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72" w:rsidRDefault="00550D72" w:rsidP="009975A5">
      <w:pPr>
        <w:tabs>
          <w:tab w:val="left" w:pos="3525"/>
        </w:tabs>
        <w:spacing w:after="0" w:line="240" w:lineRule="auto"/>
        <w:jc w:val="both"/>
        <w:rPr>
          <w:rFonts w:ascii="Times New Roman" w:hAnsi="Times New Roman"/>
          <w:b/>
          <w:sz w:val="24"/>
          <w:szCs w:val="24"/>
        </w:rPr>
      </w:pPr>
    </w:p>
    <w:p w:rsidR="009975A5" w:rsidRDefault="009975A5" w:rsidP="009975A5">
      <w:pPr>
        <w:tabs>
          <w:tab w:val="left" w:pos="3525"/>
        </w:tabs>
        <w:spacing w:after="0" w:line="240" w:lineRule="auto"/>
        <w:jc w:val="both"/>
        <w:rPr>
          <w:rFonts w:ascii="Times New Roman" w:hAnsi="Times New Roman"/>
          <w:b/>
          <w:sz w:val="24"/>
          <w:szCs w:val="24"/>
        </w:rPr>
      </w:pPr>
    </w:p>
    <w:p w:rsidR="009975A5" w:rsidRDefault="009975A5" w:rsidP="00BD1CE4">
      <w:pPr>
        <w:pStyle w:val="afffff5"/>
        <w:spacing w:line="240" w:lineRule="auto"/>
        <w:ind w:firstLine="454"/>
        <w:jc w:val="center"/>
        <w:outlineLvl w:val="0"/>
        <w:rPr>
          <w:rFonts w:ascii="Times New Roman" w:hAnsi="Times New Roman"/>
          <w:bCs/>
          <w:color w:val="auto"/>
          <w:sz w:val="28"/>
          <w:szCs w:val="24"/>
        </w:rPr>
      </w:pPr>
      <w:r w:rsidRPr="00E1506F">
        <w:rPr>
          <w:rFonts w:ascii="Times New Roman" w:hAnsi="Times New Roman"/>
          <w:bCs/>
          <w:color w:val="auto"/>
          <w:sz w:val="28"/>
          <w:szCs w:val="24"/>
        </w:rPr>
        <w:t>Муниципальное казенное общеобразовательное учреждение</w:t>
      </w:r>
    </w:p>
    <w:p w:rsidR="009975A5" w:rsidRDefault="009975A5" w:rsidP="00BD1CE4">
      <w:pPr>
        <w:pStyle w:val="afffff5"/>
        <w:spacing w:line="240" w:lineRule="auto"/>
        <w:ind w:firstLine="454"/>
        <w:jc w:val="center"/>
        <w:outlineLvl w:val="0"/>
        <w:rPr>
          <w:rFonts w:ascii="Times New Roman" w:hAnsi="Times New Roman"/>
          <w:bCs/>
          <w:color w:val="auto"/>
          <w:sz w:val="28"/>
          <w:szCs w:val="24"/>
        </w:rPr>
      </w:pPr>
      <w:r w:rsidRPr="00E1506F">
        <w:rPr>
          <w:rFonts w:ascii="Times New Roman" w:hAnsi="Times New Roman"/>
          <w:bCs/>
          <w:color w:val="auto"/>
          <w:sz w:val="28"/>
          <w:szCs w:val="24"/>
        </w:rPr>
        <w:t>средняя общеобразовательная школа</w:t>
      </w:r>
    </w:p>
    <w:p w:rsidR="009975A5" w:rsidRDefault="009975A5" w:rsidP="00BD1CE4">
      <w:pPr>
        <w:pStyle w:val="afffff5"/>
        <w:spacing w:line="240" w:lineRule="auto"/>
        <w:ind w:firstLine="454"/>
        <w:jc w:val="center"/>
        <w:outlineLvl w:val="0"/>
        <w:rPr>
          <w:rFonts w:ascii="Times New Roman" w:hAnsi="Times New Roman"/>
          <w:bCs/>
          <w:color w:val="auto"/>
          <w:sz w:val="28"/>
          <w:szCs w:val="24"/>
        </w:rPr>
      </w:pPr>
      <w:r w:rsidRPr="00E1506F">
        <w:rPr>
          <w:rFonts w:ascii="Times New Roman" w:hAnsi="Times New Roman"/>
          <w:bCs/>
          <w:color w:val="auto"/>
          <w:sz w:val="28"/>
          <w:szCs w:val="24"/>
        </w:rPr>
        <w:t>сельского поселения «Село Вострецово»</w:t>
      </w:r>
    </w:p>
    <w:p w:rsidR="009975A5" w:rsidRDefault="009975A5" w:rsidP="00A91328">
      <w:pPr>
        <w:pStyle w:val="afffff5"/>
        <w:spacing w:line="240" w:lineRule="auto"/>
        <w:ind w:firstLine="454"/>
        <w:jc w:val="center"/>
        <w:rPr>
          <w:rFonts w:ascii="Times New Roman" w:hAnsi="Times New Roman"/>
          <w:bCs/>
          <w:color w:val="auto"/>
          <w:sz w:val="28"/>
          <w:szCs w:val="24"/>
        </w:rPr>
      </w:pPr>
    </w:p>
    <w:p w:rsidR="009975A5" w:rsidRDefault="009975A5" w:rsidP="00A91328">
      <w:pPr>
        <w:pStyle w:val="afffff5"/>
        <w:spacing w:line="240" w:lineRule="auto"/>
        <w:ind w:firstLine="454"/>
        <w:jc w:val="center"/>
        <w:rPr>
          <w:rFonts w:ascii="Times New Roman" w:hAnsi="Times New Roman"/>
          <w:bCs/>
          <w:color w:val="auto"/>
          <w:sz w:val="28"/>
          <w:szCs w:val="24"/>
        </w:rPr>
      </w:pPr>
    </w:p>
    <w:p w:rsidR="009975A5" w:rsidRPr="00E1506F" w:rsidRDefault="009975A5" w:rsidP="00A91328">
      <w:pPr>
        <w:pStyle w:val="afffff5"/>
        <w:spacing w:line="240" w:lineRule="auto"/>
        <w:ind w:firstLine="454"/>
        <w:jc w:val="center"/>
        <w:rPr>
          <w:rFonts w:ascii="Times New Roman" w:hAnsi="Times New Roman"/>
          <w:bCs/>
          <w:color w:val="auto"/>
          <w:sz w:val="28"/>
          <w:szCs w:val="24"/>
        </w:rPr>
      </w:pPr>
    </w:p>
    <w:p w:rsidR="009975A5" w:rsidRPr="00E1506F" w:rsidRDefault="009975A5" w:rsidP="00A91328">
      <w:pPr>
        <w:pStyle w:val="afffff5"/>
        <w:spacing w:line="240" w:lineRule="auto"/>
        <w:ind w:firstLine="454"/>
        <w:jc w:val="center"/>
        <w:rPr>
          <w:rFonts w:ascii="Times New Roman" w:hAnsi="Times New Roman"/>
          <w:bCs/>
          <w:color w:val="auto"/>
          <w:sz w:val="28"/>
          <w:szCs w:val="24"/>
        </w:rPr>
      </w:pPr>
    </w:p>
    <w:p w:rsidR="009975A5" w:rsidRPr="00E1506F" w:rsidRDefault="009975A5" w:rsidP="00A91328">
      <w:pPr>
        <w:pStyle w:val="afffff5"/>
        <w:spacing w:line="240" w:lineRule="auto"/>
        <w:ind w:firstLine="454"/>
        <w:jc w:val="center"/>
        <w:rPr>
          <w:rFonts w:ascii="Times New Roman" w:hAnsi="Times New Roman"/>
          <w:bCs/>
          <w:color w:val="auto"/>
          <w:sz w:val="28"/>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3333"/>
        <w:gridCol w:w="3322"/>
      </w:tblGrid>
      <w:tr w:rsidR="009975A5" w:rsidTr="009975A5">
        <w:tc>
          <w:tcPr>
            <w:tcW w:w="3427" w:type="dxa"/>
          </w:tcPr>
          <w:p w:rsidR="009975A5" w:rsidRDefault="009975A5" w:rsidP="00A91328">
            <w:pPr>
              <w:pStyle w:val="afffff5"/>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Рассмотрено и принято</w:t>
            </w:r>
          </w:p>
          <w:p w:rsidR="009975A5" w:rsidRPr="00E1506F" w:rsidRDefault="009975A5" w:rsidP="00A91328">
            <w:pPr>
              <w:pStyle w:val="afffff5"/>
              <w:spacing w:line="240" w:lineRule="auto"/>
              <w:ind w:firstLine="0"/>
              <w:jc w:val="center"/>
              <w:rPr>
                <w:rFonts w:ascii="Times New Roman" w:hAnsi="Times New Roman"/>
                <w:bCs/>
                <w:color w:val="auto"/>
                <w:sz w:val="24"/>
                <w:szCs w:val="24"/>
              </w:rPr>
            </w:pPr>
            <w:r w:rsidRPr="00E1506F">
              <w:rPr>
                <w:rFonts w:ascii="Times New Roman" w:hAnsi="Times New Roman"/>
                <w:bCs/>
                <w:color w:val="auto"/>
                <w:sz w:val="24"/>
                <w:szCs w:val="24"/>
              </w:rPr>
              <w:t>Педагогическим советом</w:t>
            </w:r>
          </w:p>
          <w:p w:rsidR="009975A5" w:rsidRDefault="009975A5" w:rsidP="00A91328">
            <w:pPr>
              <w:pStyle w:val="afffff5"/>
              <w:spacing w:line="240" w:lineRule="auto"/>
              <w:ind w:firstLine="0"/>
              <w:jc w:val="center"/>
              <w:rPr>
                <w:rFonts w:ascii="Times New Roman" w:hAnsi="Times New Roman"/>
                <w:b/>
                <w:bCs/>
                <w:color w:val="auto"/>
                <w:sz w:val="24"/>
                <w:szCs w:val="24"/>
              </w:rPr>
            </w:pPr>
            <w:r w:rsidRPr="00E1506F">
              <w:rPr>
                <w:rFonts w:ascii="Times New Roman" w:hAnsi="Times New Roman"/>
                <w:bCs/>
                <w:color w:val="auto"/>
                <w:sz w:val="24"/>
                <w:szCs w:val="24"/>
              </w:rPr>
              <w:t>Протокол №1 от 29.08.1</w:t>
            </w:r>
            <w:r>
              <w:rPr>
                <w:rFonts w:ascii="Times New Roman" w:hAnsi="Times New Roman"/>
                <w:bCs/>
                <w:color w:val="auto"/>
                <w:sz w:val="24"/>
                <w:szCs w:val="24"/>
              </w:rPr>
              <w:t>6</w:t>
            </w:r>
            <w:r w:rsidRPr="00E1506F">
              <w:rPr>
                <w:rFonts w:ascii="Times New Roman" w:hAnsi="Times New Roman"/>
                <w:bCs/>
                <w:color w:val="auto"/>
                <w:sz w:val="24"/>
                <w:szCs w:val="24"/>
              </w:rPr>
              <w:t xml:space="preserve"> г.</w:t>
            </w:r>
          </w:p>
        </w:tc>
        <w:tc>
          <w:tcPr>
            <w:tcW w:w="3427" w:type="dxa"/>
          </w:tcPr>
          <w:p w:rsidR="009975A5" w:rsidRDefault="009975A5" w:rsidP="00A91328">
            <w:pPr>
              <w:pStyle w:val="afffff5"/>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Рассмотрено и согласовано</w:t>
            </w:r>
          </w:p>
          <w:p w:rsidR="009975A5" w:rsidRPr="00C11CE9" w:rsidRDefault="009975A5" w:rsidP="00A91328">
            <w:pPr>
              <w:pStyle w:val="afffff5"/>
              <w:spacing w:line="240" w:lineRule="auto"/>
              <w:ind w:firstLine="0"/>
              <w:jc w:val="center"/>
              <w:rPr>
                <w:rFonts w:ascii="Times New Roman" w:hAnsi="Times New Roman"/>
                <w:bCs/>
                <w:color w:val="auto"/>
                <w:sz w:val="24"/>
                <w:szCs w:val="24"/>
              </w:rPr>
            </w:pPr>
            <w:r w:rsidRPr="00C11CE9">
              <w:rPr>
                <w:rFonts w:ascii="Times New Roman" w:hAnsi="Times New Roman"/>
                <w:bCs/>
                <w:color w:val="auto"/>
                <w:sz w:val="24"/>
                <w:szCs w:val="24"/>
              </w:rPr>
              <w:t>Управляющим советом</w:t>
            </w:r>
          </w:p>
          <w:p w:rsidR="009975A5" w:rsidRPr="00C11CE9" w:rsidRDefault="009975A5" w:rsidP="00A91328">
            <w:pPr>
              <w:pStyle w:val="afffff5"/>
              <w:spacing w:line="240" w:lineRule="auto"/>
              <w:ind w:firstLine="0"/>
              <w:jc w:val="center"/>
              <w:rPr>
                <w:rFonts w:ascii="Times New Roman" w:hAnsi="Times New Roman"/>
                <w:bCs/>
                <w:color w:val="auto"/>
                <w:sz w:val="24"/>
                <w:szCs w:val="24"/>
              </w:rPr>
            </w:pPr>
            <w:r w:rsidRPr="00C11CE9">
              <w:rPr>
                <w:rFonts w:ascii="Times New Roman" w:hAnsi="Times New Roman"/>
                <w:bCs/>
                <w:color w:val="auto"/>
                <w:sz w:val="24"/>
                <w:szCs w:val="24"/>
              </w:rPr>
              <w:t>Протокол</w:t>
            </w:r>
            <w:r>
              <w:rPr>
                <w:rFonts w:ascii="Times New Roman" w:hAnsi="Times New Roman"/>
                <w:bCs/>
                <w:color w:val="auto"/>
                <w:sz w:val="24"/>
                <w:szCs w:val="24"/>
              </w:rPr>
              <w:t xml:space="preserve"> 1</w:t>
            </w:r>
            <w:r w:rsidRPr="00C11CE9">
              <w:rPr>
                <w:rFonts w:ascii="Times New Roman" w:hAnsi="Times New Roman"/>
                <w:bCs/>
                <w:color w:val="auto"/>
                <w:sz w:val="24"/>
                <w:szCs w:val="24"/>
              </w:rPr>
              <w:t xml:space="preserve"> от 0</w:t>
            </w:r>
            <w:r>
              <w:rPr>
                <w:rFonts w:ascii="Times New Roman" w:hAnsi="Times New Roman"/>
                <w:bCs/>
                <w:color w:val="auto"/>
                <w:sz w:val="24"/>
                <w:szCs w:val="24"/>
              </w:rPr>
              <w:t>1</w:t>
            </w:r>
            <w:r w:rsidRPr="00C11CE9">
              <w:rPr>
                <w:rFonts w:ascii="Times New Roman" w:hAnsi="Times New Roman"/>
                <w:bCs/>
                <w:color w:val="auto"/>
                <w:sz w:val="24"/>
                <w:szCs w:val="24"/>
              </w:rPr>
              <w:t>.09.201</w:t>
            </w:r>
            <w:r>
              <w:rPr>
                <w:rFonts w:ascii="Times New Roman" w:hAnsi="Times New Roman"/>
                <w:bCs/>
                <w:color w:val="auto"/>
                <w:sz w:val="24"/>
                <w:szCs w:val="24"/>
              </w:rPr>
              <w:t>6</w:t>
            </w:r>
          </w:p>
          <w:p w:rsidR="009975A5" w:rsidRDefault="009975A5" w:rsidP="00A91328">
            <w:pPr>
              <w:pStyle w:val="afffff5"/>
              <w:spacing w:line="240" w:lineRule="auto"/>
              <w:ind w:firstLine="0"/>
              <w:jc w:val="center"/>
              <w:rPr>
                <w:rFonts w:ascii="Times New Roman" w:hAnsi="Times New Roman"/>
                <w:b/>
                <w:bCs/>
                <w:color w:val="auto"/>
                <w:sz w:val="24"/>
                <w:szCs w:val="24"/>
              </w:rPr>
            </w:pPr>
          </w:p>
        </w:tc>
        <w:tc>
          <w:tcPr>
            <w:tcW w:w="3427" w:type="dxa"/>
          </w:tcPr>
          <w:p w:rsidR="009975A5" w:rsidRDefault="009975A5" w:rsidP="00A91328">
            <w:pPr>
              <w:pStyle w:val="afffff5"/>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Утверждено</w:t>
            </w:r>
          </w:p>
          <w:p w:rsidR="009975A5" w:rsidRDefault="009975A5" w:rsidP="00A91328">
            <w:pPr>
              <w:pStyle w:val="afffff5"/>
              <w:spacing w:line="240" w:lineRule="auto"/>
              <w:ind w:firstLine="0"/>
              <w:jc w:val="center"/>
              <w:rPr>
                <w:rFonts w:ascii="Times New Roman" w:hAnsi="Times New Roman"/>
                <w:bCs/>
                <w:color w:val="auto"/>
                <w:sz w:val="24"/>
                <w:szCs w:val="24"/>
              </w:rPr>
            </w:pPr>
            <w:r>
              <w:rPr>
                <w:rFonts w:ascii="Times New Roman" w:hAnsi="Times New Roman"/>
                <w:bCs/>
                <w:color w:val="auto"/>
                <w:sz w:val="24"/>
                <w:szCs w:val="24"/>
              </w:rPr>
              <w:t>Д</w:t>
            </w:r>
            <w:r w:rsidRPr="00C11CE9">
              <w:rPr>
                <w:rFonts w:ascii="Times New Roman" w:hAnsi="Times New Roman"/>
                <w:bCs/>
                <w:color w:val="auto"/>
                <w:sz w:val="24"/>
                <w:szCs w:val="24"/>
              </w:rPr>
              <w:t>иректор</w:t>
            </w:r>
            <w:r>
              <w:rPr>
                <w:rFonts w:ascii="Times New Roman" w:hAnsi="Times New Roman"/>
                <w:bCs/>
                <w:color w:val="auto"/>
                <w:sz w:val="24"/>
                <w:szCs w:val="24"/>
              </w:rPr>
              <w:t xml:space="preserve">  </w:t>
            </w:r>
            <w:r w:rsidRPr="00C11CE9">
              <w:rPr>
                <w:rFonts w:ascii="Times New Roman" w:hAnsi="Times New Roman"/>
                <w:bCs/>
                <w:color w:val="auto"/>
                <w:sz w:val="24"/>
                <w:szCs w:val="24"/>
              </w:rPr>
              <w:t>МКОУ СОШ</w:t>
            </w:r>
          </w:p>
          <w:p w:rsidR="009975A5" w:rsidRDefault="009975A5" w:rsidP="00A91328">
            <w:pPr>
              <w:pStyle w:val="afffff5"/>
              <w:spacing w:line="240" w:lineRule="auto"/>
              <w:ind w:firstLine="0"/>
              <w:jc w:val="center"/>
              <w:rPr>
                <w:rFonts w:ascii="Times New Roman" w:hAnsi="Times New Roman"/>
                <w:bCs/>
                <w:color w:val="auto"/>
                <w:sz w:val="24"/>
                <w:szCs w:val="24"/>
              </w:rPr>
            </w:pPr>
            <w:r w:rsidRPr="00C11CE9">
              <w:rPr>
                <w:rFonts w:ascii="Times New Roman" w:hAnsi="Times New Roman"/>
                <w:bCs/>
                <w:color w:val="auto"/>
                <w:sz w:val="24"/>
                <w:szCs w:val="24"/>
              </w:rPr>
              <w:t>с. Вострецово</w:t>
            </w:r>
          </w:p>
          <w:p w:rsidR="009975A5" w:rsidRDefault="009975A5" w:rsidP="00A91328">
            <w:pPr>
              <w:pStyle w:val="afffff5"/>
              <w:spacing w:line="240" w:lineRule="auto"/>
              <w:ind w:firstLine="0"/>
              <w:jc w:val="center"/>
              <w:rPr>
                <w:rFonts w:ascii="Times New Roman" w:hAnsi="Times New Roman"/>
                <w:bCs/>
                <w:color w:val="auto"/>
                <w:sz w:val="24"/>
                <w:szCs w:val="24"/>
              </w:rPr>
            </w:pPr>
            <w:r>
              <w:rPr>
                <w:rFonts w:ascii="Times New Roman" w:hAnsi="Times New Roman"/>
                <w:bCs/>
                <w:color w:val="auto"/>
                <w:sz w:val="24"/>
                <w:szCs w:val="24"/>
              </w:rPr>
              <w:t>___________ Е.С. Поленко</w:t>
            </w:r>
          </w:p>
          <w:p w:rsidR="009975A5" w:rsidRPr="00C11CE9" w:rsidRDefault="009975A5" w:rsidP="00A91328">
            <w:pPr>
              <w:pStyle w:val="afffff5"/>
              <w:spacing w:line="240" w:lineRule="auto"/>
              <w:ind w:firstLine="0"/>
              <w:jc w:val="center"/>
              <w:rPr>
                <w:rFonts w:ascii="Times New Roman" w:hAnsi="Times New Roman"/>
                <w:bCs/>
                <w:color w:val="auto"/>
                <w:sz w:val="24"/>
                <w:szCs w:val="24"/>
              </w:rPr>
            </w:pPr>
            <w:r w:rsidRPr="00C11CE9">
              <w:rPr>
                <w:rFonts w:ascii="Times New Roman" w:hAnsi="Times New Roman"/>
                <w:bCs/>
                <w:color w:val="auto"/>
                <w:sz w:val="24"/>
                <w:szCs w:val="24"/>
              </w:rPr>
              <w:t xml:space="preserve">Приказ № </w:t>
            </w:r>
            <w:r>
              <w:rPr>
                <w:rFonts w:ascii="Times New Roman" w:hAnsi="Times New Roman"/>
                <w:bCs/>
                <w:color w:val="auto"/>
                <w:sz w:val="24"/>
                <w:szCs w:val="24"/>
              </w:rPr>
              <w:t>4 от 01.09.2016г.</w:t>
            </w:r>
          </w:p>
        </w:tc>
      </w:tr>
    </w:tbl>
    <w:p w:rsidR="009975A5" w:rsidRPr="00382057" w:rsidRDefault="009975A5" w:rsidP="009975A5">
      <w:pPr>
        <w:pStyle w:val="afffff5"/>
        <w:spacing w:line="240" w:lineRule="auto"/>
        <w:ind w:firstLine="454"/>
        <w:rPr>
          <w:rFonts w:ascii="Times New Roman" w:hAnsi="Times New Roman"/>
          <w:b/>
          <w:bCs/>
          <w:color w:val="auto"/>
          <w:sz w:val="24"/>
          <w:szCs w:val="24"/>
        </w:rPr>
      </w:pPr>
    </w:p>
    <w:p w:rsidR="009975A5" w:rsidRPr="00382057" w:rsidRDefault="009975A5" w:rsidP="009975A5">
      <w:pPr>
        <w:pStyle w:val="afffff5"/>
        <w:spacing w:line="240" w:lineRule="auto"/>
        <w:ind w:firstLine="454"/>
        <w:rPr>
          <w:rFonts w:ascii="Times New Roman" w:hAnsi="Times New Roman"/>
          <w:b/>
          <w:bCs/>
          <w:color w:val="auto"/>
          <w:sz w:val="24"/>
          <w:szCs w:val="24"/>
        </w:rPr>
      </w:pPr>
    </w:p>
    <w:p w:rsidR="009975A5" w:rsidRDefault="009975A5" w:rsidP="009975A5">
      <w:pPr>
        <w:pStyle w:val="afffff5"/>
        <w:spacing w:line="240" w:lineRule="auto"/>
        <w:ind w:firstLine="454"/>
        <w:rPr>
          <w:rFonts w:ascii="Times New Roman" w:hAnsi="Times New Roman"/>
          <w:b/>
          <w:bCs/>
          <w:color w:val="auto"/>
          <w:sz w:val="24"/>
          <w:szCs w:val="24"/>
        </w:rPr>
      </w:pPr>
    </w:p>
    <w:p w:rsidR="009975A5" w:rsidRDefault="009975A5" w:rsidP="009975A5">
      <w:pPr>
        <w:pStyle w:val="afffff5"/>
        <w:spacing w:line="240" w:lineRule="auto"/>
        <w:ind w:firstLine="454"/>
        <w:rPr>
          <w:rFonts w:ascii="Times New Roman" w:hAnsi="Times New Roman"/>
          <w:b/>
          <w:bCs/>
          <w:color w:val="auto"/>
          <w:sz w:val="24"/>
          <w:szCs w:val="24"/>
        </w:rPr>
      </w:pPr>
    </w:p>
    <w:p w:rsidR="009975A5" w:rsidRPr="00382057" w:rsidRDefault="009975A5" w:rsidP="009975A5">
      <w:pPr>
        <w:pStyle w:val="afffff5"/>
        <w:spacing w:line="240" w:lineRule="auto"/>
        <w:ind w:firstLine="454"/>
        <w:rPr>
          <w:rFonts w:ascii="Times New Roman" w:hAnsi="Times New Roman"/>
          <w:b/>
          <w:bCs/>
          <w:color w:val="auto"/>
          <w:sz w:val="24"/>
          <w:szCs w:val="24"/>
        </w:rPr>
      </w:pPr>
    </w:p>
    <w:p w:rsidR="009975A5" w:rsidRDefault="009975A5" w:rsidP="009975A5">
      <w:pPr>
        <w:pStyle w:val="afffff5"/>
        <w:spacing w:line="240" w:lineRule="auto"/>
        <w:ind w:firstLine="454"/>
        <w:rPr>
          <w:rFonts w:ascii="Times New Roman" w:hAnsi="Times New Roman"/>
          <w:b/>
          <w:bCs/>
          <w:color w:val="auto"/>
          <w:sz w:val="52"/>
          <w:szCs w:val="24"/>
        </w:rPr>
      </w:pPr>
    </w:p>
    <w:p w:rsidR="009975A5" w:rsidRDefault="009975A5" w:rsidP="009975A5">
      <w:pPr>
        <w:pStyle w:val="afffff5"/>
        <w:spacing w:line="240" w:lineRule="auto"/>
        <w:ind w:firstLine="454"/>
        <w:rPr>
          <w:rFonts w:ascii="Times New Roman" w:hAnsi="Times New Roman"/>
          <w:b/>
          <w:bCs/>
          <w:color w:val="auto"/>
          <w:sz w:val="52"/>
          <w:szCs w:val="24"/>
        </w:rPr>
      </w:pPr>
    </w:p>
    <w:p w:rsidR="009975A5" w:rsidRDefault="009975A5" w:rsidP="009975A5">
      <w:pPr>
        <w:pStyle w:val="afffff5"/>
        <w:spacing w:line="240" w:lineRule="auto"/>
        <w:ind w:firstLine="454"/>
        <w:rPr>
          <w:rFonts w:ascii="Times New Roman" w:hAnsi="Times New Roman"/>
          <w:b/>
          <w:bCs/>
          <w:color w:val="auto"/>
          <w:sz w:val="52"/>
          <w:szCs w:val="24"/>
        </w:rPr>
      </w:pPr>
    </w:p>
    <w:p w:rsidR="009975A5" w:rsidRDefault="009975A5" w:rsidP="009975A5">
      <w:pPr>
        <w:pStyle w:val="afffff5"/>
        <w:spacing w:line="240" w:lineRule="auto"/>
        <w:ind w:firstLine="454"/>
        <w:rPr>
          <w:rFonts w:ascii="Times New Roman" w:hAnsi="Times New Roman"/>
          <w:b/>
          <w:bCs/>
          <w:color w:val="auto"/>
          <w:sz w:val="52"/>
          <w:szCs w:val="24"/>
        </w:rPr>
      </w:pPr>
    </w:p>
    <w:p w:rsidR="009975A5" w:rsidRDefault="009975A5" w:rsidP="00A91328">
      <w:pPr>
        <w:pStyle w:val="afffff5"/>
        <w:spacing w:line="240" w:lineRule="auto"/>
        <w:ind w:firstLine="454"/>
        <w:jc w:val="center"/>
        <w:rPr>
          <w:rFonts w:ascii="Times New Roman" w:hAnsi="Times New Roman"/>
          <w:b/>
          <w:bCs/>
          <w:color w:val="auto"/>
          <w:sz w:val="52"/>
          <w:szCs w:val="24"/>
        </w:rPr>
      </w:pPr>
      <w:r w:rsidRPr="00ED4808">
        <w:rPr>
          <w:rFonts w:ascii="Times New Roman" w:hAnsi="Times New Roman"/>
          <w:b/>
          <w:bCs/>
          <w:color w:val="auto"/>
          <w:sz w:val="52"/>
          <w:szCs w:val="24"/>
        </w:rPr>
        <w:t xml:space="preserve">Основная образовательная программа </w:t>
      </w:r>
      <w:r>
        <w:rPr>
          <w:rFonts w:ascii="Times New Roman" w:hAnsi="Times New Roman"/>
          <w:b/>
          <w:bCs/>
          <w:color w:val="auto"/>
          <w:sz w:val="52"/>
          <w:szCs w:val="24"/>
        </w:rPr>
        <w:t>основного</w:t>
      </w:r>
      <w:r w:rsidRPr="00ED4808">
        <w:rPr>
          <w:rFonts w:ascii="Times New Roman" w:hAnsi="Times New Roman"/>
          <w:b/>
          <w:bCs/>
          <w:color w:val="auto"/>
          <w:sz w:val="52"/>
          <w:szCs w:val="24"/>
        </w:rPr>
        <w:t xml:space="preserve"> общего образования</w:t>
      </w:r>
    </w:p>
    <w:p w:rsidR="009975A5" w:rsidRDefault="009975A5" w:rsidP="00A91328">
      <w:pPr>
        <w:pStyle w:val="afffff5"/>
        <w:spacing w:line="240" w:lineRule="auto"/>
        <w:ind w:firstLine="454"/>
        <w:jc w:val="center"/>
        <w:rPr>
          <w:rFonts w:ascii="Times New Roman" w:hAnsi="Times New Roman"/>
          <w:b/>
          <w:bCs/>
          <w:color w:val="auto"/>
          <w:sz w:val="52"/>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r>
        <w:rPr>
          <w:rFonts w:ascii="Times New Roman" w:hAnsi="Times New Roman"/>
          <w:b/>
          <w:bCs/>
          <w:color w:val="auto"/>
          <w:sz w:val="40"/>
          <w:szCs w:val="24"/>
        </w:rPr>
        <w:t>201</w:t>
      </w:r>
      <w:r w:rsidR="00BD1CE4">
        <w:rPr>
          <w:rFonts w:ascii="Times New Roman" w:hAnsi="Times New Roman"/>
          <w:b/>
          <w:bCs/>
          <w:color w:val="auto"/>
          <w:sz w:val="40"/>
          <w:szCs w:val="24"/>
        </w:rPr>
        <w:t>6</w:t>
      </w:r>
      <w:r>
        <w:rPr>
          <w:rFonts w:ascii="Times New Roman" w:hAnsi="Times New Roman"/>
          <w:b/>
          <w:bCs/>
          <w:color w:val="auto"/>
          <w:sz w:val="40"/>
          <w:szCs w:val="24"/>
        </w:rPr>
        <w:t>-202</w:t>
      </w:r>
      <w:r w:rsidR="00BD1CE4">
        <w:rPr>
          <w:rFonts w:ascii="Times New Roman" w:hAnsi="Times New Roman"/>
          <w:b/>
          <w:bCs/>
          <w:color w:val="auto"/>
          <w:sz w:val="40"/>
          <w:szCs w:val="24"/>
        </w:rPr>
        <w:t>1</w:t>
      </w:r>
      <w:r>
        <w:rPr>
          <w:rFonts w:ascii="Times New Roman" w:hAnsi="Times New Roman"/>
          <w:b/>
          <w:bCs/>
          <w:color w:val="auto"/>
          <w:sz w:val="40"/>
          <w:szCs w:val="24"/>
        </w:rPr>
        <w:t xml:space="preserve"> г.</w:t>
      </w: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Default="009975A5" w:rsidP="00A91328">
      <w:pPr>
        <w:pStyle w:val="afffff5"/>
        <w:spacing w:line="240" w:lineRule="auto"/>
        <w:ind w:firstLine="454"/>
        <w:jc w:val="center"/>
        <w:rPr>
          <w:rFonts w:ascii="Times New Roman" w:hAnsi="Times New Roman"/>
          <w:b/>
          <w:bCs/>
          <w:color w:val="auto"/>
          <w:sz w:val="40"/>
          <w:szCs w:val="24"/>
        </w:rPr>
      </w:pPr>
    </w:p>
    <w:p w:rsidR="009975A5" w:rsidRPr="00ED4808" w:rsidRDefault="009975A5" w:rsidP="00A91328">
      <w:pPr>
        <w:pStyle w:val="afffff5"/>
        <w:spacing w:line="240" w:lineRule="auto"/>
        <w:ind w:firstLine="454"/>
        <w:jc w:val="center"/>
        <w:rPr>
          <w:rFonts w:ascii="Times New Roman" w:hAnsi="Times New Roman"/>
          <w:bCs/>
          <w:color w:val="auto"/>
          <w:sz w:val="28"/>
          <w:szCs w:val="24"/>
        </w:rPr>
      </w:pPr>
      <w:r w:rsidRPr="00ED4808">
        <w:rPr>
          <w:rFonts w:ascii="Times New Roman" w:hAnsi="Times New Roman"/>
          <w:bCs/>
          <w:color w:val="auto"/>
          <w:sz w:val="28"/>
          <w:szCs w:val="24"/>
        </w:rPr>
        <w:t>с. Вострецово</w:t>
      </w:r>
    </w:p>
    <w:p w:rsidR="009975A5" w:rsidRDefault="009975A5" w:rsidP="009975A5">
      <w:pPr>
        <w:tabs>
          <w:tab w:val="left" w:pos="3525"/>
        </w:tabs>
        <w:spacing w:after="0" w:line="240" w:lineRule="auto"/>
        <w:jc w:val="both"/>
        <w:rPr>
          <w:rFonts w:ascii="Times New Roman" w:hAnsi="Times New Roman"/>
          <w:b/>
          <w:sz w:val="24"/>
          <w:szCs w:val="24"/>
        </w:rPr>
        <w:sectPr w:rsidR="009975A5" w:rsidSect="00DF28B6">
          <w:headerReference w:type="even" r:id="rId8"/>
          <w:headerReference w:type="default" r:id="rId9"/>
          <w:footerReference w:type="even" r:id="rId10"/>
          <w:footerReference w:type="default" r:id="rId11"/>
          <w:footnotePr>
            <w:numRestart w:val="eachPage"/>
          </w:footnotePr>
          <w:pgSz w:w="11906" w:h="16838"/>
          <w:pgMar w:top="0" w:right="991" w:bottom="1134" w:left="1134" w:header="709" w:footer="709" w:gutter="0"/>
          <w:pgNumType w:start="1"/>
          <w:cols w:space="708"/>
          <w:titlePg/>
          <w:docGrid w:linePitch="360"/>
        </w:sectPr>
      </w:pPr>
    </w:p>
    <w:sdt>
      <w:sdtPr>
        <w:rPr>
          <w:rFonts w:ascii="Calibri" w:hAnsi="Calibri"/>
          <w:b w:val="0"/>
          <w:bCs w:val="0"/>
          <w:color w:val="auto"/>
          <w:sz w:val="22"/>
          <w:szCs w:val="22"/>
          <w:lang w:eastAsia="ru-RU"/>
        </w:rPr>
        <w:id w:val="173471031"/>
        <w:docPartObj>
          <w:docPartGallery w:val="Table of Contents"/>
          <w:docPartUnique/>
        </w:docPartObj>
      </w:sdtPr>
      <w:sdtContent>
        <w:p w:rsidR="009975A5" w:rsidRDefault="009975A5" w:rsidP="00BD1CE4">
          <w:pPr>
            <w:pStyle w:val="af6"/>
            <w:jc w:val="both"/>
            <w:outlineLvl w:val="0"/>
          </w:pPr>
          <w:r>
            <w:t>Оглавление</w:t>
          </w:r>
        </w:p>
        <w:p w:rsidR="00A91328" w:rsidRDefault="003041DD">
          <w:pPr>
            <w:pStyle w:val="11"/>
            <w:rPr>
              <w:rFonts w:asciiTheme="minorHAnsi" w:eastAsiaTheme="minorEastAsia" w:hAnsiTheme="minorHAnsi" w:cstheme="minorBidi"/>
              <w:b w:val="0"/>
              <w:bCs w:val="0"/>
              <w:i w:val="0"/>
              <w:iCs w:val="0"/>
              <w:noProof/>
              <w:sz w:val="22"/>
              <w:szCs w:val="22"/>
              <w:lang w:val="ru-RU" w:eastAsia="ru-RU"/>
            </w:rPr>
          </w:pPr>
          <w:r w:rsidRPr="003041DD">
            <w:rPr>
              <w:lang w:val="ru-RU"/>
            </w:rPr>
            <w:fldChar w:fldCharType="begin"/>
          </w:r>
          <w:r w:rsidR="009975A5">
            <w:rPr>
              <w:lang w:val="ru-RU"/>
            </w:rPr>
            <w:instrText xml:space="preserve"> TOC \o "1-3" \h \z \u </w:instrText>
          </w:r>
          <w:r w:rsidRPr="003041DD">
            <w:rPr>
              <w:lang w:val="ru-RU"/>
            </w:rPr>
            <w:fldChar w:fldCharType="separate"/>
          </w:r>
          <w:hyperlink w:anchor="_Toc506639174" w:history="1">
            <w:r w:rsidR="00A91328" w:rsidRPr="00CE3433">
              <w:rPr>
                <w:rStyle w:val="af7"/>
                <w:rFonts w:ascii="Times New Roman" w:eastAsia="@Arial Unicode MS" w:hAnsi="Times New Roman"/>
                <w:noProof/>
              </w:rPr>
              <w:t>1. ЦЕЛЕВОЙ РАЗДЕЛ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_Toc506639174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175" w:history="1">
            <w:r w:rsidR="00A91328" w:rsidRPr="00CE3433">
              <w:rPr>
                <w:rStyle w:val="af7"/>
                <w:rFonts w:ascii="Times New Roman" w:eastAsia="@Arial Unicode MS" w:hAnsi="Times New Roman"/>
                <w:i/>
                <w:iCs/>
                <w:noProof/>
              </w:rPr>
              <w:t>1.1. Пояснительная записка</w:t>
            </w:r>
            <w:r w:rsidR="00A91328">
              <w:rPr>
                <w:noProof/>
                <w:webHidden/>
              </w:rPr>
              <w:tab/>
            </w:r>
            <w:r>
              <w:rPr>
                <w:noProof/>
                <w:webHidden/>
              </w:rPr>
              <w:fldChar w:fldCharType="begin"/>
            </w:r>
            <w:r w:rsidR="00A91328">
              <w:rPr>
                <w:noProof/>
                <w:webHidden/>
              </w:rPr>
              <w:instrText xml:space="preserve"> PAGEREF _Toc506639175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6" w:history="1">
            <w:r w:rsidR="00A91328" w:rsidRPr="00CE3433">
              <w:rPr>
                <w:rStyle w:val="af7"/>
                <w:rFonts w:ascii="Times New Roman" w:hAnsi="Times New Roman"/>
                <w:i/>
                <w:noProof/>
              </w:rPr>
              <w:t>1.1.1.</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hAnsi="Times New Roman"/>
                <w:i/>
                <w:noProof/>
              </w:rPr>
              <w:t>Цели и задачи реализации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_Toc506639176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7" w:history="1">
            <w:r w:rsidR="00A91328" w:rsidRPr="00CE3433">
              <w:rPr>
                <w:rStyle w:val="af7"/>
                <w:rFonts w:ascii="Times New Roman" w:hAnsi="Times New Roman"/>
                <w:i/>
                <w:noProof/>
              </w:rPr>
              <w:t>1.1.2.</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hAnsi="Times New Roman"/>
                <w:i/>
                <w:noProof/>
              </w:rPr>
              <w:t>Принципы и подходы к формированию ООП ООО</w:t>
            </w:r>
            <w:r w:rsidR="00A91328">
              <w:rPr>
                <w:noProof/>
                <w:webHidden/>
              </w:rPr>
              <w:tab/>
            </w:r>
            <w:r>
              <w:rPr>
                <w:noProof/>
                <w:webHidden/>
              </w:rPr>
              <w:fldChar w:fldCharType="begin"/>
            </w:r>
            <w:r w:rsidR="00A91328">
              <w:rPr>
                <w:noProof/>
                <w:webHidden/>
              </w:rPr>
              <w:instrText xml:space="preserve"> PAGEREF _Toc506639177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8" w:history="1">
            <w:r w:rsidR="00A91328" w:rsidRPr="00CE3433">
              <w:rPr>
                <w:rStyle w:val="af7"/>
                <w:rFonts w:ascii="Times New Roman" w:hAnsi="Times New Roman"/>
                <w:i/>
                <w:noProof/>
              </w:rPr>
              <w:t>1.1.3.</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hAnsi="Times New Roman"/>
                <w:i/>
                <w:noProof/>
              </w:rPr>
              <w:t>Общая характеристика ООП ООО</w:t>
            </w:r>
            <w:r w:rsidR="00A91328">
              <w:rPr>
                <w:noProof/>
                <w:webHidden/>
              </w:rPr>
              <w:tab/>
            </w:r>
            <w:r>
              <w:rPr>
                <w:noProof/>
                <w:webHidden/>
              </w:rPr>
              <w:fldChar w:fldCharType="begin"/>
            </w:r>
            <w:r w:rsidR="00A91328">
              <w:rPr>
                <w:noProof/>
                <w:webHidden/>
              </w:rPr>
              <w:instrText xml:space="preserve"> PAGEREF _Toc506639178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179" w:history="1">
            <w:r w:rsidR="00A91328" w:rsidRPr="00CE3433">
              <w:rPr>
                <w:rStyle w:val="af7"/>
                <w:rFonts w:ascii="Times New Roman" w:hAnsi="Times New Roman"/>
                <w:i/>
                <w:noProof/>
              </w:rPr>
              <w:t>1.1.4.</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hAnsi="Times New Roman"/>
                <w:i/>
                <w:noProof/>
              </w:rPr>
              <w:t>Общие подходы к организации внеурочной деятельности</w:t>
            </w:r>
            <w:r w:rsidR="00A91328">
              <w:rPr>
                <w:noProof/>
                <w:webHidden/>
              </w:rPr>
              <w:tab/>
            </w:r>
            <w:r>
              <w:rPr>
                <w:noProof/>
                <w:webHidden/>
              </w:rPr>
              <w:fldChar w:fldCharType="begin"/>
            </w:r>
            <w:r w:rsidR="00A91328">
              <w:rPr>
                <w:noProof/>
                <w:webHidden/>
              </w:rPr>
              <w:instrText xml:space="preserve"> PAGEREF _Toc506639179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180" w:history="1">
            <w:r w:rsidR="00A91328" w:rsidRPr="00CE3433">
              <w:rPr>
                <w:rStyle w:val="af7"/>
                <w:rFonts w:ascii="Times New Roman" w:hAnsi="Times New Roman"/>
                <w:i/>
                <w:iCs/>
                <w:noProof/>
                <w:lang w:val="ru-RU"/>
              </w:rPr>
              <w:t>1.2. Планируемые результаты освоения обучающимися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_Toc506639180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1" w:history="1">
            <w:r w:rsidR="00A91328" w:rsidRPr="00CE3433">
              <w:rPr>
                <w:rStyle w:val="af7"/>
                <w:rFonts w:ascii="Times New Roman" w:hAnsi="Times New Roman"/>
                <w:i/>
                <w:noProof/>
              </w:rPr>
              <w:t>1.2.1. Общие положения</w:t>
            </w:r>
            <w:r w:rsidR="00A91328">
              <w:rPr>
                <w:noProof/>
                <w:webHidden/>
              </w:rPr>
              <w:tab/>
            </w:r>
            <w:r>
              <w:rPr>
                <w:noProof/>
                <w:webHidden/>
              </w:rPr>
              <w:fldChar w:fldCharType="begin"/>
            </w:r>
            <w:r w:rsidR="00A91328">
              <w:rPr>
                <w:noProof/>
                <w:webHidden/>
              </w:rPr>
              <w:instrText xml:space="preserve"> PAGEREF _Toc506639181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2" w:history="1">
            <w:r w:rsidR="00A91328" w:rsidRPr="00CE3433">
              <w:rPr>
                <w:rStyle w:val="af7"/>
                <w:rFonts w:ascii="Times New Roman" w:hAnsi="Times New Roman"/>
                <w:i/>
                <w:noProof/>
              </w:rPr>
              <w:t>1.2.2.Структура планируемых результатов</w:t>
            </w:r>
            <w:r w:rsidR="00A91328">
              <w:rPr>
                <w:noProof/>
                <w:webHidden/>
              </w:rPr>
              <w:tab/>
            </w:r>
            <w:r>
              <w:rPr>
                <w:noProof/>
                <w:webHidden/>
              </w:rPr>
              <w:fldChar w:fldCharType="begin"/>
            </w:r>
            <w:r w:rsidR="00A91328">
              <w:rPr>
                <w:noProof/>
                <w:webHidden/>
              </w:rPr>
              <w:instrText xml:space="preserve"> PAGEREF _Toc506639182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3" w:history="1">
            <w:r w:rsidR="00A91328" w:rsidRPr="00CE3433">
              <w:rPr>
                <w:rStyle w:val="af7"/>
                <w:bCs/>
                <w:i/>
                <w:noProof/>
              </w:rPr>
              <w:t>1.2.3. Личностные результаты освоения ООП</w:t>
            </w:r>
            <w:r w:rsidR="00A91328">
              <w:rPr>
                <w:noProof/>
                <w:webHidden/>
              </w:rPr>
              <w:tab/>
            </w:r>
            <w:r>
              <w:rPr>
                <w:noProof/>
                <w:webHidden/>
              </w:rPr>
              <w:fldChar w:fldCharType="begin"/>
            </w:r>
            <w:r w:rsidR="00A91328">
              <w:rPr>
                <w:noProof/>
                <w:webHidden/>
              </w:rPr>
              <w:instrText xml:space="preserve"> PAGEREF _Toc506639183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4" w:history="1">
            <w:r w:rsidR="00A91328" w:rsidRPr="00CE3433">
              <w:rPr>
                <w:rStyle w:val="af7"/>
                <w:rFonts w:ascii="Times New Roman" w:hAnsi="Times New Roman"/>
                <w:bCs/>
                <w:i/>
                <w:noProof/>
              </w:rPr>
              <w:t>1.2.4. Метапредметные результаты освоения ООП</w:t>
            </w:r>
            <w:r w:rsidR="00A91328">
              <w:rPr>
                <w:noProof/>
                <w:webHidden/>
              </w:rPr>
              <w:tab/>
            </w:r>
            <w:r>
              <w:rPr>
                <w:noProof/>
                <w:webHidden/>
              </w:rPr>
              <w:fldChar w:fldCharType="begin"/>
            </w:r>
            <w:r w:rsidR="00A91328">
              <w:rPr>
                <w:noProof/>
                <w:webHidden/>
              </w:rPr>
              <w:instrText xml:space="preserve"> PAGEREF _Toc506639184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5" w:history="1">
            <w:r w:rsidR="00A91328" w:rsidRPr="00CE3433">
              <w:rPr>
                <w:rStyle w:val="af7"/>
                <w:rFonts w:ascii="Times New Roman" w:hAnsi="Times New Roman"/>
                <w:bCs/>
                <w:i/>
                <w:noProof/>
              </w:rPr>
              <w:t>1.2.5. Предметные результаты</w:t>
            </w:r>
            <w:r w:rsidR="00A91328">
              <w:rPr>
                <w:noProof/>
                <w:webHidden/>
              </w:rPr>
              <w:tab/>
            </w:r>
            <w:r>
              <w:rPr>
                <w:noProof/>
                <w:webHidden/>
              </w:rPr>
              <w:fldChar w:fldCharType="begin"/>
            </w:r>
            <w:r w:rsidR="00A91328">
              <w:rPr>
                <w:noProof/>
                <w:webHidden/>
              </w:rPr>
              <w:instrText xml:space="preserve"> PAGEREF _Toc506639185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186" w:history="1">
            <w:r w:rsidR="00A91328" w:rsidRPr="00CE3433">
              <w:rPr>
                <w:rStyle w:val="af7"/>
                <w:rFonts w:ascii="Times New Roman" w:hAnsi="Times New Roman"/>
                <w:i/>
                <w:iCs/>
                <w:noProof/>
                <w:lang w:val="ru-RU"/>
              </w:rPr>
              <w:t>1.3. Система оценки достижения планируемых результатов освоения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_Toc506639186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7" w:history="1">
            <w:r w:rsidR="00A91328" w:rsidRPr="00CE3433">
              <w:rPr>
                <w:rStyle w:val="af7"/>
                <w:rFonts w:ascii="Times New Roman" w:hAnsi="Times New Roman"/>
                <w:i/>
                <w:noProof/>
              </w:rPr>
              <w:t>1.3.1. Общие положения</w:t>
            </w:r>
            <w:r w:rsidR="00A91328">
              <w:rPr>
                <w:noProof/>
                <w:webHidden/>
              </w:rPr>
              <w:tab/>
            </w:r>
            <w:r>
              <w:rPr>
                <w:noProof/>
                <w:webHidden/>
              </w:rPr>
              <w:fldChar w:fldCharType="begin"/>
            </w:r>
            <w:r w:rsidR="00A91328">
              <w:rPr>
                <w:noProof/>
                <w:webHidden/>
              </w:rPr>
              <w:instrText xml:space="preserve"> PAGEREF _Toc506639187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8" w:history="1">
            <w:r w:rsidR="00A91328" w:rsidRPr="00CE3433">
              <w:rPr>
                <w:rStyle w:val="af7"/>
                <w:rFonts w:ascii="Times New Roman" w:hAnsi="Times New Roman"/>
                <w:i/>
                <w:noProof/>
              </w:rPr>
              <w:t>1.3.2. Особенности оценки личностных, метапредметных, предметных результатов</w:t>
            </w:r>
            <w:r w:rsidR="00A91328">
              <w:rPr>
                <w:noProof/>
                <w:webHidden/>
              </w:rPr>
              <w:tab/>
            </w:r>
            <w:r>
              <w:rPr>
                <w:noProof/>
                <w:webHidden/>
              </w:rPr>
              <w:fldChar w:fldCharType="begin"/>
            </w:r>
            <w:r w:rsidR="00A91328">
              <w:rPr>
                <w:noProof/>
                <w:webHidden/>
              </w:rPr>
              <w:instrText xml:space="preserve"> PAGEREF _Toc506639188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89" w:history="1">
            <w:r w:rsidR="00A91328" w:rsidRPr="00CE3433">
              <w:rPr>
                <w:rStyle w:val="af7"/>
                <w:rFonts w:ascii="Times New Roman" w:hAnsi="Times New Roman"/>
                <w:i/>
                <w:noProof/>
              </w:rPr>
              <w:t>1.3.3. Организация и содержание оценочных процедур</w:t>
            </w:r>
            <w:r w:rsidR="00A91328">
              <w:rPr>
                <w:noProof/>
                <w:webHidden/>
              </w:rPr>
              <w:tab/>
            </w:r>
            <w:r>
              <w:rPr>
                <w:noProof/>
                <w:webHidden/>
              </w:rPr>
              <w:fldChar w:fldCharType="begin"/>
            </w:r>
            <w:r w:rsidR="00A91328">
              <w:rPr>
                <w:noProof/>
                <w:webHidden/>
              </w:rPr>
              <w:instrText xml:space="preserve"> PAGEREF _Toc506639189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11"/>
            <w:rPr>
              <w:rFonts w:asciiTheme="minorHAnsi" w:eastAsiaTheme="minorEastAsia" w:hAnsiTheme="minorHAnsi" w:cstheme="minorBidi"/>
              <w:b w:val="0"/>
              <w:bCs w:val="0"/>
              <w:i w:val="0"/>
              <w:iCs w:val="0"/>
              <w:noProof/>
              <w:sz w:val="22"/>
              <w:szCs w:val="22"/>
              <w:lang w:val="ru-RU" w:eastAsia="ru-RU"/>
            </w:rPr>
          </w:pPr>
          <w:hyperlink w:anchor="_Toc506639190" w:history="1">
            <w:r w:rsidR="00A91328" w:rsidRPr="00CE3433">
              <w:rPr>
                <w:rStyle w:val="af7"/>
                <w:rFonts w:ascii="Times New Roman" w:eastAsia="@Arial Unicode MS" w:hAnsi="Times New Roman"/>
                <w:noProof/>
              </w:rPr>
              <w:t>2. СОДЕРЖАТЕЛЬНЫЙ РАЗДЕЛ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_Toc506639190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191" w:history="1">
            <w:r w:rsidR="00A91328" w:rsidRPr="00CE3433">
              <w:rPr>
                <w:rStyle w:val="af7"/>
                <w:rFonts w:ascii="Times New Roman" w:eastAsia="@Arial Unicode MS" w:hAnsi="Times New Roman"/>
                <w:i/>
                <w:iCs/>
                <w:noProof/>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91328">
              <w:rPr>
                <w:noProof/>
                <w:webHidden/>
              </w:rPr>
              <w:tab/>
            </w:r>
            <w:r>
              <w:rPr>
                <w:noProof/>
                <w:webHidden/>
              </w:rPr>
              <w:fldChar w:fldCharType="begin"/>
            </w:r>
            <w:r w:rsidR="00A91328">
              <w:rPr>
                <w:noProof/>
                <w:webHidden/>
              </w:rPr>
              <w:instrText xml:space="preserve"> PAGEREF _Toc506639191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2" w:history="1">
            <w:r w:rsidR="00A91328" w:rsidRPr="00CE3433">
              <w:rPr>
                <w:rStyle w:val="af7"/>
                <w:i/>
                <w:noProof/>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A91328">
              <w:rPr>
                <w:noProof/>
                <w:webHidden/>
              </w:rPr>
              <w:tab/>
            </w:r>
            <w:r>
              <w:rPr>
                <w:noProof/>
                <w:webHidden/>
              </w:rPr>
              <w:fldChar w:fldCharType="begin"/>
            </w:r>
            <w:r w:rsidR="00A91328">
              <w:rPr>
                <w:noProof/>
                <w:webHidden/>
              </w:rPr>
              <w:instrText xml:space="preserve"> PAGEREF _Toc506639192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3" w:history="1">
            <w:r w:rsidR="00A91328" w:rsidRPr="00CE3433">
              <w:rPr>
                <w:rStyle w:val="af7"/>
                <w:rFonts w:ascii="Times New Roman" w:hAnsi="Times New Roman"/>
                <w:i/>
                <w:noProof/>
              </w:rPr>
              <w:t>2.</w:t>
            </w:r>
            <w:r w:rsidR="00A91328" w:rsidRPr="00CE3433">
              <w:rPr>
                <w:rStyle w:val="af7"/>
                <w:rFonts w:ascii="Times New Roman" w:hAnsi="Times New Roman"/>
                <w:bCs/>
                <w:i/>
                <w:noProof/>
              </w:rPr>
              <w:t>1.2 .Цели и задачи программы, описание ее места и роли в реализации требований ФГОС</w:t>
            </w:r>
            <w:r w:rsidR="00A91328" w:rsidRPr="00CE3433">
              <w:rPr>
                <w:rStyle w:val="af7"/>
                <w:rFonts w:ascii="Times New Roman" w:hAnsi="Times New Roman"/>
                <w:b/>
                <w:bCs/>
                <w:noProof/>
              </w:rPr>
              <w:t>.</w:t>
            </w:r>
            <w:r w:rsidR="00A91328">
              <w:rPr>
                <w:noProof/>
                <w:webHidden/>
              </w:rPr>
              <w:tab/>
            </w:r>
            <w:r>
              <w:rPr>
                <w:noProof/>
                <w:webHidden/>
              </w:rPr>
              <w:fldChar w:fldCharType="begin"/>
            </w:r>
            <w:r w:rsidR="00A91328">
              <w:rPr>
                <w:noProof/>
                <w:webHidden/>
              </w:rPr>
              <w:instrText xml:space="preserve"> PAGEREF _Toc506639193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4" w:history="1">
            <w:r w:rsidR="00A91328" w:rsidRPr="00CE3433">
              <w:rPr>
                <w:rStyle w:val="af7"/>
                <w:i/>
                <w:noProof/>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A91328">
              <w:rPr>
                <w:noProof/>
                <w:webHidden/>
              </w:rPr>
              <w:tab/>
            </w:r>
            <w:r>
              <w:rPr>
                <w:noProof/>
                <w:webHidden/>
              </w:rPr>
              <w:fldChar w:fldCharType="begin"/>
            </w:r>
            <w:r w:rsidR="00A91328">
              <w:rPr>
                <w:noProof/>
                <w:webHidden/>
              </w:rPr>
              <w:instrText xml:space="preserve"> PAGEREF _Toc506639194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5" w:history="1">
            <w:r w:rsidR="00A91328" w:rsidRPr="00CE3433">
              <w:rPr>
                <w:rStyle w:val="af7"/>
                <w:i/>
                <w:noProof/>
              </w:rPr>
              <w:t>2.1.4. Типовые задачи применения универсальных учебных действий</w:t>
            </w:r>
            <w:r w:rsidR="00A91328">
              <w:rPr>
                <w:noProof/>
                <w:webHidden/>
              </w:rPr>
              <w:tab/>
            </w:r>
            <w:r>
              <w:rPr>
                <w:noProof/>
                <w:webHidden/>
              </w:rPr>
              <w:fldChar w:fldCharType="begin"/>
            </w:r>
            <w:r w:rsidR="00A91328">
              <w:rPr>
                <w:noProof/>
                <w:webHidden/>
              </w:rPr>
              <w:instrText xml:space="preserve"> PAGEREF _Toc506639195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6" w:history="1">
            <w:r w:rsidR="00A91328" w:rsidRPr="00CE3433">
              <w:rPr>
                <w:rStyle w:val="af7"/>
                <w:i/>
                <w:noProof/>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A91328">
              <w:rPr>
                <w:noProof/>
                <w:webHidden/>
              </w:rPr>
              <w:tab/>
            </w:r>
            <w:r>
              <w:rPr>
                <w:noProof/>
                <w:webHidden/>
              </w:rPr>
              <w:fldChar w:fldCharType="begin"/>
            </w:r>
            <w:r w:rsidR="00A91328">
              <w:rPr>
                <w:noProof/>
                <w:webHidden/>
              </w:rPr>
              <w:instrText xml:space="preserve"> PAGEREF _Toc506639196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7" w:history="1">
            <w:r w:rsidR="00A91328" w:rsidRPr="00CE3433">
              <w:rPr>
                <w:rStyle w:val="af7"/>
                <w:i/>
                <w:noProof/>
              </w:rPr>
              <w:t>2.1.6. Описание содержания, видов и форм организации учебной деятельности по развитию информационно-коммуникационных технологий</w:t>
            </w:r>
            <w:r w:rsidR="00A91328">
              <w:rPr>
                <w:noProof/>
                <w:webHidden/>
              </w:rPr>
              <w:tab/>
            </w:r>
            <w:r>
              <w:rPr>
                <w:noProof/>
                <w:webHidden/>
              </w:rPr>
              <w:fldChar w:fldCharType="begin"/>
            </w:r>
            <w:r w:rsidR="00A91328">
              <w:rPr>
                <w:noProof/>
                <w:webHidden/>
              </w:rPr>
              <w:instrText xml:space="preserve"> PAGEREF _Toc506639197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8" w:history="1">
            <w:r w:rsidR="00A91328" w:rsidRPr="00CE3433">
              <w:rPr>
                <w:rStyle w:val="af7"/>
                <w:rFonts w:ascii="Times New Roman" w:hAnsi="Times New Roman"/>
                <w:i/>
                <w:noProof/>
              </w:rPr>
              <w:t>2.1.7. Перечень и описание основных элементов ИКТ -компетенции и инструментов их использования.</w:t>
            </w:r>
            <w:r w:rsidR="00A91328">
              <w:rPr>
                <w:noProof/>
                <w:webHidden/>
              </w:rPr>
              <w:tab/>
            </w:r>
            <w:r>
              <w:rPr>
                <w:noProof/>
                <w:webHidden/>
              </w:rPr>
              <w:fldChar w:fldCharType="begin"/>
            </w:r>
            <w:r w:rsidR="00A91328">
              <w:rPr>
                <w:noProof/>
                <w:webHidden/>
              </w:rPr>
              <w:instrText xml:space="preserve"> PAGEREF _Toc506639198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199" w:history="1">
            <w:r w:rsidR="00A91328" w:rsidRPr="00CE3433">
              <w:rPr>
                <w:rStyle w:val="af7"/>
                <w:rFonts w:ascii="Times New Roman" w:hAnsi="Times New Roman"/>
                <w:i/>
                <w:noProof/>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A91328">
              <w:rPr>
                <w:noProof/>
                <w:webHidden/>
              </w:rPr>
              <w:tab/>
            </w:r>
            <w:r>
              <w:rPr>
                <w:noProof/>
                <w:webHidden/>
              </w:rPr>
              <w:fldChar w:fldCharType="begin"/>
            </w:r>
            <w:r w:rsidR="00A91328">
              <w:rPr>
                <w:noProof/>
                <w:webHidden/>
              </w:rPr>
              <w:instrText xml:space="preserve"> PAGEREF _Toc506639199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0" w:history="1">
            <w:r w:rsidR="00A91328" w:rsidRPr="00CE3433">
              <w:rPr>
                <w:rStyle w:val="af7"/>
                <w:i/>
                <w:noProof/>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A91328">
              <w:rPr>
                <w:noProof/>
                <w:webHidden/>
              </w:rPr>
              <w:tab/>
            </w:r>
            <w:r>
              <w:rPr>
                <w:noProof/>
                <w:webHidden/>
              </w:rPr>
              <w:fldChar w:fldCharType="begin"/>
            </w:r>
            <w:r w:rsidR="00A91328">
              <w:rPr>
                <w:noProof/>
                <w:webHidden/>
              </w:rPr>
              <w:instrText xml:space="preserve"> PAGEREF _Toc506639200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1" w:history="1">
            <w:r w:rsidR="00A91328" w:rsidRPr="00CE3433">
              <w:rPr>
                <w:rStyle w:val="af7"/>
                <w:i/>
                <w:noProof/>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A91328">
              <w:rPr>
                <w:noProof/>
                <w:webHidden/>
              </w:rPr>
              <w:tab/>
            </w:r>
            <w:r>
              <w:rPr>
                <w:noProof/>
                <w:webHidden/>
              </w:rPr>
              <w:fldChar w:fldCharType="begin"/>
            </w:r>
            <w:r w:rsidR="00A91328">
              <w:rPr>
                <w:noProof/>
                <w:webHidden/>
              </w:rPr>
              <w:instrText xml:space="preserve"> PAGEREF _Toc506639201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2" w:history="1">
            <w:r w:rsidR="00A91328" w:rsidRPr="00CE3433">
              <w:rPr>
                <w:rStyle w:val="af7"/>
                <w:i/>
                <w:noProof/>
              </w:rPr>
              <w:t>2.1.11. Методика и инструментарий мониторинга успешности освоения и применения обучающимися универсальных учебных действий</w:t>
            </w:r>
            <w:r w:rsidR="00A91328">
              <w:rPr>
                <w:noProof/>
                <w:webHidden/>
              </w:rPr>
              <w:tab/>
            </w:r>
            <w:r>
              <w:rPr>
                <w:noProof/>
                <w:webHidden/>
              </w:rPr>
              <w:fldChar w:fldCharType="begin"/>
            </w:r>
            <w:r w:rsidR="00A91328">
              <w:rPr>
                <w:noProof/>
                <w:webHidden/>
              </w:rPr>
              <w:instrText xml:space="preserve"> PAGEREF _Toc506639202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203" w:history="1">
            <w:r w:rsidR="00A91328" w:rsidRPr="00CE3433">
              <w:rPr>
                <w:rStyle w:val="af7"/>
                <w:rFonts w:ascii="Times New Roman" w:eastAsia="@Arial Unicode MS" w:hAnsi="Times New Roman"/>
                <w:i/>
                <w:iCs/>
                <w:noProof/>
              </w:rPr>
              <w:t>2.2. Примерные программы учебных предметов, курсов и курсов внеурочной деятельности</w:t>
            </w:r>
            <w:r w:rsidR="00A91328">
              <w:rPr>
                <w:noProof/>
                <w:webHidden/>
              </w:rPr>
              <w:tab/>
            </w:r>
            <w:r>
              <w:rPr>
                <w:noProof/>
                <w:webHidden/>
              </w:rPr>
              <w:fldChar w:fldCharType="begin"/>
            </w:r>
            <w:r w:rsidR="00A91328">
              <w:rPr>
                <w:noProof/>
                <w:webHidden/>
              </w:rPr>
              <w:instrText xml:space="preserve"> PAGEREF _Toc506639203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4" w:history="1">
            <w:r w:rsidR="00A91328" w:rsidRPr="00CE3433">
              <w:rPr>
                <w:rStyle w:val="af7"/>
                <w:rFonts w:ascii="Times New Roman" w:hAnsi="Times New Roman"/>
                <w:i/>
                <w:noProof/>
              </w:rPr>
              <w:t>2.2.1. Общие положения</w:t>
            </w:r>
            <w:r w:rsidR="00A91328">
              <w:rPr>
                <w:noProof/>
                <w:webHidden/>
              </w:rPr>
              <w:tab/>
            </w:r>
            <w:r>
              <w:rPr>
                <w:noProof/>
                <w:webHidden/>
              </w:rPr>
              <w:fldChar w:fldCharType="begin"/>
            </w:r>
            <w:r w:rsidR="00A91328">
              <w:rPr>
                <w:noProof/>
                <w:webHidden/>
              </w:rPr>
              <w:instrText xml:space="preserve"> PAGEREF _Toc506639204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5" w:history="1">
            <w:r w:rsidR="00A91328" w:rsidRPr="00CE3433">
              <w:rPr>
                <w:rStyle w:val="af7"/>
                <w:rFonts w:eastAsia="@Arial Unicode MS"/>
                <w:i/>
                <w:noProof/>
                <w:lang w:val="ru-RU"/>
              </w:rPr>
              <w:t>2.2.2. Основное содержание учебных предметов при получении основного общего образования</w:t>
            </w:r>
            <w:r w:rsidR="00A91328">
              <w:rPr>
                <w:noProof/>
                <w:webHidden/>
              </w:rPr>
              <w:tab/>
            </w:r>
            <w:r>
              <w:rPr>
                <w:noProof/>
                <w:webHidden/>
              </w:rPr>
              <w:fldChar w:fldCharType="begin"/>
            </w:r>
            <w:r w:rsidR="00A91328">
              <w:rPr>
                <w:noProof/>
                <w:webHidden/>
              </w:rPr>
              <w:instrText xml:space="preserve"> PAGEREF _Toc506639205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206" w:history="1">
            <w:r w:rsidR="00A91328" w:rsidRPr="00CE3433">
              <w:rPr>
                <w:rStyle w:val="af7"/>
                <w:rFonts w:ascii="Times New Roman" w:eastAsia="@Arial Unicode MS" w:hAnsi="Times New Roman"/>
                <w:i/>
                <w:iCs/>
                <w:noProof/>
              </w:rPr>
              <w:t>2.3. Программа воспитания и социализации обучающихся</w:t>
            </w:r>
            <w:r w:rsidR="00A91328">
              <w:rPr>
                <w:noProof/>
                <w:webHidden/>
              </w:rPr>
              <w:tab/>
            </w:r>
            <w:r>
              <w:rPr>
                <w:noProof/>
                <w:webHidden/>
              </w:rPr>
              <w:fldChar w:fldCharType="begin"/>
            </w:r>
            <w:r w:rsidR="00A91328">
              <w:rPr>
                <w:noProof/>
                <w:webHidden/>
              </w:rPr>
              <w:instrText xml:space="preserve"> PAGEREF _Toc506639206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7" w:history="1">
            <w:r w:rsidR="00A91328" w:rsidRPr="00CE3433">
              <w:rPr>
                <w:rStyle w:val="af7"/>
                <w:rFonts w:eastAsia="@Arial Unicode MS"/>
                <w:bCs/>
                <w:i/>
                <w:noProof/>
                <w:lang w:eastAsia="ru-RU"/>
              </w:rPr>
              <w:t>2.3.1. Цель и задачи духовно-нравственного развития, воспитания и социализации обучающихся</w:t>
            </w:r>
            <w:r w:rsidR="00A91328">
              <w:rPr>
                <w:noProof/>
                <w:webHidden/>
              </w:rPr>
              <w:tab/>
            </w:r>
            <w:r>
              <w:rPr>
                <w:noProof/>
                <w:webHidden/>
              </w:rPr>
              <w:fldChar w:fldCharType="begin"/>
            </w:r>
            <w:r w:rsidR="00A91328">
              <w:rPr>
                <w:noProof/>
                <w:webHidden/>
              </w:rPr>
              <w:instrText xml:space="preserve"> PAGEREF _Toc506639207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8" w:history="1">
            <w:r w:rsidR="00A91328" w:rsidRPr="00CE3433">
              <w:rPr>
                <w:rStyle w:val="af7"/>
                <w:i/>
                <w:noProof/>
                <w:lang w:bidi="en-US"/>
              </w:rPr>
              <w:t>2.3.2. Направления деятельности по духовно-нравственному воспитанию и социализации профессиональной ориентации обучающихся, здоровьесберагающей деятельности и формированию экологической культуры</w:t>
            </w:r>
            <w:r w:rsidR="00A91328">
              <w:rPr>
                <w:noProof/>
                <w:webHidden/>
              </w:rPr>
              <w:tab/>
            </w:r>
            <w:r>
              <w:rPr>
                <w:noProof/>
                <w:webHidden/>
              </w:rPr>
              <w:fldChar w:fldCharType="begin"/>
            </w:r>
            <w:r w:rsidR="00A91328">
              <w:rPr>
                <w:noProof/>
                <w:webHidden/>
              </w:rPr>
              <w:instrText xml:space="preserve"> PAGEREF _Toc506639208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09" w:history="1">
            <w:r w:rsidR="00A91328" w:rsidRPr="00CE3433">
              <w:rPr>
                <w:rStyle w:val="af7"/>
                <w:i/>
                <w:noProof/>
                <w:lang w:bidi="en-US"/>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A91328">
              <w:rPr>
                <w:noProof/>
                <w:webHidden/>
              </w:rPr>
              <w:tab/>
            </w:r>
            <w:r>
              <w:rPr>
                <w:noProof/>
                <w:webHidden/>
              </w:rPr>
              <w:fldChar w:fldCharType="begin"/>
            </w:r>
            <w:r w:rsidR="00A91328">
              <w:rPr>
                <w:noProof/>
                <w:webHidden/>
              </w:rPr>
              <w:instrText xml:space="preserve"> PAGEREF _Toc506639209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0" w:history="1">
            <w:r w:rsidR="00A91328" w:rsidRPr="00CE3433">
              <w:rPr>
                <w:rStyle w:val="af7"/>
                <w:i/>
                <w:noProof/>
                <w:lang w:bidi="en-US"/>
              </w:rPr>
              <w:t>2.3.4 Основные формы организации педагогической поддержки социализации обучающихся по каждому и направлений с учетом урочной и внеурочной деятельности,  а также формы учатия спецуиалистов и социальных партнеров по направлениям социального воспитания</w:t>
            </w:r>
            <w:r w:rsidR="00A91328">
              <w:rPr>
                <w:noProof/>
                <w:webHidden/>
              </w:rPr>
              <w:tab/>
            </w:r>
            <w:r>
              <w:rPr>
                <w:noProof/>
                <w:webHidden/>
              </w:rPr>
              <w:fldChar w:fldCharType="begin"/>
            </w:r>
            <w:r w:rsidR="00A91328">
              <w:rPr>
                <w:noProof/>
                <w:webHidden/>
              </w:rPr>
              <w:instrText xml:space="preserve"> PAGEREF _Toc506639210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1" w:history="1">
            <w:r w:rsidR="00A91328" w:rsidRPr="00CE3433">
              <w:rPr>
                <w:rStyle w:val="af7"/>
                <w:i/>
                <w:noProof/>
                <w:lang w:bidi="en-US"/>
              </w:rPr>
              <w:t>2.3.5 Модели организации работы по формированию экологически-целесообразного, здорового и безопасного образа жизни.</w:t>
            </w:r>
            <w:r w:rsidR="00A91328">
              <w:rPr>
                <w:noProof/>
                <w:webHidden/>
              </w:rPr>
              <w:tab/>
            </w:r>
            <w:r>
              <w:rPr>
                <w:noProof/>
                <w:webHidden/>
              </w:rPr>
              <w:fldChar w:fldCharType="begin"/>
            </w:r>
            <w:r w:rsidR="00A91328">
              <w:rPr>
                <w:noProof/>
                <w:webHidden/>
              </w:rPr>
              <w:instrText xml:space="preserve"> PAGEREF _Toc506639211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2" w:history="1">
            <w:r w:rsidR="00A91328" w:rsidRPr="00CE3433">
              <w:rPr>
                <w:rStyle w:val="af7"/>
                <w:i/>
                <w:noProof/>
                <w:lang w:bidi="en-US"/>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A91328">
              <w:rPr>
                <w:noProof/>
                <w:webHidden/>
              </w:rPr>
              <w:tab/>
            </w:r>
            <w:r>
              <w:rPr>
                <w:noProof/>
                <w:webHidden/>
              </w:rPr>
              <w:fldChar w:fldCharType="begin"/>
            </w:r>
            <w:r w:rsidR="00A91328">
              <w:rPr>
                <w:noProof/>
                <w:webHidden/>
              </w:rPr>
              <w:instrText xml:space="preserve"> PAGEREF _Toc506639212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3" w:history="1">
            <w:r w:rsidR="00A91328" w:rsidRPr="00CE3433">
              <w:rPr>
                <w:rStyle w:val="af7"/>
                <w:i/>
                <w:noProof/>
                <w:lang w:bidi="en-US"/>
              </w:rPr>
              <w:t>2.3.7 Система поощрения социальной успешности и проялений активной жизненной позиции обучающихся</w:t>
            </w:r>
            <w:r w:rsidR="00A91328">
              <w:rPr>
                <w:noProof/>
                <w:webHidden/>
              </w:rPr>
              <w:tab/>
            </w:r>
            <w:r>
              <w:rPr>
                <w:noProof/>
                <w:webHidden/>
              </w:rPr>
              <w:fldChar w:fldCharType="begin"/>
            </w:r>
            <w:r w:rsidR="00A91328">
              <w:rPr>
                <w:noProof/>
                <w:webHidden/>
              </w:rPr>
              <w:instrText xml:space="preserve"> PAGEREF _Toc506639213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4" w:history="1">
            <w:r w:rsidR="00A91328" w:rsidRPr="00CE3433">
              <w:rPr>
                <w:rStyle w:val="af7"/>
                <w:rFonts w:ascii="Times New Roman" w:hAnsi="Times New Roman"/>
                <w:i/>
                <w:noProof/>
              </w:rPr>
              <w:t>2.3.8 Социальное проектирование подростков как ведущая форма социализации подростов</w:t>
            </w:r>
            <w:r w:rsidR="00A91328">
              <w:rPr>
                <w:noProof/>
                <w:webHidden/>
              </w:rPr>
              <w:tab/>
            </w:r>
            <w:r>
              <w:rPr>
                <w:noProof/>
                <w:webHidden/>
              </w:rPr>
              <w:fldChar w:fldCharType="begin"/>
            </w:r>
            <w:r w:rsidR="00A91328">
              <w:rPr>
                <w:noProof/>
                <w:webHidden/>
              </w:rPr>
              <w:instrText xml:space="preserve"> PAGEREF _Toc506639214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5" w:history="1">
            <w:r w:rsidR="00A91328" w:rsidRPr="00CE3433">
              <w:rPr>
                <w:rStyle w:val="af7"/>
                <w:rFonts w:ascii="Times New Roman" w:hAnsi="Times New Roman"/>
                <w:bCs/>
                <w:i/>
                <w:noProof/>
              </w:rPr>
              <w:t>2.3.9 Критерии, показатели эффективности деятельности образовательного учреждения в части духовно-нравственного развития и социализации обучающихся</w:t>
            </w:r>
            <w:r w:rsidR="00A91328">
              <w:rPr>
                <w:noProof/>
                <w:webHidden/>
              </w:rPr>
              <w:tab/>
            </w:r>
            <w:r>
              <w:rPr>
                <w:noProof/>
                <w:webHidden/>
              </w:rPr>
              <w:fldChar w:fldCharType="begin"/>
            </w:r>
            <w:r w:rsidR="00A91328">
              <w:rPr>
                <w:noProof/>
                <w:webHidden/>
              </w:rPr>
              <w:instrText xml:space="preserve"> PAGEREF _Toc506639215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6" w:history="1">
            <w:r w:rsidR="00A91328" w:rsidRPr="00CE3433">
              <w:rPr>
                <w:rStyle w:val="af7"/>
                <w:i/>
                <w:noProof/>
                <w:lang w:bidi="en-US"/>
              </w:rPr>
              <w:t>2.3.10 Методика и инструментарий мониторинга духовно-равственного развития, воспитания и социализации обучающихся</w:t>
            </w:r>
            <w:r w:rsidR="00A91328">
              <w:rPr>
                <w:noProof/>
                <w:webHidden/>
              </w:rPr>
              <w:tab/>
            </w:r>
            <w:r>
              <w:rPr>
                <w:noProof/>
                <w:webHidden/>
              </w:rPr>
              <w:fldChar w:fldCharType="begin"/>
            </w:r>
            <w:r w:rsidR="00A91328">
              <w:rPr>
                <w:noProof/>
                <w:webHidden/>
              </w:rPr>
              <w:instrText xml:space="preserve"> PAGEREF _Toc506639216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7" w:history="1">
            <w:r w:rsidR="00A91328" w:rsidRPr="00CE3433">
              <w:rPr>
                <w:rStyle w:val="af7"/>
                <w:i/>
                <w:noProof/>
                <w:lang w:bidi="en-US"/>
              </w:rPr>
              <w:t>2.3.11 Планируемые результаты духовно-нравственного развития, воспитания и социализации обучающихся, формирования экологической культуры, култьтуры здороваого и безопасного образоа жизни обучающихся</w:t>
            </w:r>
            <w:r w:rsidR="00A91328">
              <w:rPr>
                <w:noProof/>
                <w:webHidden/>
              </w:rPr>
              <w:tab/>
            </w:r>
            <w:r>
              <w:rPr>
                <w:noProof/>
                <w:webHidden/>
              </w:rPr>
              <w:fldChar w:fldCharType="begin"/>
            </w:r>
            <w:r w:rsidR="00A91328">
              <w:rPr>
                <w:noProof/>
                <w:webHidden/>
              </w:rPr>
              <w:instrText xml:space="preserve"> PAGEREF _Toc506639217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218" w:history="1">
            <w:r w:rsidR="00A91328" w:rsidRPr="00CE3433">
              <w:rPr>
                <w:rStyle w:val="af7"/>
                <w:rFonts w:ascii="Times New Roman" w:eastAsia="@Arial Unicode MS" w:hAnsi="Times New Roman"/>
                <w:i/>
                <w:iCs/>
                <w:noProof/>
              </w:rPr>
              <w:t>2.4. Программа коррекционной работы</w:t>
            </w:r>
            <w:r w:rsidR="00A91328">
              <w:rPr>
                <w:noProof/>
                <w:webHidden/>
              </w:rPr>
              <w:tab/>
            </w:r>
            <w:r>
              <w:rPr>
                <w:noProof/>
                <w:webHidden/>
              </w:rPr>
              <w:fldChar w:fldCharType="begin"/>
            </w:r>
            <w:r w:rsidR="00A91328">
              <w:rPr>
                <w:noProof/>
                <w:webHidden/>
              </w:rPr>
              <w:instrText xml:space="preserve"> PAGEREF _Toc506639218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19" w:history="1">
            <w:r w:rsidR="00A91328" w:rsidRPr="00CE3433">
              <w:rPr>
                <w:rStyle w:val="af7"/>
                <w:rFonts w:ascii="Times New Roman" w:hAnsi="Times New Roman"/>
                <w:i/>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_Toc506639219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20" w:history="1">
            <w:r w:rsidR="00A91328" w:rsidRPr="00CE3433">
              <w:rPr>
                <w:rStyle w:val="af7"/>
                <w:rFonts w:ascii="Times New Roman" w:hAnsi="Times New Roman"/>
                <w:bCs/>
                <w:i/>
                <w:noProof/>
              </w:rPr>
              <w:t>2.4.3.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A91328">
              <w:rPr>
                <w:noProof/>
                <w:webHidden/>
              </w:rPr>
              <w:tab/>
            </w:r>
            <w:r>
              <w:rPr>
                <w:noProof/>
                <w:webHidden/>
              </w:rPr>
              <w:fldChar w:fldCharType="begin"/>
            </w:r>
            <w:r w:rsidR="00A91328">
              <w:rPr>
                <w:noProof/>
                <w:webHidden/>
              </w:rPr>
              <w:instrText xml:space="preserve"> PAGEREF _Toc506639220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21" w:history="1">
            <w:r w:rsidR="00A91328" w:rsidRPr="00CE3433">
              <w:rPr>
                <w:rStyle w:val="af7"/>
                <w:rFonts w:ascii="Times New Roman" w:hAnsi="Times New Roman"/>
                <w:bCs/>
                <w:i/>
                <w:noProof/>
              </w:rPr>
              <w:t>2.4.4. Планируемые результаты коррекционной работы</w:t>
            </w:r>
            <w:r w:rsidR="00A91328">
              <w:rPr>
                <w:noProof/>
                <w:webHidden/>
              </w:rPr>
              <w:tab/>
            </w:r>
            <w:r>
              <w:rPr>
                <w:noProof/>
                <w:webHidden/>
              </w:rPr>
              <w:fldChar w:fldCharType="begin"/>
            </w:r>
            <w:r w:rsidR="00A91328">
              <w:rPr>
                <w:noProof/>
                <w:webHidden/>
              </w:rPr>
              <w:instrText xml:space="preserve"> PAGEREF _Toc506639221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11"/>
            <w:rPr>
              <w:rFonts w:asciiTheme="minorHAnsi" w:eastAsiaTheme="minorEastAsia" w:hAnsiTheme="minorHAnsi" w:cstheme="minorBidi"/>
              <w:b w:val="0"/>
              <w:bCs w:val="0"/>
              <w:i w:val="0"/>
              <w:iCs w:val="0"/>
              <w:noProof/>
              <w:sz w:val="22"/>
              <w:szCs w:val="22"/>
              <w:lang w:val="ru-RU" w:eastAsia="ru-RU"/>
            </w:rPr>
          </w:pPr>
          <w:hyperlink w:anchor="_Toc506639222" w:history="1">
            <w:r w:rsidR="00A91328" w:rsidRPr="00CE3433">
              <w:rPr>
                <w:rStyle w:val="af7"/>
                <w:rFonts w:ascii="Times New Roman" w:eastAsia="@Arial Unicode MS" w:hAnsi="Times New Roman"/>
                <w:noProof/>
              </w:rPr>
              <w:t>3. ОРГАНИЗАЦИОННЫЙ РАЗДЕЛ ОСНОВНОЙ ОБРАЗОВАТЕЛЬНОЙ ПРОГРАММЫ ОСНОВНОГО ОБЩЕГО</w:t>
            </w:r>
            <w:r w:rsidR="00A91328">
              <w:rPr>
                <w:noProof/>
                <w:webHidden/>
              </w:rPr>
              <w:tab/>
            </w:r>
            <w:r>
              <w:rPr>
                <w:noProof/>
                <w:webHidden/>
              </w:rPr>
              <w:fldChar w:fldCharType="begin"/>
            </w:r>
            <w:r w:rsidR="00A91328">
              <w:rPr>
                <w:noProof/>
                <w:webHidden/>
              </w:rPr>
              <w:instrText xml:space="preserve"> PAGEREF _Toc506639222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223" w:history="1">
            <w:r w:rsidR="00A91328" w:rsidRPr="00CE3433">
              <w:rPr>
                <w:rStyle w:val="af7"/>
                <w:rFonts w:ascii="Times New Roman" w:eastAsia="@Arial Unicode MS" w:hAnsi="Times New Roman"/>
                <w:i/>
                <w:noProof/>
              </w:rPr>
              <w:t>3.1. Учебный план основного общего образования</w:t>
            </w:r>
            <w:r w:rsidR="00A91328">
              <w:rPr>
                <w:noProof/>
                <w:webHidden/>
              </w:rPr>
              <w:tab/>
            </w:r>
            <w:r>
              <w:rPr>
                <w:noProof/>
                <w:webHidden/>
              </w:rPr>
              <w:fldChar w:fldCharType="begin"/>
            </w:r>
            <w:r w:rsidR="00A91328">
              <w:rPr>
                <w:noProof/>
                <w:webHidden/>
              </w:rPr>
              <w:instrText xml:space="preserve"> PAGEREF _Toc506639223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24" w:history="1">
            <w:r w:rsidR="00A91328" w:rsidRPr="00CE3433">
              <w:rPr>
                <w:rStyle w:val="af7"/>
                <w:b/>
                <w:bCs/>
                <w:i/>
                <w:noProof/>
              </w:rPr>
              <w:t>3.1.1.</w:t>
            </w:r>
            <w:r w:rsidR="00A91328">
              <w:rPr>
                <w:rFonts w:asciiTheme="minorHAnsi" w:eastAsiaTheme="minorEastAsia" w:hAnsiTheme="minorHAnsi" w:cstheme="minorBidi"/>
                <w:noProof/>
                <w:sz w:val="22"/>
                <w:szCs w:val="22"/>
                <w:lang w:val="ru-RU" w:eastAsia="ru-RU"/>
              </w:rPr>
              <w:tab/>
            </w:r>
            <w:r w:rsidR="00A91328" w:rsidRPr="00CE3433">
              <w:rPr>
                <w:rStyle w:val="af7"/>
                <w:bCs/>
                <w:i/>
                <w:noProof/>
              </w:rPr>
              <w:t>Календарный учебный график</w:t>
            </w:r>
            <w:r w:rsidR="00A91328">
              <w:rPr>
                <w:noProof/>
                <w:webHidden/>
              </w:rPr>
              <w:tab/>
            </w:r>
            <w:r>
              <w:rPr>
                <w:noProof/>
                <w:webHidden/>
              </w:rPr>
              <w:fldChar w:fldCharType="begin"/>
            </w:r>
            <w:r w:rsidR="00A91328">
              <w:rPr>
                <w:noProof/>
                <w:webHidden/>
              </w:rPr>
              <w:instrText xml:space="preserve"> PAGEREF _Toc506639224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25" w:history="1">
            <w:r w:rsidR="00A91328" w:rsidRPr="00CE3433">
              <w:rPr>
                <w:rStyle w:val="af7"/>
                <w:rFonts w:ascii="Times New Roman" w:eastAsia="@Arial Unicode MS" w:hAnsi="Times New Roman"/>
                <w:bCs/>
                <w:i/>
                <w:noProof/>
              </w:rPr>
              <w:t>3.1.2. План внеурочной деятельности</w:t>
            </w:r>
            <w:r w:rsidR="00A91328">
              <w:rPr>
                <w:noProof/>
                <w:webHidden/>
              </w:rPr>
              <w:tab/>
            </w:r>
            <w:r>
              <w:rPr>
                <w:noProof/>
                <w:webHidden/>
              </w:rPr>
              <w:fldChar w:fldCharType="begin"/>
            </w:r>
            <w:r w:rsidR="00A91328">
              <w:rPr>
                <w:noProof/>
                <w:webHidden/>
              </w:rPr>
              <w:instrText xml:space="preserve"> PAGEREF _Toc506639225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left" w:pos="880"/>
              <w:tab w:val="right" w:pos="9912"/>
            </w:tabs>
            <w:rPr>
              <w:rFonts w:asciiTheme="minorHAnsi" w:eastAsiaTheme="minorEastAsia" w:hAnsiTheme="minorHAnsi" w:cstheme="minorBidi"/>
              <w:b w:val="0"/>
              <w:bCs w:val="0"/>
              <w:noProof/>
              <w:lang w:val="ru-RU" w:eastAsia="ru-RU"/>
            </w:rPr>
          </w:pPr>
          <w:hyperlink w:anchor="_Toc506639226" w:history="1">
            <w:r w:rsidR="00A91328" w:rsidRPr="00CE3433">
              <w:rPr>
                <w:rStyle w:val="af7"/>
                <w:rFonts w:ascii="Times New Roman" w:eastAsia="@Arial Unicode MS" w:hAnsi="Times New Roman"/>
                <w:i/>
                <w:noProof/>
              </w:rPr>
              <w:t>3.2.</w:t>
            </w:r>
            <w:r w:rsidR="00A91328">
              <w:rPr>
                <w:rFonts w:asciiTheme="minorHAnsi" w:eastAsiaTheme="minorEastAsia" w:hAnsiTheme="minorHAnsi" w:cstheme="minorBidi"/>
                <w:b w:val="0"/>
                <w:bCs w:val="0"/>
                <w:noProof/>
                <w:lang w:val="ru-RU" w:eastAsia="ru-RU"/>
              </w:rPr>
              <w:tab/>
            </w:r>
            <w:r w:rsidR="00A91328" w:rsidRPr="00CE3433">
              <w:rPr>
                <w:rStyle w:val="af7"/>
                <w:rFonts w:ascii="Times New Roman" w:eastAsia="@Arial Unicode MS" w:hAnsi="Times New Roman"/>
                <w:i/>
                <w:noProof/>
              </w:rPr>
              <w:t>Система условий реализации основной образовательной программы</w:t>
            </w:r>
            <w:r w:rsidR="00A91328">
              <w:rPr>
                <w:noProof/>
                <w:webHidden/>
              </w:rPr>
              <w:tab/>
            </w:r>
            <w:r>
              <w:rPr>
                <w:noProof/>
                <w:webHidden/>
              </w:rPr>
              <w:fldChar w:fldCharType="begin"/>
            </w:r>
            <w:r w:rsidR="00A91328">
              <w:rPr>
                <w:noProof/>
                <w:webHidden/>
              </w:rPr>
              <w:instrText xml:space="preserve"> PAGEREF _Toc506639226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29"/>
            <w:tabs>
              <w:tab w:val="right" w:pos="9912"/>
            </w:tabs>
            <w:rPr>
              <w:rFonts w:asciiTheme="minorHAnsi" w:eastAsiaTheme="minorEastAsia" w:hAnsiTheme="minorHAnsi" w:cstheme="minorBidi"/>
              <w:b w:val="0"/>
              <w:bCs w:val="0"/>
              <w:noProof/>
              <w:lang w:val="ru-RU" w:eastAsia="ru-RU"/>
            </w:rPr>
          </w:pPr>
          <w:hyperlink w:anchor="_Toc506639227" w:history="1">
            <w:r w:rsidR="00A91328" w:rsidRPr="00CE3433">
              <w:rPr>
                <w:rStyle w:val="af7"/>
                <w:rFonts w:ascii="Times New Roman" w:eastAsia="@Arial Unicode MS" w:hAnsi="Times New Roman"/>
                <w:noProof/>
              </w:rPr>
              <w:t>Основные положения</w:t>
            </w:r>
            <w:r w:rsidR="00A91328">
              <w:rPr>
                <w:noProof/>
                <w:webHidden/>
              </w:rPr>
              <w:tab/>
            </w:r>
            <w:r>
              <w:rPr>
                <w:noProof/>
                <w:webHidden/>
              </w:rPr>
              <w:fldChar w:fldCharType="begin"/>
            </w:r>
            <w:r w:rsidR="00A91328">
              <w:rPr>
                <w:noProof/>
                <w:webHidden/>
              </w:rPr>
              <w:instrText xml:space="preserve"> PAGEREF _Toc506639227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28" w:history="1">
            <w:r w:rsidR="00A91328" w:rsidRPr="00CE3433">
              <w:rPr>
                <w:rStyle w:val="af7"/>
                <w:rFonts w:ascii="Times New Roman" w:eastAsia="@Arial Unicode MS" w:hAnsi="Times New Roman"/>
                <w:i/>
                <w:noProof/>
              </w:rPr>
              <w:t>3.2.1. Описание кадровых условий реализации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_Toc506639228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29" w:history="1">
            <w:r w:rsidR="00A91328" w:rsidRPr="00CE3433">
              <w:rPr>
                <w:rStyle w:val="af7"/>
                <w:rFonts w:ascii="Times New Roman" w:hAnsi="Times New Roman"/>
                <w:i/>
                <w:noProof/>
              </w:rPr>
              <w:t>3.2.2. Психолого – педагогические условия реализации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_Toc506639229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30" w:history="1">
            <w:r w:rsidR="00A91328" w:rsidRPr="00CE3433">
              <w:rPr>
                <w:rStyle w:val="af7"/>
                <w:rFonts w:ascii="Times New Roman" w:hAnsi="Times New Roman"/>
                <w:i/>
                <w:noProof/>
              </w:rPr>
              <w:t>3.2.3. Финансово-экономические условия реализации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_Toc506639230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31" w:history="1">
            <w:r w:rsidR="00A91328" w:rsidRPr="00CE3433">
              <w:rPr>
                <w:rStyle w:val="af7"/>
                <w:rFonts w:ascii="Times New Roman" w:hAnsi="Times New Roman"/>
                <w:i/>
                <w:noProof/>
              </w:rPr>
              <w:t>3.2.4. Материально – технические условия реализации основной образовательной программы</w:t>
            </w:r>
            <w:r w:rsidR="00A91328">
              <w:rPr>
                <w:noProof/>
                <w:webHidden/>
              </w:rPr>
              <w:tab/>
            </w:r>
            <w:r>
              <w:rPr>
                <w:noProof/>
                <w:webHidden/>
              </w:rPr>
              <w:fldChar w:fldCharType="begin"/>
            </w:r>
            <w:r w:rsidR="00A91328">
              <w:rPr>
                <w:noProof/>
                <w:webHidden/>
              </w:rPr>
              <w:instrText xml:space="preserve"> PAGEREF _Toc506639231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right" w:pos="9912"/>
            </w:tabs>
            <w:rPr>
              <w:rFonts w:asciiTheme="minorHAnsi" w:eastAsiaTheme="minorEastAsia" w:hAnsiTheme="minorHAnsi" w:cstheme="minorBidi"/>
              <w:noProof/>
              <w:sz w:val="22"/>
              <w:szCs w:val="22"/>
              <w:lang w:val="ru-RU" w:eastAsia="ru-RU"/>
            </w:rPr>
          </w:pPr>
          <w:hyperlink w:anchor="_Toc506639232" w:history="1">
            <w:r w:rsidR="00A91328" w:rsidRPr="00CE3433">
              <w:rPr>
                <w:rStyle w:val="af7"/>
                <w:rFonts w:ascii="Times New Roman" w:eastAsia="TimesNewRomanPSMT" w:hAnsi="Times New Roman"/>
                <w:i/>
                <w:noProof/>
              </w:rPr>
              <w:t>3.2.5. Информационно-методические условия реализации основной образовательной программы основного общего образования</w:t>
            </w:r>
            <w:r w:rsidR="00A91328">
              <w:rPr>
                <w:noProof/>
                <w:webHidden/>
              </w:rPr>
              <w:tab/>
            </w:r>
            <w:r>
              <w:rPr>
                <w:noProof/>
                <w:webHidden/>
              </w:rPr>
              <w:fldChar w:fldCharType="begin"/>
            </w:r>
            <w:r w:rsidR="00A91328">
              <w:rPr>
                <w:noProof/>
                <w:webHidden/>
              </w:rPr>
              <w:instrText xml:space="preserve"> PAGEREF _Toc506639232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33" w:history="1">
            <w:r w:rsidR="00A91328" w:rsidRPr="00CE3433">
              <w:rPr>
                <w:rStyle w:val="af7"/>
                <w:rFonts w:ascii="Times New Roman" w:eastAsia="TimesNewRomanPSMT" w:hAnsi="Times New Roman"/>
                <w:i/>
                <w:noProof/>
              </w:rPr>
              <w:t>3.2.6.</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eastAsia="TimesNewRomanPSMT" w:hAnsi="Times New Roman"/>
                <w:i/>
                <w:noProof/>
              </w:rPr>
              <w:t>Механизмы достижения целевых ориентиров в системе условий</w:t>
            </w:r>
            <w:r w:rsidR="00A91328">
              <w:rPr>
                <w:noProof/>
                <w:webHidden/>
              </w:rPr>
              <w:tab/>
            </w:r>
            <w:r>
              <w:rPr>
                <w:noProof/>
                <w:webHidden/>
              </w:rPr>
              <w:fldChar w:fldCharType="begin"/>
            </w:r>
            <w:r w:rsidR="00A91328">
              <w:rPr>
                <w:noProof/>
                <w:webHidden/>
              </w:rPr>
              <w:instrText xml:space="preserve"> PAGEREF _Toc506639233 \h </w:instrText>
            </w:r>
            <w:r>
              <w:rPr>
                <w:noProof/>
                <w:webHidden/>
              </w:rPr>
            </w:r>
            <w:r>
              <w:rPr>
                <w:noProof/>
                <w:webHidden/>
              </w:rPr>
              <w:fldChar w:fldCharType="separate"/>
            </w:r>
            <w:r w:rsidR="00BD1CE4">
              <w:rPr>
                <w:noProof/>
                <w:webHidden/>
              </w:rPr>
              <w:t>2</w:t>
            </w:r>
            <w:r>
              <w:rPr>
                <w:noProof/>
                <w:webHidden/>
              </w:rPr>
              <w:fldChar w:fldCharType="end"/>
            </w:r>
          </w:hyperlink>
        </w:p>
        <w:p w:rsidR="00A91328" w:rsidRDefault="003041DD">
          <w:pPr>
            <w:pStyle w:val="3b"/>
            <w:tabs>
              <w:tab w:val="left" w:pos="1320"/>
              <w:tab w:val="right" w:pos="9912"/>
            </w:tabs>
            <w:rPr>
              <w:rFonts w:asciiTheme="minorHAnsi" w:eastAsiaTheme="minorEastAsia" w:hAnsiTheme="minorHAnsi" w:cstheme="minorBidi"/>
              <w:noProof/>
              <w:sz w:val="22"/>
              <w:szCs w:val="22"/>
              <w:lang w:val="ru-RU" w:eastAsia="ru-RU"/>
            </w:rPr>
          </w:pPr>
          <w:hyperlink w:anchor="_Toc506639234" w:history="1">
            <w:r w:rsidR="00A91328" w:rsidRPr="00CE3433">
              <w:rPr>
                <w:rStyle w:val="af7"/>
                <w:rFonts w:ascii="Times New Roman" w:eastAsia="TimesNewRomanPSMT" w:hAnsi="Times New Roman"/>
                <w:i/>
                <w:noProof/>
              </w:rPr>
              <w:t>3.2.7.</w:t>
            </w:r>
            <w:r w:rsidR="00A91328">
              <w:rPr>
                <w:rFonts w:asciiTheme="minorHAnsi" w:eastAsiaTheme="minorEastAsia" w:hAnsiTheme="minorHAnsi" w:cstheme="minorBidi"/>
                <w:noProof/>
                <w:sz w:val="22"/>
                <w:szCs w:val="22"/>
                <w:lang w:val="ru-RU" w:eastAsia="ru-RU"/>
              </w:rPr>
              <w:tab/>
            </w:r>
            <w:r w:rsidR="00A91328" w:rsidRPr="00CE3433">
              <w:rPr>
                <w:rStyle w:val="af7"/>
                <w:rFonts w:ascii="Times New Roman" w:eastAsia="TimesNewRomanPSMT" w:hAnsi="Times New Roman"/>
                <w:i/>
                <w:noProof/>
              </w:rPr>
              <w:t>Сетевой график (дорожная карта) по формированию необходимой системы условий</w:t>
            </w:r>
            <w:r w:rsidR="00A91328">
              <w:rPr>
                <w:noProof/>
                <w:webHidden/>
              </w:rPr>
              <w:tab/>
            </w:r>
            <w:r>
              <w:rPr>
                <w:noProof/>
                <w:webHidden/>
              </w:rPr>
              <w:fldChar w:fldCharType="begin"/>
            </w:r>
            <w:r w:rsidR="00A91328">
              <w:rPr>
                <w:noProof/>
                <w:webHidden/>
              </w:rPr>
              <w:instrText xml:space="preserve"> PAGEREF _Toc506639234 \h </w:instrText>
            </w:r>
            <w:r>
              <w:rPr>
                <w:noProof/>
                <w:webHidden/>
              </w:rPr>
            </w:r>
            <w:r>
              <w:rPr>
                <w:noProof/>
                <w:webHidden/>
              </w:rPr>
              <w:fldChar w:fldCharType="separate"/>
            </w:r>
            <w:r w:rsidR="00BD1CE4">
              <w:rPr>
                <w:noProof/>
                <w:webHidden/>
              </w:rPr>
              <w:t>2</w:t>
            </w:r>
            <w:r>
              <w:rPr>
                <w:noProof/>
                <w:webHidden/>
              </w:rPr>
              <w:fldChar w:fldCharType="end"/>
            </w:r>
          </w:hyperlink>
        </w:p>
        <w:p w:rsidR="009975A5" w:rsidRDefault="003041DD" w:rsidP="009975A5">
          <w:pPr>
            <w:jc w:val="both"/>
          </w:pPr>
          <w:r>
            <w:fldChar w:fldCharType="end"/>
          </w:r>
        </w:p>
      </w:sdtContent>
    </w:sdt>
    <w:p w:rsidR="009975A5" w:rsidRDefault="009975A5" w:rsidP="009975A5">
      <w:pPr>
        <w:spacing w:after="0" w:line="240" w:lineRule="auto"/>
        <w:jc w:val="both"/>
        <w:rPr>
          <w:rFonts w:ascii="Times New Roman" w:eastAsia="@Arial Unicode MS" w:hAnsi="Times New Roman"/>
          <w:b/>
          <w:bCs/>
          <w:sz w:val="24"/>
          <w:szCs w:val="24"/>
        </w:rPr>
      </w:pPr>
      <w:r>
        <w:rPr>
          <w:rFonts w:ascii="Times New Roman" w:eastAsia="@Arial Unicode MS" w:hAnsi="Times New Roman"/>
          <w:b/>
          <w:bCs/>
          <w:sz w:val="24"/>
          <w:szCs w:val="24"/>
        </w:rPr>
        <w:br w:type="page"/>
      </w:r>
    </w:p>
    <w:p w:rsidR="009975A5" w:rsidRPr="009975A5" w:rsidRDefault="00F81C79" w:rsidP="00BD1CE4">
      <w:pPr>
        <w:tabs>
          <w:tab w:val="left" w:pos="1020"/>
          <w:tab w:val="left" w:pos="3525"/>
        </w:tabs>
        <w:spacing w:after="0" w:line="240" w:lineRule="auto"/>
        <w:jc w:val="both"/>
        <w:outlineLvl w:val="0"/>
        <w:rPr>
          <w:rFonts w:ascii="Times New Roman" w:eastAsia="@Arial Unicode MS" w:hAnsi="Times New Roman"/>
          <w:b/>
          <w:bCs/>
          <w:i/>
          <w:sz w:val="28"/>
          <w:szCs w:val="28"/>
        </w:rPr>
      </w:pPr>
      <w:bookmarkStart w:id="0" w:name="_Toc506639174"/>
      <w:r w:rsidRPr="009975A5">
        <w:rPr>
          <w:rFonts w:ascii="Times New Roman" w:eastAsia="@Arial Unicode MS" w:hAnsi="Times New Roman"/>
          <w:b/>
          <w:bCs/>
          <w:i/>
          <w:sz w:val="28"/>
          <w:szCs w:val="28"/>
        </w:rPr>
        <w:lastRenderedPageBreak/>
        <w:t>1. ЦЕЛЕВОЙ РАЗДЕЛ</w:t>
      </w:r>
      <w:r w:rsidR="00FE3E31" w:rsidRPr="009975A5">
        <w:rPr>
          <w:rFonts w:ascii="Times New Roman" w:eastAsia="@Arial Unicode MS" w:hAnsi="Times New Roman"/>
          <w:b/>
          <w:bCs/>
          <w:i/>
          <w:sz w:val="28"/>
          <w:szCs w:val="28"/>
        </w:rPr>
        <w:t xml:space="preserve"> ОСНОВНОЙ ОБРАЗОВАТЕЛЬНОЙ ПРОГРАММЫ ОСНОВНОГО ОБЩЕГО ОБРАЗОВАНИЯ</w:t>
      </w:r>
      <w:bookmarkStart w:id="1" w:name="_Toc351469803"/>
      <w:bookmarkStart w:id="2" w:name="_Toc351470069"/>
      <w:bookmarkStart w:id="3" w:name="_Toc351476775"/>
      <w:bookmarkStart w:id="4" w:name="_Toc351574329"/>
      <w:bookmarkStart w:id="5" w:name="_Toc351580776"/>
      <w:bookmarkStart w:id="6" w:name="_Toc373682138"/>
      <w:bookmarkEnd w:id="0"/>
    </w:p>
    <w:p w:rsidR="008F026C" w:rsidRPr="009975A5" w:rsidRDefault="008F026C" w:rsidP="00BD1CE4">
      <w:pPr>
        <w:tabs>
          <w:tab w:val="left" w:pos="1020"/>
          <w:tab w:val="left" w:pos="3525"/>
        </w:tabs>
        <w:spacing w:after="0" w:line="240" w:lineRule="auto"/>
        <w:jc w:val="both"/>
        <w:outlineLvl w:val="0"/>
        <w:rPr>
          <w:rFonts w:ascii="Times New Roman" w:eastAsia="@Arial Unicode MS" w:hAnsi="Times New Roman"/>
          <w:b/>
          <w:bCs/>
          <w:i/>
          <w:sz w:val="26"/>
          <w:szCs w:val="26"/>
        </w:rPr>
      </w:pPr>
      <w:bookmarkStart w:id="7" w:name="_Toc506639175"/>
      <w:r w:rsidRPr="009975A5">
        <w:rPr>
          <w:rFonts w:ascii="Times New Roman" w:eastAsia="@Arial Unicode MS" w:hAnsi="Times New Roman"/>
          <w:b/>
          <w:bCs/>
          <w:i/>
          <w:iCs/>
          <w:sz w:val="26"/>
          <w:szCs w:val="26"/>
          <w:lang w:eastAsia="ar-SA"/>
        </w:rPr>
        <w:t>1.1.</w:t>
      </w:r>
      <w:r w:rsidR="009975A5" w:rsidRPr="009975A5">
        <w:rPr>
          <w:rFonts w:ascii="Times New Roman" w:eastAsia="@Arial Unicode MS" w:hAnsi="Times New Roman"/>
          <w:b/>
          <w:bCs/>
          <w:i/>
          <w:iCs/>
          <w:sz w:val="26"/>
          <w:szCs w:val="26"/>
          <w:lang w:eastAsia="ar-SA"/>
        </w:rPr>
        <w:t xml:space="preserve"> </w:t>
      </w:r>
      <w:r w:rsidRPr="009975A5">
        <w:rPr>
          <w:rFonts w:ascii="Times New Roman" w:eastAsia="@Arial Unicode MS" w:hAnsi="Times New Roman"/>
          <w:b/>
          <w:bCs/>
          <w:i/>
          <w:iCs/>
          <w:sz w:val="26"/>
          <w:szCs w:val="26"/>
          <w:lang w:eastAsia="ar-SA"/>
        </w:rPr>
        <w:t>Пояснительная записка</w:t>
      </w:r>
      <w:bookmarkEnd w:id="1"/>
      <w:bookmarkEnd w:id="2"/>
      <w:bookmarkEnd w:id="3"/>
      <w:bookmarkEnd w:id="4"/>
      <w:bookmarkEnd w:id="5"/>
      <w:bookmarkEnd w:id="6"/>
      <w:bookmarkEnd w:id="7"/>
    </w:p>
    <w:p w:rsidR="00C55182" w:rsidRDefault="00C55182" w:rsidP="009975A5">
      <w:pPr>
        <w:pStyle w:val="afff2"/>
      </w:pPr>
      <w:r w:rsidRPr="00EA0E45">
        <w:t xml:space="preserve">Основная образовательная программа </w:t>
      </w:r>
      <w:r w:rsidR="00411919">
        <w:t>МКОУ СОШ имени С.С. Вострецова</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9975A5">
      <w:pPr>
        <w:autoSpaceDE w:val="0"/>
        <w:autoSpaceDN w:val="0"/>
        <w:adjustRightInd w:val="0"/>
        <w:spacing w:after="0" w:line="240" w:lineRule="auto"/>
        <w:ind w:firstLine="709"/>
        <w:jc w:val="both"/>
        <w:rPr>
          <w:rStyle w:val="afff3"/>
          <w:rFonts w:ascii="Times New Roman" w:hAnsi="Times New Roman"/>
          <w:szCs w:val="24"/>
        </w:rPr>
      </w:pPr>
      <w:r w:rsidRPr="00EA0E45">
        <w:rPr>
          <w:rStyle w:val="afff3"/>
          <w:rFonts w:ascii="Times New Roman" w:hAnsi="Times New Roman"/>
          <w:szCs w:val="24"/>
        </w:rPr>
        <w:t>Основная образовательная программа основного о</w:t>
      </w:r>
      <w:r>
        <w:rPr>
          <w:rStyle w:val="afff3"/>
          <w:rFonts w:ascii="Times New Roman" w:hAnsi="Times New Roman"/>
          <w:szCs w:val="24"/>
        </w:rPr>
        <w:t xml:space="preserve">бщего образования </w:t>
      </w:r>
      <w:r w:rsidR="00411919">
        <w:rPr>
          <w:rStyle w:val="afff3"/>
          <w:rFonts w:ascii="Times New Roman" w:hAnsi="Times New Roman"/>
          <w:szCs w:val="24"/>
        </w:rPr>
        <w:t>МКОУ СОШ имени С.С. Вострецова</w:t>
      </w:r>
      <w:r w:rsidRPr="00EA0E45">
        <w:rPr>
          <w:rStyle w:val="afff3"/>
          <w:rFonts w:ascii="Times New Roman" w:hAnsi="Times New Roman"/>
          <w:szCs w:val="24"/>
        </w:rPr>
        <w:t xml:space="preserve">  разработана на основании следующих нормативных  правовых документов:</w:t>
      </w:r>
    </w:p>
    <w:p w:rsidR="00C55182" w:rsidRPr="00E8317E" w:rsidRDefault="00C55182" w:rsidP="009975A5">
      <w:pPr>
        <w:pStyle w:val="afff2"/>
        <w:numPr>
          <w:ilvl w:val="0"/>
          <w:numId w:val="138"/>
        </w:numPr>
        <w:rPr>
          <w:rStyle w:val="afff3"/>
        </w:rPr>
      </w:pPr>
      <w:r w:rsidRPr="00E8317E">
        <w:rPr>
          <w:rStyle w:val="afff3"/>
        </w:rPr>
        <w:t>Федерального Закона от 29.12.2012г. № 273-</w:t>
      </w:r>
      <w:r>
        <w:rPr>
          <w:rStyle w:val="afff3"/>
        </w:rPr>
        <w:t xml:space="preserve">ФЗ «Об образовании в Российской </w:t>
      </w:r>
      <w:r w:rsidRPr="00E8317E">
        <w:rPr>
          <w:rStyle w:val="afff3"/>
        </w:rPr>
        <w:t>Федерации».</w:t>
      </w:r>
    </w:p>
    <w:p w:rsidR="00C55182" w:rsidRDefault="00C55182" w:rsidP="009975A5">
      <w:pPr>
        <w:pStyle w:val="afff2"/>
        <w:numPr>
          <w:ilvl w:val="0"/>
          <w:numId w:val="138"/>
        </w:numPr>
        <w:rPr>
          <w:rStyle w:val="afff3"/>
        </w:rPr>
      </w:pPr>
      <w:r w:rsidRPr="00E8317E">
        <w:rPr>
          <w:rStyle w:val="afff3"/>
        </w:rPr>
        <w:t>Федерального государственного образователь</w:t>
      </w:r>
      <w:r>
        <w:rPr>
          <w:rStyle w:val="afff3"/>
        </w:rPr>
        <w:t xml:space="preserve">ного стандарта основного общего </w:t>
      </w:r>
      <w:r w:rsidRPr="00E8317E">
        <w:rPr>
          <w:rStyle w:val="afff3"/>
        </w:rPr>
        <w:t>образования (приказ Минобрнауки России от 17.12.2010 №1897) с изменениями (приказ Минобрнауки России от 26.11.1010 №1241)</w:t>
      </w:r>
    </w:p>
    <w:p w:rsidR="00C55182" w:rsidRDefault="00C55182" w:rsidP="009975A5">
      <w:pPr>
        <w:pStyle w:val="afff2"/>
        <w:numPr>
          <w:ilvl w:val="0"/>
          <w:numId w:val="138"/>
        </w:numPr>
        <w:rPr>
          <w:rStyle w:val="afff3"/>
        </w:rPr>
      </w:pPr>
      <w:r w:rsidRPr="00E8317E">
        <w:rPr>
          <w:rStyle w:val="afff3"/>
        </w:rPr>
        <w:t>Примерной образовательной программы основно</w:t>
      </w:r>
      <w:r>
        <w:rPr>
          <w:rStyle w:val="afff3"/>
        </w:rPr>
        <w:t xml:space="preserve">го общего образования (одобрена </w:t>
      </w:r>
      <w:r w:rsidRPr="00E8317E">
        <w:rPr>
          <w:rStyle w:val="afff3"/>
        </w:rPr>
        <w:t>Федеральным УМО, протокол 1/15 от 15.04.2015)</w:t>
      </w:r>
    </w:p>
    <w:p w:rsidR="00C55182" w:rsidRPr="00E8317E" w:rsidRDefault="00411919" w:rsidP="009975A5">
      <w:pPr>
        <w:pStyle w:val="afff2"/>
        <w:numPr>
          <w:ilvl w:val="0"/>
          <w:numId w:val="138"/>
        </w:numPr>
        <w:rPr>
          <w:rStyle w:val="afff3"/>
        </w:rPr>
      </w:pPr>
      <w:r>
        <w:rPr>
          <w:rStyle w:val="afff3"/>
        </w:rPr>
        <w:t>Устава МКОУ СОШ имени С.С. Вострецова</w:t>
      </w:r>
    </w:p>
    <w:p w:rsidR="009975A5" w:rsidRDefault="009975A5" w:rsidP="00D41424">
      <w:pPr>
        <w:shd w:val="clear" w:color="auto" w:fill="FFFFFF"/>
        <w:spacing w:after="0" w:line="240" w:lineRule="auto"/>
        <w:ind w:firstLine="709"/>
        <w:jc w:val="both"/>
        <w:rPr>
          <w:rFonts w:ascii="Times New Roman" w:hAnsi="Times New Roman"/>
          <w:i/>
          <w:sz w:val="26"/>
          <w:szCs w:val="26"/>
        </w:rPr>
      </w:pPr>
    </w:p>
    <w:p w:rsidR="0007219B" w:rsidRPr="009975A5" w:rsidRDefault="0007219B" w:rsidP="009975A5">
      <w:pPr>
        <w:pStyle w:val="a6"/>
        <w:numPr>
          <w:ilvl w:val="2"/>
          <w:numId w:val="247"/>
        </w:numPr>
        <w:shd w:val="clear" w:color="auto" w:fill="FFFFFF"/>
        <w:spacing w:after="0" w:line="240" w:lineRule="auto"/>
        <w:ind w:left="0" w:firstLine="0"/>
        <w:jc w:val="both"/>
        <w:outlineLvl w:val="2"/>
        <w:rPr>
          <w:rFonts w:ascii="Times New Roman" w:hAnsi="Times New Roman"/>
          <w:i/>
          <w:sz w:val="26"/>
          <w:szCs w:val="26"/>
        </w:rPr>
      </w:pPr>
      <w:bookmarkStart w:id="8" w:name="_Toc506639176"/>
      <w:r w:rsidRPr="009975A5">
        <w:rPr>
          <w:rFonts w:ascii="Times New Roman" w:hAnsi="Times New Roman"/>
          <w:i/>
          <w:sz w:val="26"/>
          <w:szCs w:val="26"/>
        </w:rPr>
        <w:t>Цели и задачи реализации основной образовательной программы основного общего образования</w:t>
      </w:r>
      <w:bookmarkEnd w:id="8"/>
    </w:p>
    <w:p w:rsidR="009975A5" w:rsidRPr="009975A5" w:rsidRDefault="009975A5" w:rsidP="00D41424">
      <w:pPr>
        <w:shd w:val="clear" w:color="auto" w:fill="FFFFFF"/>
        <w:spacing w:after="0" w:line="240" w:lineRule="auto"/>
        <w:jc w:val="both"/>
        <w:rPr>
          <w:rFonts w:ascii="Times New Roman" w:hAnsi="Times New Roman"/>
          <w:i/>
          <w:sz w:val="26"/>
          <w:szCs w:val="26"/>
        </w:rPr>
      </w:pPr>
    </w:p>
    <w:p w:rsidR="008F026C" w:rsidRPr="0007219B" w:rsidRDefault="008F026C" w:rsidP="009975A5">
      <w:pPr>
        <w:shd w:val="clear" w:color="auto" w:fill="FFFFFF"/>
        <w:spacing w:after="0" w:line="240" w:lineRule="auto"/>
        <w:ind w:right="-143" w:firstLine="709"/>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9975A5">
      <w:pPr>
        <w:widowControl w:val="0"/>
        <w:numPr>
          <w:ilvl w:val="0"/>
          <w:numId w:val="223"/>
        </w:numPr>
        <w:tabs>
          <w:tab w:val="left" w:pos="993"/>
        </w:tabs>
        <w:spacing w:after="0" w:line="24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9975A5">
      <w:pPr>
        <w:widowControl w:val="0"/>
        <w:numPr>
          <w:ilvl w:val="0"/>
          <w:numId w:val="223"/>
        </w:numPr>
        <w:tabs>
          <w:tab w:val="left" w:pos="993"/>
        </w:tabs>
        <w:spacing w:after="0" w:line="240" w:lineRule="auto"/>
        <w:ind w:left="0" w:firstLine="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9975A5">
      <w:pPr>
        <w:spacing w:after="0" w:line="240" w:lineRule="auto"/>
        <w:ind w:right="-143" w:firstLine="709"/>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411919">
        <w:rPr>
          <w:rFonts w:ascii="Times New Roman" w:eastAsia="Calibri" w:hAnsi="Times New Roman"/>
          <w:sz w:val="24"/>
          <w:szCs w:val="24"/>
        </w:rPr>
        <w:t xml:space="preserve"> </w:t>
      </w:r>
      <w:r w:rsidR="00411919">
        <w:rPr>
          <w:rFonts w:ascii="Times New Roman" w:eastAsia="Calibri" w:hAnsi="Times New Roman"/>
          <w:bCs/>
          <w:sz w:val="24"/>
          <w:szCs w:val="24"/>
          <w:shd w:val="clear" w:color="auto" w:fill="FFFFFF"/>
        </w:rPr>
        <w:t>МКОУ СОШ имени С.С. Вострецова</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9975A5">
      <w:pPr>
        <w:widowControl w:val="0"/>
        <w:numPr>
          <w:ilvl w:val="0"/>
          <w:numId w:val="224"/>
        </w:numPr>
        <w:tabs>
          <w:tab w:val="left" w:pos="709"/>
        </w:tabs>
        <w:spacing w:after="0" w:line="240" w:lineRule="auto"/>
        <w:ind w:left="0" w:firstLine="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9975A5">
      <w:pPr>
        <w:widowControl w:val="0"/>
        <w:numPr>
          <w:ilvl w:val="0"/>
          <w:numId w:val="224"/>
        </w:numPr>
        <w:tabs>
          <w:tab w:val="left" w:pos="709"/>
        </w:tabs>
        <w:spacing w:after="0" w:line="240" w:lineRule="auto"/>
        <w:ind w:left="0" w:firstLine="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9975A5" w:rsidRDefault="009975A5" w:rsidP="009975A5">
      <w:pPr>
        <w:spacing w:after="0" w:line="240" w:lineRule="auto"/>
        <w:ind w:right="-143" w:firstLine="284"/>
        <w:contextualSpacing/>
        <w:jc w:val="both"/>
        <w:rPr>
          <w:rFonts w:ascii="Times New Roman" w:hAnsi="Times New Roman"/>
          <w:b/>
          <w:sz w:val="26"/>
          <w:szCs w:val="26"/>
        </w:rPr>
      </w:pPr>
    </w:p>
    <w:p w:rsidR="008F026C" w:rsidRPr="009975A5" w:rsidRDefault="008F026C" w:rsidP="009975A5">
      <w:pPr>
        <w:pStyle w:val="a6"/>
        <w:numPr>
          <w:ilvl w:val="2"/>
          <w:numId w:val="247"/>
        </w:numPr>
        <w:shd w:val="clear" w:color="auto" w:fill="FFFFFF"/>
        <w:spacing w:after="0" w:line="240" w:lineRule="auto"/>
        <w:ind w:left="0" w:firstLine="0"/>
        <w:jc w:val="both"/>
        <w:outlineLvl w:val="2"/>
        <w:rPr>
          <w:rFonts w:ascii="Times New Roman" w:hAnsi="Times New Roman"/>
          <w:i/>
          <w:sz w:val="26"/>
          <w:szCs w:val="26"/>
        </w:rPr>
      </w:pPr>
      <w:bookmarkStart w:id="9" w:name="_Toc506639177"/>
      <w:r w:rsidRPr="009975A5">
        <w:rPr>
          <w:rFonts w:ascii="Times New Roman" w:hAnsi="Times New Roman"/>
          <w:i/>
          <w:sz w:val="26"/>
          <w:szCs w:val="26"/>
        </w:rPr>
        <w:t>Принципы и подходы к формированию ООП ООО</w:t>
      </w:r>
      <w:bookmarkEnd w:id="9"/>
    </w:p>
    <w:p w:rsidR="009975A5" w:rsidRPr="009975A5" w:rsidRDefault="009975A5" w:rsidP="009975A5">
      <w:pPr>
        <w:spacing w:after="0" w:line="240" w:lineRule="auto"/>
        <w:ind w:right="-143"/>
        <w:jc w:val="both"/>
        <w:rPr>
          <w:rFonts w:ascii="Times New Roman" w:hAnsi="Times New Roman"/>
          <w:b/>
          <w:sz w:val="26"/>
          <w:szCs w:val="26"/>
        </w:rPr>
      </w:pPr>
    </w:p>
    <w:p w:rsidR="00803773" w:rsidRPr="009975A5" w:rsidRDefault="00803773" w:rsidP="009975A5">
      <w:pPr>
        <w:spacing w:after="0" w:line="240" w:lineRule="auto"/>
        <w:ind w:firstLine="709"/>
        <w:jc w:val="both"/>
        <w:rPr>
          <w:rFonts w:ascii="Times New Roman" w:hAnsi="Times New Roman"/>
          <w:bCs/>
          <w:color w:val="000000"/>
          <w:spacing w:val="-1"/>
          <w:sz w:val="24"/>
          <w:szCs w:val="24"/>
        </w:rPr>
      </w:pPr>
      <w:r w:rsidRPr="009975A5">
        <w:rPr>
          <w:rFonts w:ascii="Times New Roman" w:hAnsi="Times New Roman"/>
          <w:b/>
          <w:sz w:val="24"/>
          <w:szCs w:val="24"/>
        </w:rPr>
        <w:t xml:space="preserve">При построении образовательной программы ОО исходила из следующих принципов: </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3"/>
          <w:sz w:val="24"/>
          <w:szCs w:val="24"/>
        </w:rPr>
      </w:pPr>
      <w:r w:rsidRPr="009975A5">
        <w:rPr>
          <w:rFonts w:ascii="Times New Roman" w:hAnsi="Times New Roman"/>
          <w:bCs/>
          <w:color w:val="000000"/>
          <w:spacing w:val="-1"/>
          <w:sz w:val="24"/>
          <w:szCs w:val="24"/>
        </w:rPr>
        <w:t>Гуманизации</w:t>
      </w:r>
      <w:r w:rsidRPr="009975A5">
        <w:rPr>
          <w:rFonts w:ascii="Times New Roman" w:hAnsi="Times New Roman"/>
          <w:color w:val="000000"/>
          <w:spacing w:val="-1"/>
          <w:sz w:val="24"/>
          <w:szCs w:val="24"/>
        </w:rPr>
        <w:t>— основной смысл образовательной деятельности — развитие индивидуаль</w:t>
      </w:r>
      <w:r w:rsidRPr="009975A5">
        <w:rPr>
          <w:rFonts w:ascii="Times New Roman" w:hAnsi="Times New Roman"/>
          <w:color w:val="000000"/>
          <w:spacing w:val="2"/>
          <w:sz w:val="24"/>
          <w:szCs w:val="24"/>
        </w:rPr>
        <w:t>ных и творческих способностей каждого обучающихся, гарантия и защита прав ребенка;</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4"/>
          <w:sz w:val="24"/>
          <w:szCs w:val="24"/>
        </w:rPr>
      </w:pPr>
      <w:r w:rsidRPr="009975A5">
        <w:rPr>
          <w:rFonts w:ascii="Times New Roman" w:hAnsi="Times New Roman"/>
          <w:bCs/>
          <w:color w:val="000000"/>
          <w:spacing w:val="3"/>
          <w:sz w:val="24"/>
          <w:szCs w:val="24"/>
        </w:rPr>
        <w:t xml:space="preserve">Демократизации </w:t>
      </w:r>
      <w:r w:rsidRPr="009975A5">
        <w:rPr>
          <w:rFonts w:ascii="Times New Roman" w:hAnsi="Times New Roman"/>
          <w:color w:val="000000"/>
          <w:spacing w:val="3"/>
          <w:sz w:val="24"/>
          <w:szCs w:val="24"/>
        </w:rPr>
        <w:t xml:space="preserve">- </w:t>
      </w:r>
      <w:r w:rsidRPr="009975A5">
        <w:rPr>
          <w:rFonts w:ascii="Times New Roman" w:hAnsi="Times New Roman"/>
          <w:color w:val="000000"/>
          <w:spacing w:val="1"/>
          <w:sz w:val="24"/>
          <w:szCs w:val="24"/>
        </w:rPr>
        <w:t>свобода творчества учите</w:t>
      </w:r>
      <w:r w:rsidRPr="009975A5">
        <w:rPr>
          <w:rFonts w:ascii="Times New Roman" w:hAnsi="Times New Roman"/>
          <w:color w:val="000000"/>
          <w:spacing w:val="2"/>
          <w:sz w:val="24"/>
          <w:szCs w:val="24"/>
        </w:rPr>
        <w:t>ля, участие родителей и обучающихся в управлении образовательной деятельностью;</w:t>
      </w:r>
    </w:p>
    <w:p w:rsidR="00803773" w:rsidRPr="009975A5" w:rsidRDefault="00803773" w:rsidP="00D41424">
      <w:pPr>
        <w:widowControl w:val="0"/>
        <w:numPr>
          <w:ilvl w:val="0"/>
          <w:numId w:val="227"/>
        </w:numPr>
        <w:shd w:val="clear" w:color="auto" w:fill="FFFFFF"/>
        <w:tabs>
          <w:tab w:val="clear" w:pos="0"/>
          <w:tab w:val="num" w:pos="-4253"/>
          <w:tab w:val="left" w:pos="-4111"/>
        </w:tabs>
        <w:suppressAutoHyphens/>
        <w:spacing w:after="0" w:line="240" w:lineRule="auto"/>
        <w:ind w:left="0" w:firstLine="709"/>
        <w:jc w:val="both"/>
        <w:rPr>
          <w:rFonts w:ascii="Times New Roman" w:hAnsi="Times New Roman"/>
          <w:bCs/>
          <w:color w:val="000000"/>
          <w:sz w:val="24"/>
          <w:szCs w:val="24"/>
        </w:rPr>
      </w:pPr>
      <w:r w:rsidRPr="009975A5">
        <w:rPr>
          <w:rFonts w:ascii="Times New Roman" w:hAnsi="Times New Roman"/>
          <w:bCs/>
          <w:color w:val="000000"/>
          <w:spacing w:val="4"/>
          <w:sz w:val="24"/>
          <w:szCs w:val="24"/>
        </w:rPr>
        <w:t>Дифференциации и индивидуализации</w:t>
      </w:r>
      <w:r w:rsidRPr="009975A5">
        <w:rPr>
          <w:rFonts w:ascii="Times New Roman" w:hAnsi="Times New Roman"/>
          <w:color w:val="000000"/>
          <w:spacing w:val="4"/>
          <w:sz w:val="24"/>
          <w:szCs w:val="24"/>
        </w:rPr>
        <w:t>– развитие обучающегося в соответствии с его склонностями, интересами, возможностями, что обеспечивается широким выбором про</w:t>
      </w:r>
      <w:r w:rsidRPr="009975A5">
        <w:rPr>
          <w:rFonts w:ascii="Times New Roman" w:hAnsi="Times New Roman"/>
          <w:color w:val="000000"/>
          <w:spacing w:val="2"/>
          <w:sz w:val="24"/>
          <w:szCs w:val="24"/>
        </w:rPr>
        <w:t>грамм дополнительного образования;</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1"/>
          <w:sz w:val="24"/>
          <w:szCs w:val="24"/>
        </w:rPr>
      </w:pPr>
      <w:r w:rsidRPr="009975A5">
        <w:rPr>
          <w:rFonts w:ascii="Times New Roman" w:hAnsi="Times New Roman"/>
          <w:bCs/>
          <w:color w:val="000000"/>
          <w:sz w:val="24"/>
          <w:szCs w:val="24"/>
        </w:rPr>
        <w:t>Непрерывности и системности</w:t>
      </w:r>
      <w:r w:rsidRPr="009975A5">
        <w:rPr>
          <w:rFonts w:ascii="Times New Roman" w:hAnsi="Times New Roman"/>
          <w:color w:val="000000"/>
          <w:sz w:val="24"/>
          <w:szCs w:val="24"/>
        </w:rPr>
        <w:t>— связь всех уровней образования в школе, взаимо</w:t>
      </w:r>
      <w:r w:rsidRPr="009975A5">
        <w:rPr>
          <w:rFonts w:ascii="Times New Roman" w:hAnsi="Times New Roman"/>
          <w:color w:val="000000"/>
          <w:spacing w:val="2"/>
          <w:sz w:val="24"/>
          <w:szCs w:val="24"/>
        </w:rPr>
        <w:t>связь и взаимодействие всех компонентов ООП;</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4"/>
          <w:sz w:val="24"/>
          <w:szCs w:val="24"/>
        </w:rPr>
      </w:pPr>
      <w:r w:rsidRPr="009975A5">
        <w:rPr>
          <w:rFonts w:ascii="Times New Roman" w:hAnsi="Times New Roman"/>
          <w:bCs/>
          <w:color w:val="000000"/>
          <w:spacing w:val="1"/>
          <w:sz w:val="24"/>
          <w:szCs w:val="24"/>
        </w:rPr>
        <w:t>Инновации</w:t>
      </w:r>
      <w:r w:rsidRPr="009975A5">
        <w:rPr>
          <w:rFonts w:ascii="Times New Roman" w:hAnsi="Times New Roman"/>
          <w:color w:val="000000"/>
          <w:spacing w:val="1"/>
          <w:sz w:val="24"/>
          <w:szCs w:val="24"/>
        </w:rPr>
        <w:t xml:space="preserve">— продолжение экспериментальной работы педагогического коллектива </w:t>
      </w:r>
      <w:r w:rsidRPr="009975A5">
        <w:rPr>
          <w:rFonts w:ascii="Times New Roman" w:hAnsi="Times New Roman"/>
          <w:color w:val="000000"/>
          <w:spacing w:val="2"/>
          <w:sz w:val="24"/>
          <w:szCs w:val="24"/>
        </w:rPr>
        <w:t>на основе разработки и использования новых педагогических технологий;</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Cs/>
          <w:color w:val="000000"/>
          <w:spacing w:val="3"/>
          <w:sz w:val="24"/>
          <w:szCs w:val="24"/>
        </w:rPr>
      </w:pPr>
      <w:r w:rsidRPr="009975A5">
        <w:rPr>
          <w:rFonts w:ascii="Times New Roman" w:hAnsi="Times New Roman"/>
          <w:bCs/>
          <w:color w:val="000000"/>
          <w:spacing w:val="4"/>
          <w:sz w:val="24"/>
          <w:szCs w:val="24"/>
        </w:rPr>
        <w:t xml:space="preserve">Открытости </w:t>
      </w:r>
      <w:r w:rsidRPr="009975A5">
        <w:rPr>
          <w:rFonts w:ascii="Times New Roman" w:hAnsi="Times New Roman"/>
          <w:color w:val="000000"/>
          <w:spacing w:val="4"/>
          <w:sz w:val="24"/>
          <w:szCs w:val="24"/>
        </w:rPr>
        <w:t xml:space="preserve">- установление разноуровневых социокультурных экономических </w:t>
      </w:r>
      <w:r w:rsidRPr="009975A5">
        <w:rPr>
          <w:rFonts w:ascii="Times New Roman" w:hAnsi="Times New Roman"/>
          <w:color w:val="000000"/>
          <w:spacing w:val="-1"/>
          <w:sz w:val="24"/>
          <w:szCs w:val="24"/>
        </w:rPr>
        <w:t xml:space="preserve">связей </w:t>
      </w:r>
      <w:r w:rsidRPr="009975A5">
        <w:rPr>
          <w:rFonts w:ascii="Times New Roman" w:hAnsi="Times New Roman"/>
          <w:bCs/>
          <w:color w:val="000000"/>
          <w:spacing w:val="-1"/>
          <w:sz w:val="24"/>
          <w:szCs w:val="24"/>
        </w:rPr>
        <w:t>ОО</w:t>
      </w:r>
      <w:r w:rsidRPr="009975A5">
        <w:rPr>
          <w:rFonts w:ascii="Times New Roman" w:hAnsi="Times New Roman"/>
          <w:b/>
          <w:bCs/>
          <w:color w:val="000000"/>
          <w:spacing w:val="-1"/>
          <w:sz w:val="24"/>
          <w:szCs w:val="24"/>
        </w:rPr>
        <w:t>;</w:t>
      </w:r>
    </w:p>
    <w:p w:rsidR="00803773" w:rsidRPr="009975A5" w:rsidRDefault="00803773" w:rsidP="00D41424">
      <w:pPr>
        <w:widowControl w:val="0"/>
        <w:numPr>
          <w:ilvl w:val="0"/>
          <w:numId w:val="227"/>
        </w:numPr>
        <w:shd w:val="clear" w:color="auto" w:fill="FFFFFF"/>
        <w:tabs>
          <w:tab w:val="left" w:pos="-4111"/>
        </w:tabs>
        <w:suppressAutoHyphens/>
        <w:spacing w:after="0" w:line="240" w:lineRule="auto"/>
        <w:ind w:left="0" w:firstLine="709"/>
        <w:jc w:val="both"/>
        <w:rPr>
          <w:rFonts w:ascii="Times New Roman" w:hAnsi="Times New Roman"/>
          <w:b/>
          <w:bCs/>
          <w:color w:val="000000"/>
          <w:sz w:val="24"/>
          <w:szCs w:val="24"/>
        </w:rPr>
      </w:pPr>
      <w:r w:rsidRPr="009975A5">
        <w:rPr>
          <w:rFonts w:ascii="Times New Roman" w:hAnsi="Times New Roman"/>
          <w:bCs/>
          <w:color w:val="000000"/>
          <w:spacing w:val="3"/>
          <w:sz w:val="24"/>
          <w:szCs w:val="24"/>
        </w:rPr>
        <w:t>Принцип здорового образа жизни</w:t>
      </w:r>
      <w:r w:rsidRPr="009975A5">
        <w:rPr>
          <w:rFonts w:ascii="Times New Roman" w:hAnsi="Times New Roman"/>
          <w:color w:val="000000"/>
          <w:spacing w:val="3"/>
          <w:sz w:val="24"/>
          <w:szCs w:val="24"/>
        </w:rPr>
        <w:t>- формирование осознанного отношения к здо</w:t>
      </w:r>
      <w:r w:rsidRPr="009975A5">
        <w:rPr>
          <w:rFonts w:ascii="Times New Roman" w:hAnsi="Times New Roman"/>
          <w:color w:val="000000"/>
          <w:spacing w:val="1"/>
          <w:sz w:val="24"/>
          <w:szCs w:val="24"/>
        </w:rPr>
        <w:t>ровью как к ценности, и внедрение здоровьесберегающнх технологий в образовательную деятельность.</w:t>
      </w:r>
    </w:p>
    <w:p w:rsidR="000868F9" w:rsidRPr="009975A5" w:rsidRDefault="000868F9" w:rsidP="00D41424">
      <w:pPr>
        <w:tabs>
          <w:tab w:val="left" w:pos="-4111"/>
        </w:tabs>
        <w:spacing w:after="0" w:line="240" w:lineRule="auto"/>
        <w:ind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9975A5">
        <w:rPr>
          <w:rStyle w:val="Zag11"/>
          <w:rFonts w:ascii="Times New Roman" w:eastAsia="@Arial Unicode MS" w:hAnsi="Times New Roman"/>
          <w:sz w:val="24"/>
          <w:szCs w:val="24"/>
        </w:rPr>
        <w:t>, который предполагает:</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9975A5" w:rsidRDefault="000868F9" w:rsidP="009975A5">
      <w:pPr>
        <w:widowControl w:val="0"/>
        <w:numPr>
          <w:ilvl w:val="0"/>
          <w:numId w:val="225"/>
        </w:numPr>
        <w:tabs>
          <w:tab w:val="left" w:pos="709"/>
        </w:tabs>
        <w:spacing w:after="0" w:line="240" w:lineRule="auto"/>
        <w:ind w:left="0"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9975A5" w:rsidRDefault="000868F9" w:rsidP="009975A5">
      <w:pPr>
        <w:spacing w:after="0" w:line="240" w:lineRule="auto"/>
        <w:ind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9975A5">
        <w:rPr>
          <w:rFonts w:ascii="Times New Roman" w:hAnsi="Times New Roman"/>
          <w:i/>
          <w:sz w:val="24"/>
          <w:szCs w:val="24"/>
        </w:rPr>
        <w:t xml:space="preserve">к </w:t>
      </w:r>
      <w:r w:rsidRPr="009975A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9975A5" w:rsidRDefault="000868F9" w:rsidP="009975A5">
      <w:pPr>
        <w:tabs>
          <w:tab w:val="left" w:pos="709"/>
        </w:tabs>
        <w:spacing w:after="0" w:line="240" w:lineRule="auto"/>
        <w:ind w:firstLine="709"/>
        <w:jc w:val="both"/>
        <w:rPr>
          <w:rFonts w:ascii="Times New Roman" w:hAnsi="Times New Roman"/>
          <w:sz w:val="24"/>
          <w:szCs w:val="24"/>
        </w:rPr>
      </w:pPr>
      <w:r w:rsidRPr="009975A5">
        <w:rPr>
          <w:rFonts w:ascii="Times New Roman" w:hAnsi="Times New Roman"/>
          <w:sz w:val="24"/>
          <w:szCs w:val="24"/>
        </w:rPr>
        <w:t>Переход обучающегося в основную школу совпадает спервым этапом подросткового развития</w:t>
      </w:r>
      <w:r w:rsidRPr="009975A5">
        <w:rPr>
          <w:rFonts w:ascii="Times New Roman" w:hAnsi="Times New Roman"/>
          <w:b/>
          <w:i/>
          <w:sz w:val="24"/>
          <w:szCs w:val="24"/>
        </w:rPr>
        <w:t xml:space="preserve"> - </w:t>
      </w:r>
      <w:r w:rsidRPr="009975A5">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9975A5" w:rsidRDefault="000868F9" w:rsidP="009975A5">
      <w:pPr>
        <w:tabs>
          <w:tab w:val="left" w:pos="709"/>
        </w:tabs>
        <w:spacing w:after="0" w:line="240" w:lineRule="auto"/>
        <w:ind w:firstLine="709"/>
        <w:jc w:val="both"/>
        <w:rPr>
          <w:rFonts w:ascii="Times New Roman" w:hAnsi="Times New Roman"/>
          <w:sz w:val="24"/>
          <w:szCs w:val="24"/>
        </w:rPr>
      </w:pPr>
      <w:r w:rsidRPr="009975A5">
        <w:rPr>
          <w:rFonts w:ascii="Times New Roman" w:hAnsi="Times New Roman"/>
          <w:sz w:val="24"/>
          <w:szCs w:val="24"/>
        </w:rPr>
        <w:t>Второй этап подросткового развития (14–15 лет, 8–9 классы), характеризуется:</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стремлением подростка к общению и совместной деятельности со сверстниками;</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9975A5" w:rsidRDefault="000868F9" w:rsidP="009975A5">
      <w:pPr>
        <w:pStyle w:val="Normal1"/>
        <w:numPr>
          <w:ilvl w:val="0"/>
          <w:numId w:val="226"/>
        </w:numPr>
        <w:tabs>
          <w:tab w:val="left" w:pos="709"/>
        </w:tabs>
        <w:ind w:left="0" w:firstLine="709"/>
        <w:rPr>
          <w:sz w:val="24"/>
          <w:szCs w:val="24"/>
        </w:rPr>
      </w:pPr>
      <w:r w:rsidRPr="009975A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975A5">
        <w:rPr>
          <w:bCs/>
          <w:sz w:val="24"/>
          <w:szCs w:val="24"/>
        </w:rPr>
        <w:t xml:space="preserve">интенсивное формирование нравственных понятий иубеждений, выработку принципов, </w:t>
      </w:r>
      <w:r w:rsidRPr="009975A5">
        <w:rPr>
          <w:bCs/>
          <w:iCs/>
          <w:sz w:val="24"/>
          <w:szCs w:val="24"/>
        </w:rPr>
        <w:t>моральное развитие личности;</w:t>
      </w:r>
      <w:r w:rsidRPr="009975A5">
        <w:rPr>
          <w:bCs/>
          <w:sz w:val="24"/>
          <w:szCs w:val="24"/>
        </w:rPr>
        <w:t>т.е. моральным развитием личности;</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9975A5" w:rsidRDefault="000868F9" w:rsidP="009975A5">
      <w:pPr>
        <w:widowControl w:val="0"/>
        <w:numPr>
          <w:ilvl w:val="0"/>
          <w:numId w:val="226"/>
        </w:numPr>
        <w:tabs>
          <w:tab w:val="left" w:pos="709"/>
        </w:tabs>
        <w:spacing w:after="0" w:line="240" w:lineRule="auto"/>
        <w:ind w:left="0" w:firstLine="709"/>
        <w:jc w:val="both"/>
        <w:rPr>
          <w:rFonts w:ascii="Times New Roman" w:hAnsi="Times New Roman"/>
          <w:sz w:val="24"/>
          <w:szCs w:val="24"/>
        </w:rPr>
      </w:pPr>
      <w:r w:rsidRPr="009975A5">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9975A5" w:rsidRDefault="000868F9" w:rsidP="009975A5">
      <w:pPr>
        <w:spacing w:after="0" w:line="240" w:lineRule="auto"/>
        <w:ind w:firstLine="709"/>
        <w:jc w:val="both"/>
        <w:rPr>
          <w:rStyle w:val="Zag11"/>
          <w:rFonts w:ascii="Times New Roman" w:eastAsia="@Arial Unicode MS" w:hAnsi="Times New Roman"/>
          <w:sz w:val="24"/>
          <w:szCs w:val="24"/>
        </w:rPr>
      </w:pPr>
      <w:r w:rsidRPr="009975A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9975A5" w:rsidRDefault="000868F9" w:rsidP="009975A5">
      <w:pPr>
        <w:spacing w:after="0" w:line="240" w:lineRule="auto"/>
        <w:ind w:firstLine="709"/>
        <w:jc w:val="both"/>
        <w:rPr>
          <w:rFonts w:ascii="Times New Roman" w:eastAsia="@Arial Unicode MS" w:hAnsi="Times New Roman"/>
          <w:sz w:val="24"/>
          <w:szCs w:val="24"/>
        </w:rPr>
      </w:pPr>
      <w:r w:rsidRPr="009975A5">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975A5" w:rsidRDefault="009975A5" w:rsidP="009975A5">
      <w:pPr>
        <w:spacing w:after="0" w:line="240" w:lineRule="auto"/>
        <w:ind w:right="-143" w:firstLine="284"/>
        <w:contextualSpacing/>
        <w:jc w:val="both"/>
        <w:rPr>
          <w:rFonts w:ascii="Times New Roman" w:hAnsi="Times New Roman"/>
          <w:b/>
          <w:sz w:val="26"/>
          <w:szCs w:val="26"/>
        </w:rPr>
      </w:pPr>
    </w:p>
    <w:p w:rsidR="00A34471" w:rsidRPr="009975A5" w:rsidRDefault="00A34471" w:rsidP="00D41424">
      <w:pPr>
        <w:pStyle w:val="a6"/>
        <w:numPr>
          <w:ilvl w:val="2"/>
          <w:numId w:val="247"/>
        </w:numPr>
        <w:spacing w:after="0" w:line="240" w:lineRule="auto"/>
        <w:ind w:left="0" w:right="-142" w:firstLine="0"/>
        <w:jc w:val="both"/>
        <w:outlineLvl w:val="2"/>
        <w:rPr>
          <w:rFonts w:ascii="Times New Roman" w:hAnsi="Times New Roman"/>
          <w:i/>
          <w:sz w:val="26"/>
          <w:szCs w:val="26"/>
        </w:rPr>
      </w:pPr>
      <w:bookmarkStart w:id="10" w:name="_Toc506639178"/>
      <w:r w:rsidRPr="009975A5">
        <w:rPr>
          <w:rFonts w:ascii="Times New Roman" w:hAnsi="Times New Roman"/>
          <w:i/>
          <w:sz w:val="26"/>
          <w:szCs w:val="26"/>
        </w:rPr>
        <w:t>Общая характеристика ООП ООО</w:t>
      </w:r>
      <w:bookmarkEnd w:id="10"/>
    </w:p>
    <w:p w:rsidR="009975A5" w:rsidRPr="009975A5" w:rsidRDefault="009975A5" w:rsidP="009975A5">
      <w:pPr>
        <w:spacing w:after="0" w:line="240" w:lineRule="auto"/>
        <w:ind w:right="-143"/>
        <w:jc w:val="both"/>
        <w:rPr>
          <w:rFonts w:ascii="Times New Roman" w:hAnsi="Times New Roman"/>
          <w:b/>
          <w:sz w:val="26"/>
          <w:szCs w:val="26"/>
        </w:rPr>
      </w:pPr>
    </w:p>
    <w:p w:rsidR="00A34471" w:rsidRDefault="00A34471" w:rsidP="009975A5">
      <w:pPr>
        <w:pStyle w:val="afff2"/>
        <w:rPr>
          <w:color w:val="000000"/>
          <w:szCs w:val="24"/>
        </w:rPr>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9975A5">
        <w:rPr>
          <w:color w:val="000000"/>
          <w:szCs w:val="24"/>
        </w:rPr>
        <w:t>МКОУ СОШ имени С.С. Вострецова сельского поселения «Село Вострецово»</w:t>
      </w:r>
      <w:r w:rsidRPr="008F026C">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D41424" w:rsidRPr="00E819DF" w:rsidRDefault="00D41424" w:rsidP="009975A5">
      <w:pPr>
        <w:pStyle w:val="afff2"/>
      </w:pPr>
    </w:p>
    <w:p w:rsidR="00A34471" w:rsidRPr="008F026C" w:rsidRDefault="00A34471" w:rsidP="00BD1CE4">
      <w:pPr>
        <w:tabs>
          <w:tab w:val="left" w:pos="989"/>
        </w:tabs>
        <w:autoSpaceDE w:val="0"/>
        <w:autoSpaceDN w:val="0"/>
        <w:adjustRightInd w:val="0"/>
        <w:spacing w:after="0" w:line="240" w:lineRule="auto"/>
        <w:ind w:left="-142"/>
        <w:jc w:val="both"/>
        <w:outlineLvl w:val="0"/>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7269"/>
      </w:tblGrid>
      <w:tr w:rsidR="00A34471" w:rsidRPr="008F026C" w:rsidTr="00D41424">
        <w:tc>
          <w:tcPr>
            <w:tcW w:w="2977" w:type="dxa"/>
          </w:tcPr>
          <w:p w:rsidR="00A34471" w:rsidRPr="008F026C"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9975A5">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9975A5">
            <w:pPr>
              <w:numPr>
                <w:ilvl w:val="0"/>
                <w:numId w:val="13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D41424">
        <w:trPr>
          <w:trHeight w:val="585"/>
        </w:trPr>
        <w:tc>
          <w:tcPr>
            <w:tcW w:w="2977" w:type="dxa"/>
          </w:tcPr>
          <w:p w:rsidR="00A34471" w:rsidRPr="008F026C"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9975A5">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D41424">
        <w:trPr>
          <w:trHeight w:val="1410"/>
        </w:trPr>
        <w:tc>
          <w:tcPr>
            <w:tcW w:w="2977" w:type="dxa"/>
          </w:tcPr>
          <w:p w:rsidR="00A34471" w:rsidRPr="008F026C"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9975A5">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9975A5">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D41424">
        <w:tc>
          <w:tcPr>
            <w:tcW w:w="2977" w:type="dxa"/>
          </w:tcPr>
          <w:p w:rsidR="00A34471" w:rsidRPr="008F026C" w:rsidRDefault="00A34471" w:rsidP="009975A5">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9975A5">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9975A5">
            <w:pPr>
              <w:pStyle w:val="a6"/>
              <w:numPr>
                <w:ilvl w:val="0"/>
                <w:numId w:val="139"/>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9975A5">
      <w:pPr>
        <w:spacing w:after="0" w:line="240" w:lineRule="auto"/>
        <w:jc w:val="both"/>
        <w:rPr>
          <w:rFonts w:ascii="Times New Roman" w:eastAsia="Calibri" w:hAnsi="Times New Roman"/>
          <w:color w:val="000000"/>
          <w:sz w:val="24"/>
          <w:szCs w:val="24"/>
        </w:rPr>
      </w:pPr>
    </w:p>
    <w:p w:rsidR="00A34471" w:rsidRPr="008F026C" w:rsidRDefault="00A34471" w:rsidP="00D41424">
      <w:pPr>
        <w:spacing w:after="0" w:line="240" w:lineRule="auto"/>
        <w:ind w:right="-143" w:firstLine="709"/>
        <w:jc w:val="both"/>
        <w:rPr>
          <w:rFonts w:ascii="Times New Roman" w:eastAsia="Calibri" w:hAnsi="Times New Roman"/>
          <w:b/>
          <w:i/>
          <w:sz w:val="24"/>
          <w:szCs w:val="24"/>
        </w:rPr>
      </w:pPr>
      <w:r w:rsidRPr="008F026C">
        <w:rPr>
          <w:rFonts w:ascii="Times New Roman" w:eastAsia="Calibri" w:hAnsi="Times New Roman"/>
          <w:sz w:val="24"/>
          <w:szCs w:val="24"/>
        </w:rPr>
        <w:t xml:space="preserve">Основная образовательная программа основного общего образования </w:t>
      </w:r>
      <w:r w:rsidR="00411919">
        <w:rPr>
          <w:rFonts w:ascii="Times New Roman" w:eastAsia="Calibri" w:hAnsi="Times New Roman"/>
          <w:sz w:val="24"/>
          <w:szCs w:val="24"/>
        </w:rPr>
        <w:t>МКОУ СОШ имени С.С. Вострецова</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D41424">
      <w:pPr>
        <w:spacing w:after="0" w:line="240" w:lineRule="auto"/>
        <w:ind w:right="-143" w:firstLine="709"/>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D41424">
      <w:pPr>
        <w:spacing w:after="0" w:line="240" w:lineRule="auto"/>
        <w:ind w:right="-143" w:firstLine="709"/>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D41424">
      <w:pPr>
        <w:pStyle w:val="a6"/>
        <w:numPr>
          <w:ilvl w:val="0"/>
          <w:numId w:val="140"/>
        </w:numPr>
        <w:suppressAutoHyphens/>
        <w:spacing w:after="0" w:line="240" w:lineRule="auto"/>
        <w:ind w:left="0" w:right="-143" w:firstLine="709"/>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D41424">
      <w:pPr>
        <w:spacing w:after="0" w:line="240" w:lineRule="auto"/>
        <w:ind w:right="-143" w:firstLine="709"/>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D41424">
      <w:pPr>
        <w:numPr>
          <w:ilvl w:val="0"/>
          <w:numId w:val="141"/>
        </w:numPr>
        <w:spacing w:after="0" w:line="240" w:lineRule="auto"/>
        <w:ind w:left="0" w:right="-143" w:firstLine="709"/>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D41424">
      <w:pPr>
        <w:numPr>
          <w:ilvl w:val="0"/>
          <w:numId w:val="141"/>
        </w:numPr>
        <w:suppressAutoHyphens/>
        <w:spacing w:after="0" w:line="240" w:lineRule="auto"/>
        <w:ind w:left="0" w:right="-143" w:firstLine="709"/>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D41424">
      <w:pPr>
        <w:numPr>
          <w:ilvl w:val="0"/>
          <w:numId w:val="141"/>
        </w:numPr>
        <w:suppressAutoHyphens/>
        <w:spacing w:after="0" w:line="240" w:lineRule="auto"/>
        <w:ind w:left="0" w:right="-143" w:firstLine="709"/>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D41424">
      <w:pPr>
        <w:numPr>
          <w:ilvl w:val="0"/>
          <w:numId w:val="141"/>
        </w:numPr>
        <w:suppressAutoHyphens/>
        <w:spacing w:after="0" w:line="240" w:lineRule="auto"/>
        <w:ind w:left="0" w:right="-143" w:firstLine="709"/>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D41424">
      <w:pPr>
        <w:spacing w:after="0" w:line="240" w:lineRule="auto"/>
        <w:ind w:right="-143" w:firstLine="709"/>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D41424">
      <w:pPr>
        <w:spacing w:after="0" w:line="240" w:lineRule="auto"/>
        <w:ind w:right="-143" w:firstLine="709"/>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D41424">
      <w:pPr>
        <w:numPr>
          <w:ilvl w:val="0"/>
          <w:numId w:val="142"/>
        </w:numPr>
        <w:suppressAutoHyphens/>
        <w:spacing w:after="0" w:line="240" w:lineRule="auto"/>
        <w:ind w:left="0" w:right="-143" w:firstLine="709"/>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D41424">
      <w:pPr>
        <w:numPr>
          <w:ilvl w:val="0"/>
          <w:numId w:val="142"/>
        </w:numPr>
        <w:suppressAutoHyphens/>
        <w:spacing w:after="0" w:line="240" w:lineRule="auto"/>
        <w:ind w:left="0" w:right="-143" w:firstLine="709"/>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D41424">
      <w:pPr>
        <w:numPr>
          <w:ilvl w:val="0"/>
          <w:numId w:val="142"/>
        </w:numPr>
        <w:tabs>
          <w:tab w:val="left" w:pos="709"/>
        </w:tabs>
        <w:spacing w:after="0" w:line="240" w:lineRule="auto"/>
        <w:ind w:left="0" w:right="-143" w:firstLine="709"/>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D41424" w:rsidRDefault="00D41424" w:rsidP="009975A5">
      <w:pPr>
        <w:pStyle w:val="a6"/>
        <w:spacing w:after="0" w:line="240" w:lineRule="auto"/>
        <w:ind w:left="1068" w:right="-143"/>
        <w:jc w:val="both"/>
        <w:rPr>
          <w:rFonts w:ascii="Times New Roman" w:hAnsi="Times New Roman"/>
          <w:b/>
          <w:sz w:val="26"/>
          <w:szCs w:val="26"/>
        </w:rPr>
      </w:pPr>
    </w:p>
    <w:p w:rsidR="00045484" w:rsidRPr="00D41424" w:rsidRDefault="00045484" w:rsidP="00D41424">
      <w:pPr>
        <w:pStyle w:val="a6"/>
        <w:numPr>
          <w:ilvl w:val="2"/>
          <w:numId w:val="247"/>
        </w:numPr>
        <w:spacing w:after="0" w:line="240" w:lineRule="auto"/>
        <w:ind w:left="0" w:right="-142" w:firstLine="0"/>
        <w:jc w:val="both"/>
        <w:outlineLvl w:val="2"/>
        <w:rPr>
          <w:rFonts w:ascii="Times New Roman" w:hAnsi="Times New Roman"/>
          <w:i/>
          <w:sz w:val="26"/>
          <w:szCs w:val="26"/>
        </w:rPr>
      </w:pPr>
      <w:bookmarkStart w:id="11" w:name="_Toc506639179"/>
      <w:r w:rsidRPr="00D41424">
        <w:rPr>
          <w:rFonts w:ascii="Times New Roman" w:hAnsi="Times New Roman"/>
          <w:i/>
          <w:sz w:val="26"/>
          <w:szCs w:val="26"/>
        </w:rPr>
        <w:t>Общие</w:t>
      </w:r>
      <w:r w:rsidR="00D41424">
        <w:rPr>
          <w:rFonts w:ascii="Times New Roman" w:hAnsi="Times New Roman"/>
          <w:i/>
          <w:sz w:val="26"/>
          <w:szCs w:val="26"/>
        </w:rPr>
        <w:t xml:space="preserve"> </w:t>
      </w:r>
      <w:r w:rsidRPr="00D41424">
        <w:rPr>
          <w:rFonts w:ascii="Times New Roman" w:hAnsi="Times New Roman"/>
          <w:i/>
          <w:sz w:val="26"/>
          <w:szCs w:val="26"/>
        </w:rPr>
        <w:t>подходы к организации внеурочной деятельности</w:t>
      </w:r>
      <w:bookmarkEnd w:id="11"/>
    </w:p>
    <w:p w:rsidR="00D41424" w:rsidRPr="00D41424" w:rsidRDefault="00D41424" w:rsidP="00D41424">
      <w:pPr>
        <w:spacing w:after="0" w:line="240" w:lineRule="auto"/>
        <w:ind w:left="708" w:right="-143"/>
        <w:jc w:val="both"/>
        <w:rPr>
          <w:rFonts w:ascii="Times New Roman" w:hAnsi="Times New Roman"/>
          <w:b/>
          <w:sz w:val="26"/>
          <w:szCs w:val="26"/>
        </w:rPr>
      </w:pPr>
    </w:p>
    <w:p w:rsidR="00F81013" w:rsidRPr="00F81013"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D41424">
      <w:pPr>
        <w:pStyle w:val="Osnova"/>
        <w:tabs>
          <w:tab w:val="left" w:leader="dot" w:pos="624"/>
        </w:tabs>
        <w:spacing w:line="240" w:lineRule="auto"/>
        <w:ind w:firstLine="709"/>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D4142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D41424" w:rsidRDefault="00D41424" w:rsidP="009975A5">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p>
    <w:p w:rsidR="00CC69E4" w:rsidRPr="00110C1A" w:rsidRDefault="00D41424" w:rsidP="00D41424">
      <w:pPr>
        <w:pStyle w:val="Osnova"/>
        <w:tabs>
          <w:tab w:val="left" w:leader="dot" w:pos="624"/>
        </w:tabs>
        <w:spacing w:line="240" w:lineRule="auto"/>
        <w:ind w:firstLine="284"/>
        <w:outlineLvl w:val="1"/>
        <w:rPr>
          <w:rFonts w:ascii="Times New Roman" w:hAnsi="Times New Roman" w:cs="Times New Roman"/>
          <w:bCs/>
          <w:i/>
          <w:iCs/>
          <w:sz w:val="26"/>
          <w:szCs w:val="26"/>
          <w:lang w:val="ru-RU" w:eastAsia="ar-SA"/>
        </w:rPr>
      </w:pPr>
      <w:bookmarkStart w:id="12" w:name="_Toc506639180"/>
      <w:r w:rsidRPr="00110C1A">
        <w:rPr>
          <w:rFonts w:ascii="Times New Roman" w:hAnsi="Times New Roman" w:cs="Times New Roman"/>
          <w:bCs/>
          <w:i/>
          <w:iCs/>
          <w:sz w:val="26"/>
          <w:szCs w:val="26"/>
          <w:lang w:val="ru-RU" w:eastAsia="ar-SA"/>
        </w:rPr>
        <w:t>1.2. П</w:t>
      </w:r>
      <w:r w:rsidR="00705E67" w:rsidRPr="00110C1A">
        <w:rPr>
          <w:rFonts w:ascii="Times New Roman" w:hAnsi="Times New Roman" w:cs="Times New Roman"/>
          <w:bCs/>
          <w:i/>
          <w:iCs/>
          <w:sz w:val="26"/>
          <w:szCs w:val="26"/>
          <w:lang w:val="ru-RU" w:eastAsia="ar-SA"/>
        </w:rPr>
        <w:t>ланируемые результаты освоения обучающимися основной образовательной программы основного общего образования</w:t>
      </w:r>
      <w:bookmarkEnd w:id="12"/>
    </w:p>
    <w:p w:rsidR="00D41424" w:rsidRDefault="00D41424" w:rsidP="009975A5">
      <w:pPr>
        <w:spacing w:after="0" w:line="240" w:lineRule="auto"/>
        <w:ind w:firstLine="284"/>
        <w:jc w:val="both"/>
        <w:rPr>
          <w:rFonts w:ascii="Times New Roman" w:hAnsi="Times New Roman"/>
          <w:b/>
          <w:sz w:val="26"/>
          <w:szCs w:val="26"/>
        </w:rPr>
      </w:pPr>
    </w:p>
    <w:p w:rsidR="00705E67" w:rsidRDefault="00705E67" w:rsidP="00BD1CE4">
      <w:pPr>
        <w:spacing w:after="0" w:line="240" w:lineRule="auto"/>
        <w:jc w:val="both"/>
        <w:outlineLvl w:val="0"/>
        <w:rPr>
          <w:rFonts w:ascii="Times New Roman" w:hAnsi="Times New Roman"/>
          <w:i/>
          <w:sz w:val="26"/>
          <w:szCs w:val="26"/>
        </w:rPr>
      </w:pPr>
      <w:bookmarkStart w:id="13" w:name="_Toc506639181"/>
      <w:r w:rsidRPr="00D41424">
        <w:rPr>
          <w:rFonts w:ascii="Times New Roman" w:hAnsi="Times New Roman"/>
          <w:i/>
          <w:sz w:val="26"/>
          <w:szCs w:val="26"/>
        </w:rPr>
        <w:t>1.2.1. Общие положения</w:t>
      </w:r>
      <w:bookmarkEnd w:id="13"/>
    </w:p>
    <w:p w:rsidR="00D41424" w:rsidRPr="00D41424" w:rsidRDefault="00D41424" w:rsidP="00D41424">
      <w:pPr>
        <w:spacing w:after="0" w:line="240" w:lineRule="auto"/>
        <w:jc w:val="both"/>
        <w:rPr>
          <w:rFonts w:ascii="Times New Roman" w:hAnsi="Times New Roman"/>
          <w:i/>
          <w:sz w:val="26"/>
          <w:szCs w:val="26"/>
        </w:rPr>
      </w:pPr>
    </w:p>
    <w:p w:rsidR="006E451E" w:rsidRPr="006E451E" w:rsidRDefault="006E451E" w:rsidP="00D41424">
      <w:pPr>
        <w:autoSpaceDE w:val="0"/>
        <w:autoSpaceDN w:val="0"/>
        <w:adjustRightInd w:val="0"/>
        <w:spacing w:after="0" w:line="240" w:lineRule="auto"/>
        <w:ind w:firstLine="709"/>
        <w:jc w:val="both"/>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11919" w:rsidRDefault="006E451E" w:rsidP="00D41424">
      <w:pPr>
        <w:spacing w:after="0" w:line="240" w:lineRule="auto"/>
        <w:ind w:firstLine="709"/>
        <w:jc w:val="both"/>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r w:rsidR="00411919">
        <w:rPr>
          <w:rFonts w:ascii="Times New Roman" w:eastAsia="Calibri" w:hAnsi="Times New Roman"/>
          <w:color w:val="000000"/>
          <w:sz w:val="24"/>
          <w:szCs w:val="24"/>
        </w:rPr>
        <w:t>.</w:t>
      </w:r>
    </w:p>
    <w:p w:rsidR="006E451E" w:rsidRPr="00411919" w:rsidRDefault="006E451E" w:rsidP="00D41424">
      <w:pPr>
        <w:spacing w:after="0" w:line="240" w:lineRule="auto"/>
        <w:ind w:firstLine="709"/>
        <w:jc w:val="both"/>
        <w:rPr>
          <w:rFonts w:ascii="Times New Roman" w:eastAsia="Calibri"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37"/>
      </w:tblGrid>
      <w:tr w:rsidR="006E451E" w:rsidRPr="00CD54A8" w:rsidTr="00D41424">
        <w:tc>
          <w:tcPr>
            <w:tcW w:w="2660" w:type="dxa"/>
            <w:vAlign w:val="center"/>
          </w:tcPr>
          <w:tbl>
            <w:tblPr>
              <w:tblW w:w="0" w:type="auto"/>
              <w:tblBorders>
                <w:top w:val="nil"/>
                <w:left w:val="nil"/>
                <w:bottom w:val="nil"/>
                <w:right w:val="nil"/>
              </w:tblBorders>
              <w:tblLook w:val="0000"/>
            </w:tblPr>
            <w:tblGrid>
              <w:gridCol w:w="2222"/>
              <w:gridCol w:w="222"/>
            </w:tblGrid>
            <w:tr w:rsidR="006E451E" w:rsidRPr="003F7997" w:rsidTr="00411919">
              <w:trPr>
                <w:trHeight w:val="606"/>
              </w:trPr>
              <w:tc>
                <w:tcPr>
                  <w:tcW w:w="0" w:type="auto"/>
                </w:tcPr>
                <w:p w:rsidR="006E451E" w:rsidRPr="003F7997" w:rsidRDefault="006E451E" w:rsidP="00D41424">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r w:rsidR="00D41424">
                    <w:rPr>
                      <w:rFonts w:ascii="Times New Roman" w:eastAsia="Calibri" w:hAnsi="Times New Roman"/>
                      <w:color w:val="000000"/>
                      <w:sz w:val="24"/>
                      <w:szCs w:val="24"/>
                    </w:rPr>
                    <w:t xml:space="preserve"> у</w:t>
                  </w:r>
                  <w:r w:rsidR="00411919">
                    <w:rPr>
                      <w:rFonts w:ascii="Times New Roman" w:eastAsia="Calibri" w:hAnsi="Times New Roman"/>
                      <w:color w:val="000000"/>
                      <w:sz w:val="24"/>
                      <w:szCs w:val="24"/>
                    </w:rPr>
                    <w:t>чебно-</w:t>
                  </w:r>
                  <w:r w:rsidRPr="003F7997">
                    <w:rPr>
                      <w:rFonts w:ascii="Times New Roman" w:eastAsia="Calibri" w:hAnsi="Times New Roman"/>
                      <w:color w:val="000000"/>
                      <w:sz w:val="24"/>
                      <w:szCs w:val="24"/>
                    </w:rPr>
                    <w:t>познавательных</w:t>
                  </w:r>
                  <w:r w:rsidR="00D41424">
                    <w:rPr>
                      <w:rFonts w:ascii="Times New Roman" w:eastAsia="Calibri" w:hAnsi="Times New Roman"/>
                      <w:color w:val="000000"/>
                      <w:sz w:val="24"/>
                      <w:szCs w:val="24"/>
                    </w:rPr>
                    <w:t xml:space="preserve"> </w:t>
                  </w: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D41424">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D41424">
            <w:pPr>
              <w:pStyle w:val="ae"/>
              <w:spacing w:after="0" w:line="240" w:lineRule="auto"/>
              <w:jc w:val="center"/>
              <w:rPr>
                <w:rFonts w:ascii="Times New Roman" w:hAnsi="Times New Roman"/>
                <w:b/>
                <w:sz w:val="24"/>
                <w:szCs w:val="24"/>
              </w:rPr>
            </w:pPr>
          </w:p>
        </w:tc>
        <w:tc>
          <w:tcPr>
            <w:tcW w:w="7337" w:type="dxa"/>
            <w:vAlign w:val="center"/>
          </w:tcPr>
          <w:p w:rsidR="006E451E" w:rsidRPr="00AD5D6B" w:rsidRDefault="006E451E" w:rsidP="00D41424">
            <w:pPr>
              <w:pStyle w:val="ae"/>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9975A5">
            <w:pPr>
              <w:pStyle w:val="Default0"/>
              <w:jc w:val="both"/>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9975A5">
            <w:pPr>
              <w:pStyle w:val="Default0"/>
              <w:jc w:val="both"/>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9975A5">
            <w:pPr>
              <w:pStyle w:val="Default0"/>
              <w:jc w:val="both"/>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9975A5">
            <w:pPr>
              <w:pStyle w:val="Default0"/>
              <w:jc w:val="both"/>
            </w:pPr>
            <w:r w:rsidRPr="003F7997">
              <w:t xml:space="preserve">— создание и использование моделей изучаемых объектов и процессов, схем; </w:t>
            </w:r>
          </w:p>
          <w:p w:rsidR="006E451E" w:rsidRPr="00AD5D6B" w:rsidRDefault="00DA4EDA" w:rsidP="009975A5">
            <w:pPr>
              <w:pStyle w:val="ae"/>
              <w:spacing w:after="0" w:line="240" w:lineRule="auto"/>
              <w:jc w:val="both"/>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9975A5">
            <w:pPr>
              <w:pStyle w:val="Default0"/>
              <w:jc w:val="both"/>
            </w:pPr>
            <w:r w:rsidRPr="003F7997">
              <w:t xml:space="preserve">Формирование и оценка навыка самостоятельного приобретения, переноса и интеграции знаний </w:t>
            </w:r>
          </w:p>
        </w:tc>
        <w:tc>
          <w:tcPr>
            <w:tcW w:w="7337" w:type="dxa"/>
          </w:tcPr>
          <w:p w:rsidR="00DA4EDA" w:rsidRPr="003F7997" w:rsidRDefault="00DA4EDA" w:rsidP="009975A5">
            <w:pPr>
              <w:pStyle w:val="Default0"/>
              <w:jc w:val="both"/>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9975A5">
            <w:pPr>
              <w:pStyle w:val="Default0"/>
              <w:jc w:val="both"/>
            </w:pPr>
            <w:r w:rsidRPr="003F7997">
              <w:t xml:space="preserve">— установление аналогий и причинно-следственных связей; </w:t>
            </w:r>
          </w:p>
          <w:p w:rsidR="00DA4EDA" w:rsidRPr="003F7997" w:rsidRDefault="00DA4EDA" w:rsidP="009975A5">
            <w:pPr>
              <w:pStyle w:val="Default0"/>
              <w:jc w:val="both"/>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3F7997" w:rsidRDefault="00DA4EDA" w:rsidP="009975A5">
            <w:pPr>
              <w:pStyle w:val="Default0"/>
              <w:jc w:val="both"/>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9975A5">
            <w:pPr>
              <w:pStyle w:val="Default0"/>
              <w:jc w:val="both"/>
            </w:pPr>
            <w:r>
              <w:t>У</w:t>
            </w:r>
            <w:r w:rsidR="00DA4EDA" w:rsidRPr="003F7997">
              <w:t xml:space="preserve">чебно-практические </w:t>
            </w:r>
          </w:p>
          <w:p w:rsidR="00DA4EDA" w:rsidRPr="003F7997" w:rsidRDefault="00DA4EDA" w:rsidP="009975A5">
            <w:pPr>
              <w:pStyle w:val="Default0"/>
              <w:jc w:val="both"/>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9975A5">
            <w:pPr>
              <w:pStyle w:val="Default0"/>
              <w:jc w:val="both"/>
            </w:pPr>
            <w:r w:rsidRPr="003F7997">
              <w:t xml:space="preserve">— принятие решения в ситуации неопределѐнности, например, выбор или </w:t>
            </w:r>
          </w:p>
          <w:p w:rsidR="00DA4EDA" w:rsidRPr="003F7997" w:rsidRDefault="00DA4EDA" w:rsidP="009975A5">
            <w:pPr>
              <w:pStyle w:val="Default0"/>
              <w:jc w:val="both"/>
            </w:pPr>
            <w:r w:rsidRPr="003F7997">
              <w:t xml:space="preserve">разработка оптимального либо наиболее эффективного решения; </w:t>
            </w:r>
          </w:p>
          <w:p w:rsidR="00DA4EDA" w:rsidRPr="003F7997" w:rsidRDefault="00DA4EDA" w:rsidP="009975A5">
            <w:pPr>
              <w:pStyle w:val="Default0"/>
              <w:jc w:val="both"/>
            </w:pPr>
            <w:r w:rsidRPr="003F7997">
              <w:t xml:space="preserve">— создание объекта с заданными свойствами; </w:t>
            </w:r>
          </w:p>
          <w:p w:rsidR="00DA4EDA" w:rsidRPr="003F7997" w:rsidRDefault="00DA4EDA" w:rsidP="009975A5">
            <w:pPr>
              <w:pStyle w:val="Default0"/>
              <w:jc w:val="both"/>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9975A5">
            <w:pPr>
              <w:pStyle w:val="Default0"/>
              <w:jc w:val="both"/>
            </w:pPr>
            <w:r>
              <w:t>Ф</w:t>
            </w:r>
            <w:r w:rsidR="00DA4EDA" w:rsidRPr="003F7997">
              <w:t xml:space="preserve">ормирование и оценка навыка сотрудничества </w:t>
            </w:r>
          </w:p>
        </w:tc>
        <w:tc>
          <w:tcPr>
            <w:tcW w:w="7337" w:type="dxa"/>
          </w:tcPr>
          <w:p w:rsidR="00DA4EDA" w:rsidRPr="003F7997" w:rsidRDefault="00DA4EDA" w:rsidP="009975A5">
            <w:pPr>
              <w:pStyle w:val="Default0"/>
              <w:jc w:val="both"/>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9975A5">
            <w:pPr>
              <w:pStyle w:val="Default0"/>
              <w:jc w:val="both"/>
            </w:pPr>
            <w:r w:rsidRPr="003F7997">
              <w:t xml:space="preserve">Формирование и оценка навыков коммуникации </w:t>
            </w:r>
          </w:p>
        </w:tc>
        <w:tc>
          <w:tcPr>
            <w:tcW w:w="7337" w:type="dxa"/>
          </w:tcPr>
          <w:p w:rsidR="00DA4EDA" w:rsidRPr="003F7997" w:rsidRDefault="00DA4EDA" w:rsidP="009975A5">
            <w:pPr>
              <w:pStyle w:val="Default0"/>
              <w:jc w:val="both"/>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9975A5">
            <w:pPr>
              <w:pStyle w:val="Default0"/>
              <w:jc w:val="both"/>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9975A5">
            <w:pPr>
              <w:pStyle w:val="Default0"/>
              <w:jc w:val="both"/>
            </w:pPr>
            <w:r w:rsidRPr="003F7997">
              <w:t xml:space="preserve">— планирование этапов выполнения работы; </w:t>
            </w:r>
          </w:p>
          <w:p w:rsidR="00DA4EDA" w:rsidRPr="003F7997" w:rsidRDefault="00DA4EDA" w:rsidP="009975A5">
            <w:pPr>
              <w:pStyle w:val="Default0"/>
              <w:jc w:val="both"/>
            </w:pPr>
            <w:r w:rsidRPr="003F7997">
              <w:t xml:space="preserve">— отслеживание продвижения в выполнении задания; </w:t>
            </w:r>
          </w:p>
          <w:p w:rsidR="00DA4EDA" w:rsidRPr="003F7997" w:rsidRDefault="00DA4EDA" w:rsidP="009975A5">
            <w:pPr>
              <w:pStyle w:val="Default0"/>
              <w:jc w:val="both"/>
            </w:pPr>
            <w:r w:rsidRPr="003F7997">
              <w:t xml:space="preserve">— соблюдение графика подготовки и предоставления материалов; </w:t>
            </w:r>
          </w:p>
          <w:p w:rsidR="00DA4EDA" w:rsidRPr="003F7997" w:rsidRDefault="00DA4EDA" w:rsidP="009975A5">
            <w:pPr>
              <w:pStyle w:val="Default0"/>
              <w:jc w:val="both"/>
            </w:pPr>
            <w:r w:rsidRPr="003F7997">
              <w:t xml:space="preserve">—поиск необходимых ресурсов; </w:t>
            </w:r>
          </w:p>
          <w:p w:rsidR="00DA4EDA" w:rsidRPr="003F7997" w:rsidRDefault="00DA4EDA" w:rsidP="009975A5">
            <w:pPr>
              <w:pStyle w:val="Default0"/>
              <w:jc w:val="both"/>
            </w:pPr>
            <w:r w:rsidRPr="003F7997">
              <w:t xml:space="preserve">— распределение обязанностей и контроль качества выполнения работы. </w:t>
            </w:r>
          </w:p>
          <w:p w:rsidR="00DA4EDA" w:rsidRPr="003F7997" w:rsidRDefault="00DA4EDA" w:rsidP="009975A5">
            <w:pPr>
              <w:pStyle w:val="Default0"/>
              <w:jc w:val="both"/>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9975A5">
            <w:pPr>
              <w:pStyle w:val="Default0"/>
              <w:jc w:val="both"/>
            </w:pPr>
            <w:r>
              <w:t>Ф</w:t>
            </w:r>
            <w:r w:rsidR="00DA4EDA" w:rsidRPr="003F7997">
              <w:t xml:space="preserve">ормирование и оценка навыка рефлексии </w:t>
            </w:r>
          </w:p>
          <w:p w:rsidR="00DA4EDA" w:rsidRPr="003F7997" w:rsidRDefault="00DA4EDA" w:rsidP="009975A5">
            <w:pPr>
              <w:pStyle w:val="Default0"/>
              <w:jc w:val="both"/>
            </w:pPr>
          </w:p>
        </w:tc>
        <w:tc>
          <w:tcPr>
            <w:tcW w:w="7337" w:type="dxa"/>
          </w:tcPr>
          <w:p w:rsidR="00DA4EDA" w:rsidRPr="003F7997" w:rsidRDefault="00DA4EDA" w:rsidP="009975A5">
            <w:pPr>
              <w:pStyle w:val="Default0"/>
              <w:jc w:val="both"/>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9975A5">
            <w:pPr>
              <w:pStyle w:val="Default0"/>
              <w:jc w:val="both"/>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9975A5">
            <w:pPr>
              <w:pStyle w:val="Default0"/>
              <w:jc w:val="both"/>
            </w:pPr>
            <w:r w:rsidRPr="003F7997">
              <w:t xml:space="preserve">Формирование ценностно-смысловых установок </w:t>
            </w:r>
          </w:p>
          <w:p w:rsidR="00DA4EDA" w:rsidRPr="003F7997" w:rsidRDefault="00DA4EDA" w:rsidP="009975A5">
            <w:pPr>
              <w:pStyle w:val="Default0"/>
              <w:jc w:val="both"/>
            </w:pPr>
          </w:p>
        </w:tc>
        <w:tc>
          <w:tcPr>
            <w:tcW w:w="7337" w:type="dxa"/>
          </w:tcPr>
          <w:p w:rsidR="00DA4EDA" w:rsidRPr="003F7997" w:rsidRDefault="00DA4EDA" w:rsidP="009975A5">
            <w:pPr>
              <w:pStyle w:val="Default0"/>
              <w:jc w:val="both"/>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9975A5">
            <w:pPr>
              <w:pStyle w:val="Default0"/>
              <w:jc w:val="both"/>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9975A5">
            <w:pPr>
              <w:pStyle w:val="Default0"/>
              <w:jc w:val="both"/>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9975A5">
            <w:pPr>
              <w:pStyle w:val="Default0"/>
              <w:jc w:val="both"/>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Default="00DA4EDA" w:rsidP="00D41424">
      <w:pPr>
        <w:pStyle w:val="ae"/>
        <w:spacing w:after="0" w:line="240" w:lineRule="auto"/>
        <w:ind w:firstLine="709"/>
        <w:jc w:val="both"/>
        <w:rPr>
          <w:rFonts w:ascii="Times New Roman" w:hAnsi="Times New Roman"/>
          <w:sz w:val="24"/>
          <w:szCs w:val="24"/>
        </w:rPr>
      </w:pPr>
      <w:r w:rsidRPr="00DA4E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D41424" w:rsidRPr="003F7997" w:rsidRDefault="00D41424" w:rsidP="00D41424">
      <w:pPr>
        <w:pStyle w:val="ae"/>
        <w:spacing w:after="0" w:line="240" w:lineRule="auto"/>
        <w:ind w:firstLine="709"/>
        <w:jc w:val="both"/>
        <w:rPr>
          <w:rFonts w:ascii="Times New Roman" w:hAnsi="Times New Roman"/>
          <w:b/>
          <w:sz w:val="24"/>
          <w:szCs w:val="24"/>
        </w:rPr>
      </w:pPr>
    </w:p>
    <w:p w:rsidR="00CC69E4" w:rsidRPr="00D41424" w:rsidRDefault="00705E67" w:rsidP="00D41424">
      <w:pPr>
        <w:pStyle w:val="ae"/>
        <w:spacing w:after="0" w:line="240" w:lineRule="auto"/>
        <w:jc w:val="both"/>
        <w:outlineLvl w:val="2"/>
        <w:rPr>
          <w:rFonts w:ascii="Times New Roman" w:hAnsi="Times New Roman"/>
          <w:i/>
          <w:sz w:val="26"/>
          <w:szCs w:val="26"/>
        </w:rPr>
      </w:pPr>
      <w:bookmarkStart w:id="14" w:name="_Toc506639182"/>
      <w:r w:rsidRPr="00D41424">
        <w:rPr>
          <w:rFonts w:ascii="Times New Roman" w:hAnsi="Times New Roman"/>
          <w:i/>
          <w:sz w:val="26"/>
          <w:szCs w:val="26"/>
        </w:rPr>
        <w:t>1.2.2.Структура планируемых результатов</w:t>
      </w:r>
      <w:bookmarkEnd w:id="14"/>
    </w:p>
    <w:p w:rsidR="00D41424" w:rsidRPr="000436BE" w:rsidRDefault="00D41424" w:rsidP="009975A5">
      <w:pPr>
        <w:pStyle w:val="ae"/>
        <w:spacing w:after="0" w:line="240" w:lineRule="auto"/>
        <w:ind w:firstLine="284"/>
        <w:jc w:val="both"/>
        <w:rPr>
          <w:rFonts w:ascii="Times New Roman" w:hAnsi="Times New Roman"/>
          <w:b/>
          <w:sz w:val="26"/>
          <w:szCs w:val="26"/>
        </w:rPr>
      </w:pPr>
    </w:p>
    <w:p w:rsidR="00235077" w:rsidRPr="00236968" w:rsidRDefault="00235077" w:rsidP="009975A5">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9975A5">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9975A5">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9975A5">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9975A5">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BD1CE4">
      <w:pPr>
        <w:spacing w:after="0" w:line="240" w:lineRule="auto"/>
        <w:ind w:firstLine="709"/>
        <w:jc w:val="both"/>
        <w:outlineLvl w:val="0"/>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общего образования  </w:t>
      </w:r>
      <w:r w:rsidR="00411919">
        <w:rPr>
          <w:rFonts w:ascii="Times New Roman" w:hAnsi="Times New Roman"/>
          <w:sz w:val="24"/>
          <w:szCs w:val="24"/>
        </w:rPr>
        <w:t>МКОУ СОШ имени С.С. Вострецова</w:t>
      </w:r>
    </w:p>
    <w:p w:rsidR="00012DF1" w:rsidRPr="00236968" w:rsidRDefault="00705E67" w:rsidP="00D41424">
      <w:pPr>
        <w:pStyle w:val="a6"/>
        <w:numPr>
          <w:ilvl w:val="0"/>
          <w:numId w:val="143"/>
        </w:numPr>
        <w:spacing w:after="0" w:line="240" w:lineRule="auto"/>
        <w:ind w:left="0" w:firstLine="709"/>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D41424">
      <w:pPr>
        <w:pStyle w:val="Style19"/>
        <w:widowControl/>
        <w:spacing w:line="240" w:lineRule="auto"/>
        <w:ind w:firstLine="709"/>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D41424">
      <w:pPr>
        <w:pStyle w:val="Style19"/>
        <w:widowControl/>
        <w:spacing w:line="240" w:lineRule="auto"/>
        <w:ind w:firstLine="709"/>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D41424">
      <w:pPr>
        <w:pStyle w:val="Style19"/>
        <w:widowControl/>
        <w:spacing w:line="240" w:lineRule="auto"/>
        <w:ind w:firstLine="709"/>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D41424">
      <w:pPr>
        <w:pStyle w:val="Style19"/>
        <w:widowControl/>
        <w:spacing w:line="240" w:lineRule="auto"/>
        <w:ind w:firstLine="709"/>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D41424">
      <w:pPr>
        <w:pStyle w:val="Style19"/>
        <w:widowControl/>
        <w:spacing w:line="240" w:lineRule="auto"/>
        <w:ind w:firstLine="709"/>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D41424">
      <w:pPr>
        <w:pStyle w:val="Style19"/>
        <w:widowControl/>
        <w:spacing w:line="240" w:lineRule="auto"/>
        <w:ind w:firstLine="709"/>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D41424">
      <w:pPr>
        <w:pStyle w:val="Style19"/>
        <w:widowControl/>
        <w:spacing w:line="240" w:lineRule="auto"/>
        <w:ind w:firstLine="709"/>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D41424">
      <w:pPr>
        <w:pStyle w:val="Style43"/>
        <w:widowControl/>
        <w:numPr>
          <w:ilvl w:val="0"/>
          <w:numId w:val="144"/>
        </w:numPr>
        <w:tabs>
          <w:tab w:val="left" w:pos="874"/>
        </w:tabs>
        <w:spacing w:line="240" w:lineRule="auto"/>
        <w:ind w:left="0" w:right="5" w:firstLine="709"/>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D41424">
      <w:pPr>
        <w:pStyle w:val="Style43"/>
        <w:widowControl/>
        <w:numPr>
          <w:ilvl w:val="0"/>
          <w:numId w:val="144"/>
        </w:numPr>
        <w:tabs>
          <w:tab w:val="left" w:pos="874"/>
        </w:tabs>
        <w:spacing w:line="240" w:lineRule="auto"/>
        <w:ind w:left="0" w:right="5" w:firstLine="709"/>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D41424">
      <w:pPr>
        <w:pStyle w:val="Style19"/>
        <w:widowControl/>
        <w:spacing w:line="240" w:lineRule="auto"/>
        <w:ind w:right="5" w:firstLine="709"/>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Default="005F59DF" w:rsidP="00D41424">
      <w:pPr>
        <w:pStyle w:val="Style19"/>
        <w:widowControl/>
        <w:spacing w:line="240" w:lineRule="auto"/>
        <w:ind w:right="5" w:firstLine="709"/>
        <w:rPr>
          <w:rStyle w:val="FontStyle298"/>
          <w:sz w:val="24"/>
          <w:szCs w:val="24"/>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D41424" w:rsidRPr="000436BE" w:rsidRDefault="00D41424" w:rsidP="00D41424">
      <w:pPr>
        <w:pStyle w:val="Style19"/>
        <w:widowControl/>
        <w:spacing w:line="240" w:lineRule="auto"/>
        <w:ind w:right="5" w:firstLine="709"/>
        <w:rPr>
          <w:color w:val="000000"/>
        </w:rPr>
      </w:pPr>
    </w:p>
    <w:p w:rsidR="00666489" w:rsidRPr="00D41424" w:rsidRDefault="001B5CEE" w:rsidP="00BD1CE4">
      <w:pPr>
        <w:pStyle w:val="Style18"/>
        <w:widowControl/>
        <w:jc w:val="both"/>
        <w:outlineLvl w:val="0"/>
        <w:rPr>
          <w:bCs/>
          <w:i/>
          <w:color w:val="000000"/>
          <w:sz w:val="26"/>
          <w:szCs w:val="26"/>
        </w:rPr>
      </w:pPr>
      <w:bookmarkStart w:id="15" w:name="_Toc506639183"/>
      <w:r w:rsidRPr="00D41424">
        <w:rPr>
          <w:bCs/>
          <w:i/>
          <w:color w:val="000000"/>
          <w:sz w:val="26"/>
          <w:szCs w:val="26"/>
        </w:rPr>
        <w:t xml:space="preserve">1.2.3. </w:t>
      </w:r>
      <w:r w:rsidR="00666489" w:rsidRPr="00D41424">
        <w:rPr>
          <w:bCs/>
          <w:i/>
          <w:color w:val="000000"/>
          <w:sz w:val="26"/>
          <w:szCs w:val="26"/>
        </w:rPr>
        <w:t xml:space="preserve">Личностные </w:t>
      </w:r>
      <w:r w:rsidRPr="00D41424">
        <w:rPr>
          <w:bCs/>
          <w:i/>
          <w:color w:val="000000"/>
          <w:sz w:val="26"/>
          <w:szCs w:val="26"/>
        </w:rPr>
        <w:t>результаты освоения ООП</w:t>
      </w:r>
      <w:bookmarkEnd w:id="15"/>
    </w:p>
    <w:p w:rsidR="00D41424" w:rsidRDefault="00D41424" w:rsidP="009975A5">
      <w:pPr>
        <w:pStyle w:val="Style18"/>
        <w:widowControl/>
        <w:ind w:firstLine="284"/>
        <w:jc w:val="both"/>
        <w:rPr>
          <w:b/>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8"/>
        <w:gridCol w:w="4999"/>
      </w:tblGrid>
      <w:tr w:rsidR="00306013" w:rsidRPr="0004037A" w:rsidTr="00035319">
        <w:tc>
          <w:tcPr>
            <w:tcW w:w="4998" w:type="dxa"/>
            <w:shd w:val="clear" w:color="auto" w:fill="auto"/>
          </w:tcPr>
          <w:p w:rsidR="00306013" w:rsidRPr="0004037A" w:rsidRDefault="00306013" w:rsidP="00D41424">
            <w:pPr>
              <w:pStyle w:val="Style18"/>
              <w:widowControl/>
              <w:jc w:val="both"/>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D41424">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D41424">
            <w:pPr>
              <w:spacing w:after="0" w:line="240" w:lineRule="auto"/>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D41424">
            <w:pPr>
              <w:pStyle w:val="a6"/>
              <w:numPr>
                <w:ilvl w:val="0"/>
                <w:numId w:val="14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D41424">
            <w:pPr>
              <w:pStyle w:val="a6"/>
              <w:numPr>
                <w:ilvl w:val="0"/>
                <w:numId w:val="144"/>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D41424">
            <w:pPr>
              <w:spacing w:after="0" w:line="240" w:lineRule="auto"/>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D41424">
            <w:pPr>
              <w:pStyle w:val="a6"/>
              <w:numPr>
                <w:ilvl w:val="0"/>
                <w:numId w:val="146"/>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D41424">
            <w:pPr>
              <w:pStyle w:val="a6"/>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D41424">
            <w:pPr>
              <w:spacing w:after="0" w:line="240" w:lineRule="auto"/>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D41424">
            <w:pPr>
              <w:pStyle w:val="a6"/>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AD5D6B" w:rsidRDefault="00306013" w:rsidP="00D41424">
            <w:pPr>
              <w:pStyle w:val="a6"/>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D41424">
            <w:pPr>
              <w:pStyle w:val="a6"/>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D41424">
            <w:pPr>
              <w:pStyle w:val="a6"/>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D41424">
            <w:pPr>
              <w:pStyle w:val="a6"/>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D41424">
            <w:pPr>
              <w:pStyle w:val="Style34"/>
              <w:widowControl/>
              <w:numPr>
                <w:ilvl w:val="0"/>
                <w:numId w:val="147"/>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D41424">
            <w:pPr>
              <w:pStyle w:val="Style34"/>
              <w:widowControl/>
              <w:numPr>
                <w:ilvl w:val="0"/>
                <w:numId w:val="147"/>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D41424">
            <w:pPr>
              <w:pStyle w:val="Style34"/>
              <w:widowControl/>
              <w:numPr>
                <w:ilvl w:val="0"/>
                <w:numId w:val="147"/>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D41424">
            <w:pPr>
              <w:pStyle w:val="a6"/>
              <w:numPr>
                <w:ilvl w:val="0"/>
                <w:numId w:val="147"/>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D41424">
            <w:pPr>
              <w:pStyle w:val="a6"/>
              <w:numPr>
                <w:ilvl w:val="0"/>
                <w:numId w:val="14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выраженной устойчивой учебно-познавательной мотивации и интереса к учению;</w:t>
            </w:r>
          </w:p>
          <w:p w:rsidR="00306013" w:rsidRPr="00AD5D6B" w:rsidRDefault="00306013" w:rsidP="00D41424">
            <w:pPr>
              <w:pStyle w:val="a6"/>
              <w:numPr>
                <w:ilvl w:val="0"/>
                <w:numId w:val="14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готовности к самообразованию и самовоспитанию;</w:t>
            </w:r>
          </w:p>
          <w:p w:rsidR="00306013" w:rsidRPr="00AD5D6B" w:rsidRDefault="00306013" w:rsidP="00D41424">
            <w:pPr>
              <w:pStyle w:val="a6"/>
              <w:numPr>
                <w:ilvl w:val="0"/>
                <w:numId w:val="14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D41424">
            <w:pPr>
              <w:pStyle w:val="a6"/>
              <w:numPr>
                <w:ilvl w:val="0"/>
                <w:numId w:val="14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D41424">
            <w:pPr>
              <w:pStyle w:val="a6"/>
              <w:numPr>
                <w:ilvl w:val="0"/>
                <w:numId w:val="14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D41424">
            <w:pPr>
              <w:pStyle w:val="Style34"/>
              <w:widowControl/>
              <w:numPr>
                <w:ilvl w:val="0"/>
                <w:numId w:val="145"/>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D41424">
            <w:pPr>
              <w:pStyle w:val="Style18"/>
              <w:widowControl/>
              <w:jc w:val="both"/>
              <w:rPr>
                <w:b/>
                <w:bCs/>
                <w:color w:val="000000"/>
                <w:sz w:val="26"/>
                <w:szCs w:val="26"/>
              </w:rPr>
            </w:pPr>
          </w:p>
        </w:tc>
      </w:tr>
    </w:tbl>
    <w:p w:rsidR="00D41424" w:rsidRDefault="00D41424" w:rsidP="009975A5">
      <w:pPr>
        <w:spacing w:after="0" w:line="240" w:lineRule="auto"/>
        <w:jc w:val="both"/>
        <w:rPr>
          <w:rFonts w:ascii="Times New Roman" w:hAnsi="Times New Roman"/>
          <w:b/>
          <w:bCs/>
          <w:color w:val="000000"/>
          <w:sz w:val="26"/>
          <w:szCs w:val="26"/>
        </w:rPr>
      </w:pPr>
    </w:p>
    <w:p w:rsidR="000436BE" w:rsidRPr="00D41424" w:rsidRDefault="001B5CEE" w:rsidP="00BD1CE4">
      <w:pPr>
        <w:spacing w:after="0" w:line="240" w:lineRule="auto"/>
        <w:jc w:val="both"/>
        <w:outlineLvl w:val="0"/>
        <w:rPr>
          <w:rFonts w:ascii="Times New Roman" w:hAnsi="Times New Roman"/>
          <w:bCs/>
          <w:i/>
          <w:color w:val="000000"/>
          <w:sz w:val="26"/>
          <w:szCs w:val="26"/>
        </w:rPr>
      </w:pPr>
      <w:bookmarkStart w:id="16" w:name="_Toc506639184"/>
      <w:r w:rsidRPr="00D41424">
        <w:rPr>
          <w:rFonts w:ascii="Times New Roman" w:hAnsi="Times New Roman"/>
          <w:bCs/>
          <w:i/>
          <w:color w:val="000000"/>
          <w:sz w:val="26"/>
          <w:szCs w:val="26"/>
        </w:rPr>
        <w:t>1.2.4. Метапредметные результаты освоения ООП</w:t>
      </w:r>
      <w:bookmarkEnd w:id="16"/>
    </w:p>
    <w:p w:rsidR="00D41424" w:rsidRPr="00306013" w:rsidRDefault="00D41424" w:rsidP="009975A5">
      <w:pPr>
        <w:spacing w:after="0" w:line="240" w:lineRule="auto"/>
        <w:jc w:val="both"/>
        <w:rPr>
          <w:rFonts w:ascii="Times New Roman" w:hAnsi="Times New Roman"/>
          <w:b/>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4999"/>
      </w:tblGrid>
      <w:tr w:rsidR="00306013" w:rsidRPr="0004037A" w:rsidTr="00A054CA">
        <w:tc>
          <w:tcPr>
            <w:tcW w:w="9997" w:type="dxa"/>
            <w:gridSpan w:val="2"/>
            <w:shd w:val="clear" w:color="auto" w:fill="auto"/>
          </w:tcPr>
          <w:p w:rsidR="00306013" w:rsidRPr="0004037A" w:rsidRDefault="00AD4A60" w:rsidP="00D41424">
            <w:pPr>
              <w:spacing w:after="0" w:line="240" w:lineRule="auto"/>
              <w:jc w:val="both"/>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D41424">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D41424">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D41424">
            <w:pPr>
              <w:pStyle w:val="a6"/>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D41424">
            <w:pPr>
              <w:pStyle w:val="Style34"/>
              <w:widowControl/>
              <w:numPr>
                <w:ilvl w:val="0"/>
                <w:numId w:val="148"/>
              </w:numPr>
              <w:tabs>
                <w:tab w:val="left" w:pos="619"/>
              </w:tabs>
              <w:spacing w:line="240" w:lineRule="auto"/>
              <w:ind w:left="284" w:right="19" w:firstLine="0"/>
              <w:rPr>
                <w:color w:val="000000"/>
              </w:rPr>
            </w:pPr>
            <w:r w:rsidRPr="0004037A">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D41424">
            <w:pPr>
              <w:spacing w:after="0" w:line="240" w:lineRule="auto"/>
              <w:jc w:val="both"/>
              <w:rPr>
                <w:rFonts w:ascii="Verdana" w:hAnsi="Verdana"/>
                <w:color w:val="000000"/>
                <w:sz w:val="24"/>
                <w:szCs w:val="24"/>
              </w:rPr>
            </w:pPr>
          </w:p>
        </w:tc>
        <w:tc>
          <w:tcPr>
            <w:tcW w:w="4999" w:type="dxa"/>
            <w:shd w:val="clear" w:color="auto" w:fill="auto"/>
          </w:tcPr>
          <w:p w:rsidR="000436BE" w:rsidRPr="00AD5D6B" w:rsidRDefault="000436BE" w:rsidP="00D41424">
            <w:pPr>
              <w:pStyle w:val="a6"/>
              <w:numPr>
                <w:ilvl w:val="0"/>
                <w:numId w:val="14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ставить новые учебные цели и задачи;</w:t>
            </w:r>
          </w:p>
          <w:p w:rsidR="000436BE" w:rsidRPr="00AD5D6B" w:rsidRDefault="000436BE" w:rsidP="00D41424">
            <w:pPr>
              <w:pStyle w:val="a6"/>
              <w:numPr>
                <w:ilvl w:val="0"/>
                <w:numId w:val="148"/>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D41424">
            <w:pPr>
              <w:pStyle w:val="a6"/>
              <w:numPr>
                <w:ilvl w:val="0"/>
                <w:numId w:val="14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D41424">
            <w:pPr>
              <w:pStyle w:val="a6"/>
              <w:numPr>
                <w:ilvl w:val="0"/>
                <w:numId w:val="14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D41424">
            <w:pPr>
              <w:pStyle w:val="a6"/>
              <w:numPr>
                <w:ilvl w:val="0"/>
                <w:numId w:val="14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D41424">
            <w:pPr>
              <w:pStyle w:val="a6"/>
              <w:numPr>
                <w:ilvl w:val="0"/>
                <w:numId w:val="14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D41424">
            <w:pPr>
              <w:pStyle w:val="a6"/>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D41424">
            <w:pPr>
              <w:pStyle w:val="Style34"/>
              <w:widowControl/>
              <w:numPr>
                <w:ilvl w:val="0"/>
                <w:numId w:val="148"/>
              </w:numPr>
              <w:tabs>
                <w:tab w:val="left" w:pos="619"/>
              </w:tabs>
              <w:spacing w:line="240" w:lineRule="auto"/>
              <w:ind w:left="247" w:firstLine="0"/>
              <w:rPr>
                <w:rStyle w:val="FontStyle298"/>
                <w:sz w:val="24"/>
                <w:szCs w:val="24"/>
              </w:rPr>
            </w:pPr>
            <w:r w:rsidRPr="0004037A">
              <w:rPr>
                <w:rStyle w:val="FontStyle298"/>
                <w:sz w:val="24"/>
                <w:szCs w:val="24"/>
              </w:rPr>
              <w:t>построению жизненных планов во временной перспективе;</w:t>
            </w:r>
          </w:p>
          <w:p w:rsidR="000436BE" w:rsidRPr="0004037A" w:rsidRDefault="000436BE" w:rsidP="00D41424">
            <w:pPr>
              <w:pStyle w:val="Style34"/>
              <w:widowControl/>
              <w:numPr>
                <w:ilvl w:val="0"/>
                <w:numId w:val="148"/>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D41424">
            <w:pPr>
              <w:pStyle w:val="Style34"/>
              <w:widowControl/>
              <w:numPr>
                <w:ilvl w:val="0"/>
                <w:numId w:val="148"/>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D41424">
            <w:pPr>
              <w:pStyle w:val="Style34"/>
              <w:widowControl/>
              <w:numPr>
                <w:ilvl w:val="0"/>
                <w:numId w:val="148"/>
              </w:numPr>
              <w:tabs>
                <w:tab w:val="left" w:pos="619"/>
              </w:tabs>
              <w:spacing w:line="240" w:lineRule="auto"/>
              <w:ind w:left="247" w:firstLine="0"/>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D41424">
            <w:pPr>
              <w:spacing w:after="0" w:line="240" w:lineRule="auto"/>
              <w:jc w:val="both"/>
              <w:rPr>
                <w:rFonts w:ascii="Times New Roman" w:hAnsi="Times New Roman"/>
                <w:color w:val="000000"/>
                <w:sz w:val="24"/>
                <w:szCs w:val="24"/>
              </w:rPr>
            </w:pPr>
            <w:r w:rsidRPr="0004037A">
              <w:rPr>
                <w:rFonts w:ascii="Times New Roman" w:hAnsi="Times New Roman"/>
                <w:b/>
                <w:bCs/>
                <w:color w:val="000000"/>
                <w:sz w:val="24"/>
                <w:szCs w:val="24"/>
              </w:rPr>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D41424">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D41424">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D41424">
            <w:pPr>
              <w:pStyle w:val="a6"/>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D41424">
            <w:pPr>
              <w:pStyle w:val="a6"/>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D41424">
            <w:pPr>
              <w:pStyle w:val="Style34"/>
              <w:widowControl/>
              <w:numPr>
                <w:ilvl w:val="0"/>
                <w:numId w:val="149"/>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D41424">
            <w:pPr>
              <w:pStyle w:val="Style34"/>
              <w:widowControl/>
              <w:numPr>
                <w:ilvl w:val="0"/>
                <w:numId w:val="149"/>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D41424">
            <w:pPr>
              <w:pStyle w:val="Style34"/>
              <w:widowControl/>
              <w:numPr>
                <w:ilvl w:val="0"/>
                <w:numId w:val="149"/>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и координировать отличные от собственной позиции других людей в сотрудничестве;</w:t>
            </w:r>
          </w:p>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D41424">
            <w:pPr>
              <w:pStyle w:val="a6"/>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D41424">
            <w:pPr>
              <w:pStyle w:val="a6"/>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D41424">
            <w:pPr>
              <w:pStyle w:val="a6"/>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D41424">
            <w:pPr>
              <w:pStyle w:val="a6"/>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D41424">
            <w:pPr>
              <w:pStyle w:val="a6"/>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D41424">
            <w:pPr>
              <w:pStyle w:val="a6"/>
              <w:numPr>
                <w:ilvl w:val="0"/>
                <w:numId w:val="149"/>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D41424">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D41424">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04037A" w:rsidRDefault="00306013" w:rsidP="00D41424">
            <w:pPr>
              <w:spacing w:after="0" w:line="240" w:lineRule="auto"/>
              <w:ind w:left="247"/>
              <w:jc w:val="both"/>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D41424">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D41424">
            <w:pPr>
              <w:spacing w:after="0" w:line="240" w:lineRule="auto"/>
              <w:jc w:val="both"/>
              <w:rPr>
                <w:rFonts w:ascii="Times New Roman" w:hAnsi="Times New Roman"/>
                <w:color w:val="000000"/>
                <w:sz w:val="24"/>
                <w:szCs w:val="24"/>
              </w:rPr>
            </w:pPr>
            <w:r w:rsidRPr="0004037A">
              <w:rPr>
                <w:rFonts w:ascii="Times New Roman" w:hAnsi="Times New Roman"/>
                <w:b/>
                <w:bCs/>
                <w:color w:val="000000"/>
                <w:sz w:val="24"/>
                <w:szCs w:val="24"/>
              </w:rPr>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D41424">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D41424">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D41424">
            <w:pPr>
              <w:pStyle w:val="a6"/>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D41424">
            <w:pPr>
              <w:pStyle w:val="a6"/>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D41424">
            <w:pPr>
              <w:pStyle w:val="a6"/>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D41424">
            <w:pPr>
              <w:pStyle w:val="a6"/>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D41424">
            <w:pPr>
              <w:pStyle w:val="a6"/>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D41424">
            <w:pPr>
              <w:pStyle w:val="a6"/>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D41424">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Pr="006D5F82" w:rsidRDefault="004F4F05" w:rsidP="006D5F82">
            <w:pPr>
              <w:spacing w:after="0" w:line="240" w:lineRule="auto"/>
              <w:jc w:val="both"/>
              <w:outlineLvl w:val="2"/>
              <w:rPr>
                <w:rFonts w:ascii="Times New Roman" w:hAnsi="Times New Roman"/>
                <w:bCs/>
                <w:i/>
                <w:color w:val="000000"/>
                <w:sz w:val="26"/>
                <w:szCs w:val="26"/>
              </w:rPr>
            </w:pPr>
            <w:bookmarkStart w:id="17" w:name="_Toc506639185"/>
            <w:r w:rsidRPr="006D5F82">
              <w:rPr>
                <w:rFonts w:ascii="Times New Roman" w:hAnsi="Times New Roman"/>
                <w:bCs/>
                <w:i/>
                <w:color w:val="000000"/>
                <w:sz w:val="26"/>
                <w:szCs w:val="26"/>
              </w:rPr>
              <w:t>1.2.5. Предметные результаты</w:t>
            </w:r>
            <w:bookmarkEnd w:id="17"/>
          </w:p>
          <w:p w:rsidR="004F4F05" w:rsidRPr="0029320D" w:rsidRDefault="004F4F05" w:rsidP="006D5F82">
            <w:pPr>
              <w:spacing w:after="0" w:line="240" w:lineRule="auto"/>
              <w:jc w:val="both"/>
              <w:outlineLvl w:val="3"/>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D41424">
            <w:pPr>
              <w:spacing w:after="0" w:line="240" w:lineRule="auto"/>
              <w:jc w:val="both"/>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D41424">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D41424">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D41424">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D41424">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D41424">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110C1A">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AD5D6B" w:rsidRDefault="00AD4A60" w:rsidP="00D41424">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D41424">
            <w:pPr>
              <w:pStyle w:val="a6"/>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D41424">
            <w:pPr>
              <w:pStyle w:val="a6"/>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D41424">
            <w:pPr>
              <w:pStyle w:val="a6"/>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D41424">
            <w:pPr>
              <w:pStyle w:val="a6"/>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D41424">
            <w:pPr>
              <w:spacing w:after="0" w:line="240" w:lineRule="auto"/>
              <w:jc w:val="both"/>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110C1A">
            <w:pPr>
              <w:shd w:val="clear" w:color="auto" w:fill="FFFFFF"/>
              <w:spacing w:after="0" w:line="240" w:lineRule="auto"/>
              <w:jc w:val="both"/>
              <w:rPr>
                <w:rFonts w:ascii="Times New Roman" w:hAnsi="Times New Roman"/>
                <w:sz w:val="24"/>
                <w:szCs w:val="24"/>
              </w:rPr>
            </w:pPr>
            <w:r w:rsidRPr="0004037A">
              <w:rPr>
                <w:rFonts w:ascii="Times New Roman" w:hAnsi="Times New Roman"/>
                <w:b/>
                <w:bCs/>
                <w:sz w:val="24"/>
                <w:szCs w:val="24"/>
              </w:rPr>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110C1A">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110C1A">
            <w:pPr>
              <w:pStyle w:val="a6"/>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110C1A">
            <w:pPr>
              <w:pStyle w:val="a6"/>
              <w:numPr>
                <w:ilvl w:val="0"/>
                <w:numId w:val="150"/>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110C1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pacing w:after="0" w:line="240" w:lineRule="auto"/>
              <w:jc w:val="both"/>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110C1A">
            <w:pPr>
              <w:spacing w:after="0" w:line="240" w:lineRule="auto"/>
              <w:jc w:val="both"/>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110C1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110C1A">
            <w:pPr>
              <w:pStyle w:val="a6"/>
              <w:numPr>
                <w:ilvl w:val="0"/>
                <w:numId w:val="15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AD5D6B" w:rsidRDefault="00602887" w:rsidP="00110C1A">
            <w:pPr>
              <w:pStyle w:val="a6"/>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110C1A">
            <w:pPr>
              <w:pStyle w:val="a6"/>
              <w:numPr>
                <w:ilvl w:val="0"/>
                <w:numId w:val="15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110C1A">
            <w:pPr>
              <w:pStyle w:val="a6"/>
              <w:numPr>
                <w:ilvl w:val="0"/>
                <w:numId w:val="15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110C1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pacing w:after="0" w:line="240" w:lineRule="auto"/>
              <w:jc w:val="both"/>
              <w:rPr>
                <w:rFonts w:ascii="Times New Roman" w:hAnsi="Times New Roman"/>
                <w:b/>
                <w:sz w:val="24"/>
                <w:szCs w:val="24"/>
              </w:rPr>
            </w:pPr>
            <w:r w:rsidRPr="0004037A">
              <w:rPr>
                <w:rFonts w:ascii="Times New Roman" w:hAnsi="Times New Roman"/>
                <w:b/>
                <w:sz w:val="24"/>
                <w:szCs w:val="24"/>
              </w:rPr>
              <w:t>Говорение</w:t>
            </w:r>
          </w:p>
        </w:tc>
      </w:tr>
      <w:tr w:rsidR="00602887" w:rsidRPr="0004037A" w:rsidTr="00A054CA">
        <w:tc>
          <w:tcPr>
            <w:tcW w:w="4998"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110C1A">
            <w:pPr>
              <w:pStyle w:val="a6"/>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110C1A">
            <w:pPr>
              <w:pStyle w:val="a6"/>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110C1A">
            <w:pPr>
              <w:pStyle w:val="a6"/>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110C1A">
            <w:pPr>
              <w:pStyle w:val="a6"/>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110C1A">
            <w:pPr>
              <w:pStyle w:val="a6"/>
              <w:numPr>
                <w:ilvl w:val="0"/>
                <w:numId w:val="15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110C1A">
            <w:pPr>
              <w:pStyle w:val="a6"/>
              <w:numPr>
                <w:ilvl w:val="0"/>
                <w:numId w:val="15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110C1A">
            <w:pPr>
              <w:pStyle w:val="a6"/>
              <w:numPr>
                <w:ilvl w:val="0"/>
                <w:numId w:val="15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110C1A">
            <w:pPr>
              <w:pStyle w:val="a6"/>
              <w:numPr>
                <w:ilvl w:val="0"/>
                <w:numId w:val="15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110C1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pacing w:after="0" w:line="240" w:lineRule="auto"/>
              <w:jc w:val="both"/>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110C1A">
            <w:pPr>
              <w:pStyle w:val="a6"/>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110C1A">
            <w:pPr>
              <w:pStyle w:val="a6"/>
              <w:numPr>
                <w:ilvl w:val="0"/>
                <w:numId w:val="15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110C1A">
            <w:pPr>
              <w:pStyle w:val="a6"/>
              <w:numPr>
                <w:ilvl w:val="0"/>
                <w:numId w:val="15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рецензии, рефераты;</w:t>
            </w:r>
          </w:p>
          <w:p w:rsidR="00602887" w:rsidRPr="00AD5D6B" w:rsidRDefault="00602887" w:rsidP="00110C1A">
            <w:pPr>
              <w:pStyle w:val="a6"/>
              <w:numPr>
                <w:ilvl w:val="0"/>
                <w:numId w:val="15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110C1A">
            <w:pPr>
              <w:pStyle w:val="a6"/>
              <w:numPr>
                <w:ilvl w:val="0"/>
                <w:numId w:val="15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110C1A">
            <w:pPr>
              <w:shd w:val="clear" w:color="auto" w:fill="FFFFFF"/>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hd w:val="clear" w:color="auto" w:fill="FFFFFF"/>
              <w:spacing w:after="0" w:line="240" w:lineRule="auto"/>
              <w:jc w:val="both"/>
              <w:rPr>
                <w:rFonts w:ascii="Times New Roman" w:hAnsi="Times New Roman"/>
                <w:b/>
                <w:bCs/>
                <w:sz w:val="24"/>
                <w:szCs w:val="24"/>
              </w:rPr>
            </w:pPr>
            <w:r w:rsidRPr="0004037A">
              <w:rPr>
                <w:rFonts w:ascii="Times New Roman" w:hAnsi="Times New Roman"/>
                <w:b/>
                <w:bCs/>
                <w:sz w:val="24"/>
                <w:szCs w:val="24"/>
              </w:rPr>
              <w:t>Текст</w:t>
            </w:r>
          </w:p>
        </w:tc>
      </w:tr>
      <w:tr w:rsidR="00602887" w:rsidRPr="0004037A" w:rsidTr="00A054CA">
        <w:tc>
          <w:tcPr>
            <w:tcW w:w="4998"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110C1A">
            <w:pPr>
              <w:pStyle w:val="a6"/>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110C1A">
            <w:pPr>
              <w:pStyle w:val="a6"/>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110C1A">
            <w:pPr>
              <w:pStyle w:val="a6"/>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110C1A">
            <w:pPr>
              <w:pStyle w:val="a6"/>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110C1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hd w:val="clear" w:color="auto" w:fill="FFFFFF"/>
              <w:spacing w:after="0" w:line="240" w:lineRule="auto"/>
              <w:jc w:val="both"/>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110C1A">
            <w:pPr>
              <w:pStyle w:val="a6"/>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110C1A">
            <w:pPr>
              <w:pStyle w:val="a6"/>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110C1A">
            <w:pPr>
              <w:pStyle w:val="a6"/>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110C1A">
            <w:pPr>
              <w:pStyle w:val="a6"/>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110C1A">
            <w:pPr>
              <w:pStyle w:val="a6"/>
              <w:numPr>
                <w:ilvl w:val="0"/>
                <w:numId w:val="155"/>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110C1A">
            <w:pPr>
              <w:pStyle w:val="a6"/>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110C1A">
            <w:pPr>
              <w:pStyle w:val="a6"/>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110C1A">
            <w:pPr>
              <w:pStyle w:val="a6"/>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AD5D6B" w:rsidRDefault="00602887" w:rsidP="00110C1A">
            <w:pPr>
              <w:pStyle w:val="a6"/>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110C1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110C1A">
            <w:pPr>
              <w:shd w:val="clear" w:color="auto" w:fill="FFFFFF"/>
              <w:spacing w:after="0" w:line="240" w:lineRule="auto"/>
              <w:jc w:val="both"/>
              <w:rPr>
                <w:rFonts w:ascii="Times New Roman" w:hAnsi="Times New Roman"/>
                <w:b/>
                <w:bCs/>
                <w:sz w:val="24"/>
                <w:szCs w:val="24"/>
              </w:rPr>
            </w:pPr>
            <w:r w:rsidRPr="0004037A">
              <w:rPr>
                <w:rFonts w:ascii="Times New Roman" w:hAnsi="Times New Roman"/>
                <w:b/>
                <w:bCs/>
                <w:sz w:val="24"/>
                <w:szCs w:val="24"/>
              </w:rPr>
              <w:t>Общие сведения о языке</w:t>
            </w:r>
          </w:p>
        </w:tc>
      </w:tr>
      <w:tr w:rsidR="00602887" w:rsidRPr="0004037A" w:rsidTr="00A054CA">
        <w:tc>
          <w:tcPr>
            <w:tcW w:w="4998" w:type="dxa"/>
            <w:shd w:val="clear" w:color="auto" w:fill="auto"/>
          </w:tcPr>
          <w:p w:rsidR="00602887" w:rsidRPr="0004037A" w:rsidRDefault="00602887"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110C1A">
            <w:pPr>
              <w:pStyle w:val="a6"/>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110C1A">
            <w:pPr>
              <w:pStyle w:val="a6"/>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110C1A">
            <w:pPr>
              <w:pStyle w:val="a6"/>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110C1A">
            <w:pPr>
              <w:pStyle w:val="a6"/>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110C1A">
            <w:pPr>
              <w:spacing w:after="0" w:line="240" w:lineRule="auto"/>
              <w:jc w:val="both"/>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110C1A">
            <w:pPr>
              <w:spacing w:after="0" w:line="240" w:lineRule="auto"/>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110C1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110C1A">
            <w:pPr>
              <w:pStyle w:val="a6"/>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110C1A">
            <w:pPr>
              <w:pStyle w:val="a6"/>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110C1A">
            <w:pPr>
              <w:pStyle w:val="a6"/>
              <w:numPr>
                <w:ilvl w:val="0"/>
                <w:numId w:val="157"/>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110C1A">
            <w:pPr>
              <w:pStyle w:val="a6"/>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110C1A">
            <w:pPr>
              <w:pStyle w:val="a6"/>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110C1A">
            <w:pPr>
              <w:pStyle w:val="a6"/>
              <w:numPr>
                <w:ilvl w:val="0"/>
                <w:numId w:val="157"/>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110C1A">
            <w:pPr>
              <w:spacing w:after="0" w:line="240" w:lineRule="auto"/>
              <w:jc w:val="both"/>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110C1A">
            <w:pPr>
              <w:pStyle w:val="a6"/>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110C1A">
            <w:pPr>
              <w:pStyle w:val="a6"/>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110C1A">
            <w:pPr>
              <w:pStyle w:val="a6"/>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110C1A">
            <w:pPr>
              <w:pStyle w:val="a6"/>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110C1A">
            <w:pPr>
              <w:pStyle w:val="a6"/>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110C1A">
            <w:pPr>
              <w:pStyle w:val="a6"/>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AD5D6B" w:rsidRDefault="00C518BA" w:rsidP="00110C1A">
            <w:pPr>
              <w:pStyle w:val="a6"/>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110C1A">
            <w:pPr>
              <w:shd w:val="clear" w:color="auto" w:fill="FFFFFF"/>
              <w:spacing w:after="0" w:line="240" w:lineRule="auto"/>
              <w:jc w:val="both"/>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C518BA" w:rsidRPr="0004037A" w:rsidTr="00A054CA">
        <w:tc>
          <w:tcPr>
            <w:tcW w:w="4998" w:type="dxa"/>
            <w:shd w:val="clear" w:color="auto" w:fill="auto"/>
          </w:tcPr>
          <w:p w:rsidR="00C518BA" w:rsidRPr="0004037A" w:rsidRDefault="00C518BA"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110C1A">
            <w:pPr>
              <w:pStyle w:val="a6"/>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110C1A">
            <w:pPr>
              <w:pStyle w:val="a6"/>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110C1A">
            <w:pPr>
              <w:pStyle w:val="a6"/>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110C1A">
            <w:pPr>
              <w:spacing w:after="0" w:line="240" w:lineRule="auto"/>
              <w:jc w:val="both"/>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110C1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110C1A">
            <w:pPr>
              <w:pStyle w:val="a6"/>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110C1A">
            <w:pPr>
              <w:pStyle w:val="a6"/>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110C1A">
            <w:pPr>
              <w:pStyle w:val="a6"/>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110C1A">
            <w:pPr>
              <w:pStyle w:val="a6"/>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морфологии;</w:t>
            </w:r>
          </w:p>
          <w:p w:rsidR="00C518BA" w:rsidRPr="00AD5D6B" w:rsidRDefault="00C518BA"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110C1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110C1A">
            <w:pPr>
              <w:spacing w:after="0" w:line="240" w:lineRule="auto"/>
              <w:jc w:val="both"/>
              <w:rPr>
                <w:rFonts w:ascii="Times New Roman" w:hAnsi="Times New Roman"/>
                <w:b/>
                <w:sz w:val="24"/>
                <w:szCs w:val="24"/>
              </w:rPr>
            </w:pPr>
            <w:r w:rsidRPr="0004037A">
              <w:rPr>
                <w:rFonts w:ascii="Times New Roman" w:hAnsi="Times New Roman"/>
                <w:b/>
                <w:sz w:val="24"/>
                <w:szCs w:val="24"/>
              </w:rPr>
              <w:t>Синтаксис</w:t>
            </w:r>
          </w:p>
        </w:tc>
      </w:tr>
      <w:tr w:rsidR="00F700BD" w:rsidRPr="0004037A" w:rsidTr="00A054CA">
        <w:tc>
          <w:tcPr>
            <w:tcW w:w="4998" w:type="dxa"/>
            <w:shd w:val="clear" w:color="auto" w:fill="auto"/>
          </w:tcPr>
          <w:p w:rsidR="00F700BD" w:rsidRPr="0004037A" w:rsidRDefault="00F700BD"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110C1A">
            <w:pPr>
              <w:pStyle w:val="2b"/>
              <w:widowControl w:val="0"/>
              <w:numPr>
                <w:ilvl w:val="0"/>
                <w:numId w:val="160"/>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110C1A">
            <w:pPr>
              <w:pStyle w:val="2b"/>
              <w:widowControl w:val="0"/>
              <w:numPr>
                <w:ilvl w:val="0"/>
                <w:numId w:val="160"/>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110C1A">
            <w:pPr>
              <w:pStyle w:val="a6"/>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110C1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110C1A">
            <w:pPr>
              <w:spacing w:after="0" w:line="240" w:lineRule="auto"/>
              <w:jc w:val="both"/>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110C1A">
            <w:pPr>
              <w:pStyle w:val="a6"/>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110C1A">
            <w:pPr>
              <w:pStyle w:val="a6"/>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110C1A">
            <w:pPr>
              <w:pStyle w:val="a6"/>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110C1A">
            <w:pPr>
              <w:pStyle w:val="a6"/>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110C1A">
            <w:pPr>
              <w:pStyle w:val="msonormalcxspmiddle"/>
              <w:spacing w:before="0" w:after="0"/>
              <w:jc w:val="both"/>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110C1A">
            <w:pPr>
              <w:pStyle w:val="msonormalcxspmiddle"/>
              <w:spacing w:before="0" w:after="0"/>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110C1A">
            <w:pPr>
              <w:pStyle w:val="a6"/>
              <w:numPr>
                <w:ilvl w:val="0"/>
                <w:numId w:val="161"/>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110C1A">
            <w:pPr>
              <w:pStyle w:val="msonormalcxspmiddle"/>
              <w:widowControl/>
              <w:numPr>
                <w:ilvl w:val="0"/>
                <w:numId w:val="161"/>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110C1A">
            <w:pPr>
              <w:pStyle w:val="a6"/>
              <w:numPr>
                <w:ilvl w:val="0"/>
                <w:numId w:val="162"/>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110C1A">
            <w:pPr>
              <w:pStyle w:val="a6"/>
              <w:numPr>
                <w:ilvl w:val="0"/>
                <w:numId w:val="162"/>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110C1A">
            <w:pPr>
              <w:pStyle w:val="a6"/>
              <w:numPr>
                <w:ilvl w:val="0"/>
                <w:numId w:val="162"/>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110C1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29320D" w:rsidRDefault="00DA2DCD" w:rsidP="006D5F82">
            <w:pPr>
              <w:pStyle w:val="af5"/>
              <w:spacing w:line="240" w:lineRule="auto"/>
              <w:ind w:firstLine="0"/>
              <w:outlineLvl w:val="3"/>
              <w:rPr>
                <w:b/>
                <w:sz w:val="26"/>
                <w:szCs w:val="26"/>
              </w:rPr>
            </w:pPr>
            <w:r w:rsidRPr="0029320D">
              <w:rPr>
                <w:b/>
                <w:sz w:val="26"/>
                <w:szCs w:val="26"/>
              </w:rPr>
              <w:t>1.2.5.2. Литература</w:t>
            </w:r>
          </w:p>
        </w:tc>
      </w:tr>
      <w:tr w:rsidR="00DA2DCD" w:rsidRPr="0004037A" w:rsidTr="00A054CA">
        <w:tc>
          <w:tcPr>
            <w:tcW w:w="9997" w:type="dxa"/>
            <w:gridSpan w:val="2"/>
            <w:shd w:val="clear" w:color="auto" w:fill="auto"/>
          </w:tcPr>
          <w:p w:rsidR="00DA2DCD" w:rsidRPr="0004037A" w:rsidRDefault="00DA2DCD" w:rsidP="00110C1A">
            <w:pPr>
              <w:spacing w:after="0" w:line="240" w:lineRule="auto"/>
              <w:jc w:val="both"/>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DA2DCD" w:rsidRPr="0004037A" w:rsidTr="00A054CA">
        <w:tc>
          <w:tcPr>
            <w:tcW w:w="4998" w:type="dxa"/>
            <w:shd w:val="clear" w:color="auto" w:fill="auto"/>
          </w:tcPr>
          <w:p w:rsidR="00DA2DCD" w:rsidRPr="0004037A" w:rsidRDefault="00DA2DCD"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110C1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DA2DCD" w:rsidRPr="0004037A" w:rsidTr="00A054CA">
        <w:tc>
          <w:tcPr>
            <w:tcW w:w="4998" w:type="dxa"/>
            <w:shd w:val="clear" w:color="auto" w:fill="auto"/>
          </w:tcPr>
          <w:p w:rsidR="00DA2DCD" w:rsidRPr="00AD5D6B" w:rsidRDefault="00DA2DCD" w:rsidP="00110C1A">
            <w:pPr>
              <w:pStyle w:val="a6"/>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AD5D6B" w:rsidRDefault="00DA2DCD" w:rsidP="00110C1A">
            <w:pPr>
              <w:pStyle w:val="a6"/>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DA2DCD" w:rsidRPr="0004037A" w:rsidRDefault="00DA2DCD" w:rsidP="00110C1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04037A" w:rsidRDefault="00DA2DCD" w:rsidP="00110C1A">
            <w:pPr>
              <w:spacing w:after="0" w:line="240" w:lineRule="auto"/>
              <w:jc w:val="both"/>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DA2DCD" w:rsidRPr="0004037A" w:rsidTr="00A054CA">
        <w:tc>
          <w:tcPr>
            <w:tcW w:w="4998" w:type="dxa"/>
            <w:shd w:val="clear" w:color="auto" w:fill="auto"/>
          </w:tcPr>
          <w:p w:rsidR="00DA2DCD" w:rsidRPr="0004037A" w:rsidRDefault="00DA2DCD" w:rsidP="00110C1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110C1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DA2DCD" w:rsidRPr="0004037A" w:rsidTr="00A054CA">
        <w:tc>
          <w:tcPr>
            <w:tcW w:w="4998" w:type="dxa"/>
            <w:shd w:val="clear" w:color="auto" w:fill="auto"/>
          </w:tcPr>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A2DCD" w:rsidRPr="00AD5D6B" w:rsidRDefault="00DA2DCD" w:rsidP="00110C1A">
            <w:pPr>
              <w:pStyle w:val="a6"/>
              <w:numPr>
                <w:ilvl w:val="0"/>
                <w:numId w:val="16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AD5D6B" w:rsidRDefault="00DA2DCD" w:rsidP="00110C1A">
            <w:pPr>
              <w:pStyle w:val="a6"/>
              <w:numPr>
                <w:ilvl w:val="0"/>
                <w:numId w:val="16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AD5D6B" w:rsidRDefault="00DA2DCD" w:rsidP="00110C1A">
            <w:pPr>
              <w:pStyle w:val="a6"/>
              <w:numPr>
                <w:ilvl w:val="0"/>
                <w:numId w:val="16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AD5D6B" w:rsidRDefault="00DA2DCD" w:rsidP="00110C1A">
            <w:pPr>
              <w:pStyle w:val="a6"/>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AD5D6B" w:rsidRDefault="00DA2DCD" w:rsidP="00110C1A">
            <w:pPr>
              <w:pStyle w:val="a6"/>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A2DCD" w:rsidRPr="00AD5D6B" w:rsidRDefault="00DA2DCD" w:rsidP="00110C1A">
            <w:pPr>
              <w:pStyle w:val="a6"/>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04037A" w:rsidRDefault="00DA2DCD" w:rsidP="00110C1A">
            <w:pPr>
              <w:spacing w:after="0" w:line="240" w:lineRule="auto"/>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9320D" w:rsidRDefault="00BB1BB9" w:rsidP="006D5F82">
            <w:pPr>
              <w:spacing w:after="0" w:line="240" w:lineRule="auto"/>
              <w:jc w:val="both"/>
              <w:outlineLvl w:val="3"/>
              <w:rPr>
                <w:rFonts w:ascii="Times New Roman" w:hAnsi="Times New Roman"/>
                <w:sz w:val="26"/>
                <w:szCs w:val="26"/>
              </w:rPr>
            </w:pPr>
            <w:r w:rsidRPr="0029320D">
              <w:rPr>
                <w:rFonts w:ascii="Times New Roman" w:hAnsi="Times New Roman"/>
                <w:b/>
                <w:sz w:val="26"/>
                <w:szCs w:val="26"/>
              </w:rPr>
              <w:t>1.2.5.3.  Иностранный язык</w:t>
            </w:r>
            <w:r w:rsidR="00E826D8" w:rsidRPr="0029320D">
              <w:rPr>
                <w:rFonts w:ascii="Times New Roman" w:hAnsi="Times New Roman"/>
                <w:b/>
                <w:sz w:val="26"/>
                <w:szCs w:val="26"/>
              </w:rPr>
              <w:t xml:space="preserve"> (</w:t>
            </w:r>
            <w:r w:rsidR="00E826D8" w:rsidRPr="0029320D">
              <w:rPr>
                <w:rFonts w:ascii="Times New Roman" w:hAnsi="Times New Roman"/>
                <w:b/>
                <w:i/>
                <w:sz w:val="26"/>
                <w:szCs w:val="26"/>
              </w:rPr>
              <w:t>английск</w:t>
            </w:r>
            <w:r w:rsidR="00411919">
              <w:rPr>
                <w:rFonts w:ascii="Times New Roman" w:hAnsi="Times New Roman"/>
                <w:b/>
                <w:i/>
                <w:sz w:val="26"/>
                <w:szCs w:val="26"/>
              </w:rPr>
              <w:t>ий</w:t>
            </w:r>
            <w:r w:rsidR="00E826D8" w:rsidRPr="0029320D">
              <w:rPr>
                <w:rFonts w:ascii="Times New Roman" w:hAnsi="Times New Roman"/>
                <w:b/>
                <w:i/>
                <w:sz w:val="26"/>
                <w:szCs w:val="26"/>
              </w:rPr>
              <w:t xml:space="preserve"> язык</w:t>
            </w:r>
            <w:r w:rsidR="00E826D8" w:rsidRPr="0029320D">
              <w:rPr>
                <w:rFonts w:ascii="Times New Roman" w:hAnsi="Times New Roman"/>
                <w:b/>
                <w:sz w:val="26"/>
                <w:szCs w:val="26"/>
              </w:rPr>
              <w:t>)</w:t>
            </w:r>
          </w:p>
        </w:tc>
      </w:tr>
      <w:tr w:rsidR="00E826D8" w:rsidRPr="0004037A" w:rsidTr="00A054CA">
        <w:tc>
          <w:tcPr>
            <w:tcW w:w="9997" w:type="dxa"/>
            <w:gridSpan w:val="2"/>
            <w:shd w:val="clear" w:color="auto" w:fill="auto"/>
          </w:tcPr>
          <w:p w:rsidR="00E826D8" w:rsidRPr="00E826D8" w:rsidRDefault="00E826D8" w:rsidP="00D41424">
            <w:pPr>
              <w:spacing w:after="0" w:line="240" w:lineRule="auto"/>
              <w:jc w:val="both"/>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E826D8" w:rsidRPr="0004037A" w:rsidTr="00A054CA">
        <w:tc>
          <w:tcPr>
            <w:tcW w:w="4998" w:type="dxa"/>
            <w:shd w:val="clear" w:color="auto" w:fill="auto"/>
          </w:tcPr>
          <w:p w:rsidR="00E826D8" w:rsidRPr="0024667F" w:rsidRDefault="00E826D8"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A054CA">
        <w:tc>
          <w:tcPr>
            <w:tcW w:w="4998" w:type="dxa"/>
            <w:shd w:val="clear" w:color="auto" w:fill="auto"/>
          </w:tcPr>
          <w:p w:rsidR="00E826D8" w:rsidRPr="0024667F" w:rsidRDefault="00E826D8" w:rsidP="00D41424">
            <w:pPr>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E826D8" w:rsidRPr="00AD5D6B" w:rsidRDefault="00E826D8"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24667F" w:rsidRDefault="00E826D8" w:rsidP="00D41424">
            <w:pPr>
              <w:numPr>
                <w:ilvl w:val="0"/>
                <w:numId w:val="165"/>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E826D8" w:rsidRPr="00E826D8" w:rsidRDefault="00E826D8" w:rsidP="00D41424">
            <w:pPr>
              <w:numPr>
                <w:ilvl w:val="0"/>
                <w:numId w:val="165"/>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E826D8" w:rsidRPr="0024667F" w:rsidRDefault="00E826D8" w:rsidP="00D41424">
            <w:pPr>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E826D8" w:rsidRPr="00AD5D6B" w:rsidRDefault="00E826D8"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E826D8" w:rsidRPr="0024667F" w:rsidRDefault="00E826D8" w:rsidP="00D41424">
            <w:pPr>
              <w:spacing w:after="0" w:line="240" w:lineRule="auto"/>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4667F" w:rsidRDefault="00E826D8" w:rsidP="00D41424">
            <w:pPr>
              <w:autoSpaceDE w:val="0"/>
              <w:autoSpaceDN w:val="0"/>
              <w:adjustRightInd w:val="0"/>
              <w:spacing w:after="59" w:line="240" w:lineRule="auto"/>
              <w:jc w:val="both"/>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E826D8" w:rsidRPr="0004037A" w:rsidTr="00A054CA">
        <w:tc>
          <w:tcPr>
            <w:tcW w:w="4998" w:type="dxa"/>
            <w:shd w:val="clear" w:color="auto" w:fill="auto"/>
          </w:tcPr>
          <w:p w:rsidR="00E826D8" w:rsidRPr="0024667F" w:rsidRDefault="00E826D8"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8979B6">
        <w:trPr>
          <w:trHeight w:val="4695"/>
        </w:trPr>
        <w:tc>
          <w:tcPr>
            <w:tcW w:w="4998" w:type="dxa"/>
            <w:shd w:val="clear" w:color="auto" w:fill="auto"/>
          </w:tcPr>
          <w:p w:rsidR="00E826D8" w:rsidRPr="00AD5D6B" w:rsidRDefault="00E826D8" w:rsidP="00D41424">
            <w:pPr>
              <w:pStyle w:val="a6"/>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строить связное монологическое</w:t>
            </w:r>
          </w:p>
          <w:p w:rsidR="00E826D8" w:rsidRPr="00AD5D6B" w:rsidRDefault="00E826D8" w:rsidP="00D41424">
            <w:pPr>
              <w:pStyle w:val="a6"/>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AD5D6B" w:rsidRDefault="00E826D8" w:rsidP="00D41424">
            <w:pPr>
              <w:pStyle w:val="a6"/>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w:t>
            </w:r>
            <w:r w:rsidR="0024667F" w:rsidRPr="00AD5D6B">
              <w:rPr>
                <w:rFonts w:ascii="Times New Roman" w:eastAsia="Calibri" w:hAnsi="Times New Roman"/>
                <w:color w:val="000000"/>
                <w:sz w:val="24"/>
                <w:szCs w:val="24"/>
              </w:rPr>
              <w:t>а</w:t>
            </w:r>
          </w:p>
          <w:p w:rsidR="00E826D8" w:rsidRPr="00AD5D6B" w:rsidRDefault="00E826D8"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AD5D6B" w:rsidRDefault="00E826D8" w:rsidP="00D41424">
            <w:pPr>
              <w:pStyle w:val="a6"/>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давать </w:t>
            </w:r>
            <w:r w:rsidR="0024667F" w:rsidRPr="00AD5D6B">
              <w:rPr>
                <w:rFonts w:ascii="Times New Roman" w:eastAsia="Calibri" w:hAnsi="Times New Roman"/>
                <w:color w:val="000000"/>
                <w:sz w:val="24"/>
                <w:szCs w:val="24"/>
              </w:rPr>
              <w:t>краткую характеристику</w:t>
            </w:r>
          </w:p>
          <w:p w:rsidR="00E826D8" w:rsidRPr="00AD5D6B" w:rsidRDefault="00E826D8"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E826D8" w:rsidRPr="00AD5D6B" w:rsidRDefault="00E826D8" w:rsidP="00D41424">
            <w:pPr>
              <w:pStyle w:val="a6"/>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E826D8" w:rsidRPr="00AD5D6B" w:rsidRDefault="00E826D8"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AD5D6B" w:rsidRDefault="00E826D8" w:rsidP="00D41424">
            <w:pPr>
              <w:pStyle w:val="a6"/>
              <w:numPr>
                <w:ilvl w:val="0"/>
                <w:numId w:val="167"/>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описывать </w:t>
            </w:r>
            <w:r w:rsidR="0024667F" w:rsidRPr="00AD5D6B">
              <w:rPr>
                <w:rFonts w:ascii="Times New Roman" w:eastAsia="Calibri" w:hAnsi="Times New Roman"/>
                <w:color w:val="000000"/>
                <w:sz w:val="24"/>
                <w:szCs w:val="24"/>
              </w:rPr>
              <w:t>картинку/ фото с опорой или</w:t>
            </w:r>
            <w:r w:rsidR="008979B6" w:rsidRPr="00AD5D6B">
              <w:rPr>
                <w:rFonts w:ascii="Times New Roman" w:eastAsia="Calibri" w:hAnsi="Times New Roman"/>
                <w:color w:val="000000"/>
                <w:sz w:val="24"/>
                <w:szCs w:val="24"/>
              </w:rPr>
              <w:t xml:space="preserve"> без опоры на ключевые слова/ план/ вопросы.</w:t>
            </w:r>
          </w:p>
          <w:p w:rsidR="00E826D8" w:rsidRPr="008979B6" w:rsidRDefault="00E826D8" w:rsidP="00D41424">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AD5D6B" w:rsidRDefault="00E826D8" w:rsidP="00D41424">
            <w:pPr>
              <w:pStyle w:val="a6"/>
              <w:numPr>
                <w:ilvl w:val="0"/>
                <w:numId w:val="16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делать сообщ</w:t>
            </w:r>
            <w:r w:rsidR="0024667F" w:rsidRPr="00AD5D6B">
              <w:rPr>
                <w:rFonts w:ascii="Times New Roman" w:eastAsia="Calibri" w:hAnsi="Times New Roman"/>
                <w:iCs/>
                <w:color w:val="000000"/>
                <w:sz w:val="24"/>
                <w:szCs w:val="24"/>
              </w:rPr>
              <w:t>ение на заданную тему на основе</w:t>
            </w:r>
            <w:r w:rsidRPr="00AD5D6B">
              <w:rPr>
                <w:rFonts w:ascii="Times New Roman" w:eastAsia="Calibri" w:hAnsi="Times New Roman"/>
                <w:iCs/>
                <w:color w:val="000000"/>
                <w:sz w:val="24"/>
                <w:szCs w:val="24"/>
              </w:rPr>
              <w:t xml:space="preserve">прочитанного; </w:t>
            </w:r>
          </w:p>
          <w:p w:rsidR="0024667F" w:rsidRPr="00AD5D6B" w:rsidRDefault="00E826D8" w:rsidP="00D41424">
            <w:pPr>
              <w:pStyle w:val="a6"/>
              <w:numPr>
                <w:ilvl w:val="0"/>
                <w:numId w:val="16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r w:rsidR="0024667F" w:rsidRPr="00AD5D6B">
              <w:rPr>
                <w:rFonts w:ascii="Times New Roman" w:eastAsia="Calibri" w:hAnsi="Times New Roman"/>
                <w:iCs/>
                <w:color w:val="000000"/>
                <w:sz w:val="24"/>
                <w:szCs w:val="24"/>
              </w:rPr>
              <w:t>/</w:t>
            </w:r>
          </w:p>
          <w:p w:rsidR="00E826D8" w:rsidRPr="00AD5D6B" w:rsidRDefault="00E826D8" w:rsidP="00D41424">
            <w:pPr>
              <w:pStyle w:val="a6"/>
              <w:numPr>
                <w:ilvl w:val="0"/>
                <w:numId w:val="16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AD5D6B" w:rsidRDefault="00E826D8" w:rsidP="00D41424">
            <w:pPr>
              <w:pStyle w:val="a6"/>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w:t>
            </w:r>
            <w:r w:rsidR="0024667F" w:rsidRPr="00AD5D6B">
              <w:rPr>
                <w:rFonts w:ascii="Times New Roman" w:eastAsia="Calibri" w:hAnsi="Times New Roman"/>
                <w:iCs/>
                <w:color w:val="000000"/>
                <w:sz w:val="24"/>
                <w:szCs w:val="24"/>
              </w:rPr>
              <w:t>сказываться без</w:t>
            </w:r>
          </w:p>
          <w:p w:rsidR="00E826D8" w:rsidRPr="00AD5D6B" w:rsidRDefault="0024667F" w:rsidP="00D41424">
            <w:pPr>
              <w:pStyle w:val="a6"/>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предварительной</w:t>
            </w:r>
            <w:r w:rsidR="00E826D8" w:rsidRPr="00AD5D6B">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AD5D6B" w:rsidRDefault="0024667F" w:rsidP="00D41424">
            <w:pPr>
              <w:pStyle w:val="a6"/>
              <w:numPr>
                <w:ilvl w:val="0"/>
                <w:numId w:val="16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24667F" w:rsidRPr="00AD5D6B" w:rsidRDefault="0024667F" w:rsidP="00D41424">
            <w:pPr>
              <w:pStyle w:val="a6"/>
              <w:numPr>
                <w:ilvl w:val="0"/>
                <w:numId w:val="16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24667F" w:rsidRPr="00AD5D6B" w:rsidRDefault="0024667F" w:rsidP="00D41424">
            <w:pPr>
              <w:pStyle w:val="a6"/>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E826D8" w:rsidRPr="00AD5D6B" w:rsidRDefault="0024667F" w:rsidP="00D41424">
            <w:pPr>
              <w:pStyle w:val="a6"/>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24667F" w:rsidRPr="0004037A" w:rsidTr="00A054CA">
        <w:tc>
          <w:tcPr>
            <w:tcW w:w="9997" w:type="dxa"/>
            <w:gridSpan w:val="2"/>
            <w:shd w:val="clear" w:color="auto" w:fill="auto"/>
          </w:tcPr>
          <w:p w:rsidR="0024667F" w:rsidRPr="0024667F" w:rsidRDefault="0024667F" w:rsidP="00D41424">
            <w:pPr>
              <w:autoSpaceDE w:val="0"/>
              <w:autoSpaceDN w:val="0"/>
              <w:adjustRightInd w:val="0"/>
              <w:spacing w:after="59" w:line="240" w:lineRule="auto"/>
              <w:jc w:val="both"/>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24667F" w:rsidRPr="0004037A" w:rsidTr="00A054CA">
        <w:tc>
          <w:tcPr>
            <w:tcW w:w="4998"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24667F" w:rsidRPr="00AD5D6B" w:rsidRDefault="0024667F" w:rsidP="00D41424">
            <w:pPr>
              <w:pStyle w:val="a6"/>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24667F" w:rsidRPr="00AD5D6B" w:rsidRDefault="0024667F" w:rsidP="00D41424">
            <w:pPr>
              <w:pStyle w:val="a6"/>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AD5D6B" w:rsidRDefault="0024667F" w:rsidP="00D41424">
            <w:pPr>
              <w:pStyle w:val="a6"/>
              <w:numPr>
                <w:ilvl w:val="0"/>
                <w:numId w:val="169"/>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24667F" w:rsidRPr="00AD5D6B" w:rsidRDefault="0024667F"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24667F" w:rsidRPr="00AD5D6B" w:rsidRDefault="0024667F" w:rsidP="00D41424">
            <w:pPr>
              <w:pStyle w:val="a6"/>
              <w:numPr>
                <w:ilvl w:val="0"/>
                <w:numId w:val="16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24667F" w:rsidRPr="00AD5D6B" w:rsidRDefault="0024667F" w:rsidP="00D41424">
            <w:pPr>
              <w:pStyle w:val="a6"/>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24667F" w:rsidRDefault="0024667F" w:rsidP="00D41424">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D41424">
            <w:pPr>
              <w:spacing w:after="0" w:line="240" w:lineRule="auto"/>
              <w:jc w:val="both"/>
              <w:rPr>
                <w:rFonts w:ascii="Times New Roman" w:hAnsi="Times New Roman"/>
                <w:bCs/>
                <w:sz w:val="24"/>
                <w:szCs w:val="24"/>
              </w:rPr>
            </w:pPr>
            <w:r w:rsidRPr="0024667F">
              <w:rPr>
                <w:rFonts w:ascii="Times New Roman" w:hAnsi="Times New Roman"/>
                <w:b/>
                <w:bCs/>
                <w:sz w:val="24"/>
                <w:szCs w:val="24"/>
              </w:rPr>
              <w:t>Чтение</w:t>
            </w:r>
          </w:p>
        </w:tc>
      </w:tr>
      <w:tr w:rsidR="0024667F" w:rsidRPr="0004037A" w:rsidTr="00A054CA">
        <w:tc>
          <w:tcPr>
            <w:tcW w:w="4998"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Default="0049641D" w:rsidP="00D41424">
            <w:pPr>
              <w:numPr>
                <w:ilvl w:val="0"/>
                <w:numId w:val="16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29320D"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w:t>
            </w:r>
            <w:r w:rsidR="0029320D" w:rsidRPr="00AD5D6B">
              <w:rPr>
                <w:rFonts w:ascii="Times New Roman" w:eastAsia="Calibri" w:hAnsi="Times New Roman"/>
                <w:color w:val="000000"/>
                <w:sz w:val="24"/>
                <w:szCs w:val="24"/>
              </w:rPr>
              <w:t xml:space="preserve"> несложных аутентичных текстов,</w:t>
            </w:r>
          </w:p>
          <w:p w:rsidR="0029320D"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w:t>
            </w:r>
            <w:r w:rsidR="0029320D" w:rsidRPr="00AD5D6B">
              <w:rPr>
                <w:rFonts w:ascii="Times New Roman" w:eastAsia="Calibri" w:hAnsi="Times New Roman"/>
                <w:color w:val="000000"/>
                <w:sz w:val="24"/>
                <w:szCs w:val="24"/>
              </w:rPr>
              <w:t>изученные</w:t>
            </w:r>
          </w:p>
          <w:p w:rsidR="0024667F"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49641D" w:rsidRDefault="0049641D" w:rsidP="00D41424">
            <w:pPr>
              <w:numPr>
                <w:ilvl w:val="0"/>
                <w:numId w:val="16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29320D"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w:t>
            </w:r>
            <w:r w:rsidR="0029320D" w:rsidRPr="00AD5D6B">
              <w:rPr>
                <w:rFonts w:ascii="Times New Roman" w:eastAsia="Calibri" w:hAnsi="Times New Roman"/>
                <w:color w:val="000000"/>
                <w:sz w:val="24"/>
                <w:szCs w:val="24"/>
              </w:rPr>
              <w:t>х текстах, содержащих отдельные</w:t>
            </w:r>
          </w:p>
          <w:p w:rsidR="0029320D" w:rsidRPr="00AD5D6B" w:rsidRDefault="0029320D"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w:t>
            </w:r>
            <w:r w:rsidR="0024667F" w:rsidRPr="00AD5D6B">
              <w:rPr>
                <w:rFonts w:ascii="Times New Roman" w:eastAsia="Calibri" w:hAnsi="Times New Roman"/>
                <w:color w:val="000000"/>
                <w:sz w:val="24"/>
                <w:szCs w:val="24"/>
              </w:rPr>
              <w:t>нуж</w:t>
            </w:r>
            <w:r w:rsidRPr="00AD5D6B">
              <w:rPr>
                <w:rFonts w:ascii="Times New Roman" w:eastAsia="Calibri" w:hAnsi="Times New Roman"/>
                <w:color w:val="000000"/>
                <w:sz w:val="24"/>
                <w:szCs w:val="24"/>
              </w:rPr>
              <w:t>ную/интересующую/ запрашиваемую</w:t>
            </w:r>
          </w:p>
          <w:p w:rsidR="0024667F"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49641D" w:rsidRDefault="0049641D" w:rsidP="00D41424">
            <w:pPr>
              <w:numPr>
                <w:ilvl w:val="0"/>
                <w:numId w:val="16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29320D"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несложные </w:t>
            </w:r>
            <w:r w:rsidR="0029320D" w:rsidRPr="00AD5D6B">
              <w:rPr>
                <w:rFonts w:ascii="Times New Roman" w:eastAsia="Calibri" w:hAnsi="Times New Roman"/>
                <w:color w:val="000000"/>
                <w:sz w:val="24"/>
                <w:szCs w:val="24"/>
              </w:rPr>
              <w:t>аутентичные тексты, построенные</w:t>
            </w:r>
          </w:p>
          <w:p w:rsidR="0024667F" w:rsidRPr="00AD5D6B" w:rsidRDefault="0024667F" w:rsidP="00D41424">
            <w:pPr>
              <w:pStyle w:val="a6"/>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49641D" w:rsidRDefault="0024667F" w:rsidP="00D41424">
            <w:pPr>
              <w:numPr>
                <w:ilvl w:val="0"/>
                <w:numId w:val="16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sidR="0049641D">
              <w:rPr>
                <w:rFonts w:ascii="Times New Roman" w:eastAsia="Calibri" w:hAnsi="Times New Roman"/>
                <w:color w:val="000000"/>
                <w:sz w:val="24"/>
                <w:szCs w:val="24"/>
              </w:rPr>
              <w:t>зительно читать вслух небольшие</w:t>
            </w:r>
          </w:p>
          <w:p w:rsidR="0029320D" w:rsidRPr="00AD5D6B" w:rsidRDefault="0024667F"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w:t>
            </w:r>
            <w:r w:rsidR="0029320D" w:rsidRPr="00AD5D6B">
              <w:rPr>
                <w:rFonts w:ascii="Times New Roman" w:eastAsia="Calibri" w:hAnsi="Times New Roman"/>
                <w:color w:val="000000"/>
                <w:sz w:val="24"/>
                <w:szCs w:val="24"/>
              </w:rPr>
              <w:t>строенные на изученном языковом</w:t>
            </w:r>
          </w:p>
          <w:p w:rsidR="0029320D" w:rsidRPr="00AD5D6B" w:rsidRDefault="0024667F"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w:t>
            </w:r>
            <w:r w:rsidR="0029320D" w:rsidRPr="00AD5D6B">
              <w:rPr>
                <w:rFonts w:ascii="Times New Roman" w:eastAsia="Calibri" w:hAnsi="Times New Roman"/>
                <w:color w:val="000000"/>
                <w:sz w:val="24"/>
                <w:szCs w:val="24"/>
              </w:rPr>
              <w:t>утентичные тексты, демонстрируя</w:t>
            </w:r>
          </w:p>
          <w:p w:rsidR="0024667F" w:rsidRPr="00AD5D6B" w:rsidRDefault="0029320D"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49641D" w:rsidRDefault="0024667F" w:rsidP="00D41424">
            <w:pPr>
              <w:numPr>
                <w:ilvl w:val="0"/>
                <w:numId w:val="169"/>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sidR="0049641D">
              <w:rPr>
                <w:rFonts w:ascii="Times New Roman" w:eastAsia="Calibri" w:hAnsi="Times New Roman"/>
                <w:iCs/>
                <w:color w:val="000000"/>
                <w:sz w:val="24"/>
                <w:szCs w:val="24"/>
              </w:rPr>
              <w:t>навливать причинно-следственную</w:t>
            </w:r>
          </w:p>
          <w:p w:rsidR="0029320D" w:rsidRPr="00AD5D6B" w:rsidRDefault="0024667F" w:rsidP="00D41424">
            <w:pPr>
              <w:pStyle w:val="a6"/>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w:t>
            </w:r>
            <w:r w:rsidR="0029320D" w:rsidRPr="00AD5D6B">
              <w:rPr>
                <w:rFonts w:ascii="Times New Roman" w:eastAsia="Calibri" w:hAnsi="Times New Roman"/>
                <w:iCs/>
                <w:color w:val="000000"/>
                <w:sz w:val="24"/>
                <w:szCs w:val="24"/>
              </w:rPr>
              <w:t>актов и событий, изложенных</w:t>
            </w:r>
          </w:p>
          <w:p w:rsidR="0024667F" w:rsidRPr="00AD5D6B" w:rsidRDefault="0024667F" w:rsidP="00D41424">
            <w:pPr>
              <w:pStyle w:val="a6"/>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49641D" w:rsidRPr="0049641D" w:rsidRDefault="0024667F" w:rsidP="00D41424">
            <w:pPr>
              <w:numPr>
                <w:ilvl w:val="0"/>
                <w:numId w:val="16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sidR="0049641D">
              <w:rPr>
                <w:rFonts w:ascii="Times New Roman" w:eastAsia="Calibri" w:hAnsi="Times New Roman"/>
                <w:iCs/>
                <w:color w:val="000000"/>
                <w:sz w:val="24"/>
                <w:szCs w:val="24"/>
              </w:rPr>
              <w:t>навливать текст из разрозненных</w:t>
            </w:r>
          </w:p>
          <w:p w:rsidR="0029320D" w:rsidRPr="00AD5D6B" w:rsidRDefault="0024667F" w:rsidP="00D41424">
            <w:pPr>
              <w:pStyle w:val="a6"/>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 xml:space="preserve">абзацев </w:t>
            </w:r>
            <w:r w:rsidR="0029320D" w:rsidRPr="00AD5D6B">
              <w:rPr>
                <w:rFonts w:ascii="Times New Roman" w:eastAsia="Calibri" w:hAnsi="Times New Roman"/>
                <w:iCs/>
                <w:color w:val="000000"/>
                <w:sz w:val="24"/>
                <w:szCs w:val="24"/>
              </w:rPr>
              <w:t>или путем добавления выпущенных</w:t>
            </w:r>
          </w:p>
          <w:p w:rsidR="0024667F" w:rsidRPr="00AD5D6B" w:rsidRDefault="0024667F" w:rsidP="00D41424">
            <w:pPr>
              <w:pStyle w:val="a6"/>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24667F" w:rsidRPr="0024667F" w:rsidRDefault="0024667F" w:rsidP="00D41424">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D41424">
            <w:pPr>
              <w:spacing w:after="0" w:line="240" w:lineRule="auto"/>
              <w:jc w:val="both"/>
              <w:rPr>
                <w:rFonts w:ascii="Times New Roman" w:hAnsi="Times New Roman"/>
                <w:bCs/>
                <w:sz w:val="24"/>
                <w:szCs w:val="24"/>
              </w:rPr>
            </w:pPr>
            <w:r w:rsidRPr="0024667F">
              <w:rPr>
                <w:rFonts w:ascii="Times New Roman" w:hAnsi="Times New Roman"/>
                <w:b/>
                <w:bCs/>
                <w:sz w:val="24"/>
                <w:szCs w:val="24"/>
              </w:rPr>
              <w:t>Письменная речь</w:t>
            </w:r>
          </w:p>
        </w:tc>
      </w:tr>
      <w:tr w:rsidR="0024667F" w:rsidRPr="0004037A" w:rsidTr="00A054CA">
        <w:tc>
          <w:tcPr>
            <w:tcW w:w="4998"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Pr="00AD5D6B" w:rsidRDefault="0049641D" w:rsidP="00D41424">
            <w:pPr>
              <w:pStyle w:val="a6"/>
              <w:numPr>
                <w:ilvl w:val="0"/>
                <w:numId w:val="170"/>
              </w:numPr>
              <w:autoSpaceDE w:val="0"/>
              <w:autoSpaceDN w:val="0"/>
              <w:adjustRightInd w:val="0"/>
              <w:spacing w:after="57" w:line="240" w:lineRule="auto"/>
              <w:ind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24667F"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AD5D6B" w:rsidRDefault="0024667F" w:rsidP="00D41424">
            <w:pPr>
              <w:pStyle w:val="a6"/>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писа</w:t>
            </w:r>
            <w:r w:rsidR="0049641D" w:rsidRPr="00AD5D6B">
              <w:rPr>
                <w:rFonts w:ascii="Times New Roman" w:eastAsia="Calibri" w:hAnsi="Times New Roman"/>
                <w:color w:val="000000"/>
                <w:sz w:val="24"/>
                <w:szCs w:val="24"/>
              </w:rPr>
              <w:t>ть короткие поздравления с днем</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ро</w:t>
            </w:r>
            <w:r w:rsidR="0029320D" w:rsidRPr="00AD5D6B">
              <w:rPr>
                <w:rFonts w:ascii="Times New Roman" w:eastAsia="Calibri" w:hAnsi="Times New Roman"/>
                <w:color w:val="000000"/>
                <w:sz w:val="24"/>
                <w:szCs w:val="24"/>
              </w:rPr>
              <w:t>ждения и другими праздниками, с</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w:t>
            </w:r>
            <w:r w:rsidR="0029320D" w:rsidRPr="00AD5D6B">
              <w:rPr>
                <w:rFonts w:ascii="Times New Roman" w:eastAsia="Calibri" w:hAnsi="Times New Roman"/>
                <w:color w:val="000000"/>
                <w:sz w:val="24"/>
                <w:szCs w:val="24"/>
              </w:rPr>
              <w:t>лением формул речевого этикета,</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w:t>
            </w:r>
            <w:r w:rsidR="0029320D" w:rsidRPr="00AD5D6B">
              <w:rPr>
                <w:rFonts w:ascii="Times New Roman" w:eastAsia="Calibri" w:hAnsi="Times New Roman"/>
                <w:color w:val="000000"/>
                <w:sz w:val="24"/>
                <w:szCs w:val="24"/>
              </w:rPr>
              <w:t>ка,</w:t>
            </w:r>
          </w:p>
          <w:p w:rsidR="0029320D" w:rsidRPr="007A6154" w:rsidRDefault="0024667F"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7A6154">
              <w:rPr>
                <w:rFonts w:ascii="Times New Roman" w:eastAsia="Calibri" w:hAnsi="Times New Roman"/>
                <w:color w:val="000000"/>
                <w:sz w:val="24"/>
                <w:szCs w:val="24"/>
              </w:rPr>
              <w:t>выражать</w:t>
            </w:r>
            <w:r w:rsidR="0029320D" w:rsidRPr="007A6154">
              <w:rPr>
                <w:rFonts w:ascii="Times New Roman" w:eastAsia="Calibri" w:hAnsi="Times New Roman"/>
                <w:color w:val="000000"/>
                <w:sz w:val="24"/>
                <w:szCs w:val="24"/>
              </w:rPr>
              <w:t xml:space="preserve"> пожелания (объемом 30–40 слов,</w:t>
            </w:r>
            <w:r w:rsidR="007A6154" w:rsidRPr="007A6154">
              <w:rPr>
                <w:rFonts w:ascii="Times New Roman" w:eastAsia="Calibri" w:hAnsi="Times New Roman"/>
                <w:color w:val="000000"/>
                <w:sz w:val="24"/>
                <w:szCs w:val="24"/>
              </w:rPr>
              <w:t xml:space="preserve"> включая адрес); </w:t>
            </w:r>
          </w:p>
          <w:p w:rsidR="0049641D" w:rsidRPr="00AD5D6B" w:rsidRDefault="0049641D" w:rsidP="00D41424">
            <w:pPr>
              <w:pStyle w:val="a6"/>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w:t>
            </w:r>
            <w:r w:rsidR="0029320D" w:rsidRPr="00AD5D6B">
              <w:rPr>
                <w:rFonts w:ascii="Times New Roman" w:eastAsia="Calibri" w:hAnsi="Times New Roman"/>
                <w:color w:val="000000"/>
                <w:sz w:val="24"/>
                <w:szCs w:val="24"/>
              </w:rPr>
              <w:t>о-стимул с употреблением формул</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рече</w:t>
            </w:r>
            <w:r w:rsidR="0029320D" w:rsidRPr="00AD5D6B">
              <w:rPr>
                <w:rFonts w:ascii="Times New Roman" w:eastAsia="Calibri" w:hAnsi="Times New Roman"/>
                <w:color w:val="000000"/>
                <w:sz w:val="24"/>
                <w:szCs w:val="24"/>
              </w:rPr>
              <w:t>вого этикета, принятых в стране</w:t>
            </w:r>
          </w:p>
          <w:p w:rsidR="0029320D"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w:t>
            </w:r>
            <w:r w:rsidR="0029320D" w:rsidRPr="00AD5D6B">
              <w:rPr>
                <w:rFonts w:ascii="Times New Roman" w:eastAsia="Calibri" w:hAnsi="Times New Roman"/>
                <w:color w:val="000000"/>
                <w:sz w:val="24"/>
                <w:szCs w:val="24"/>
              </w:rPr>
              <w:t>зыка: сообщать краткие сведения</w:t>
            </w:r>
            <w:r w:rsidRPr="00AD5D6B">
              <w:rPr>
                <w:rFonts w:ascii="Times New Roman" w:eastAsia="Calibri" w:hAnsi="Times New Roman"/>
                <w:color w:val="000000"/>
                <w:sz w:val="24"/>
                <w:szCs w:val="24"/>
              </w:rPr>
              <w:t>о</w:t>
            </w:r>
            <w:r w:rsidR="0029320D" w:rsidRPr="00AD5D6B">
              <w:rPr>
                <w:rFonts w:ascii="Times New Roman" w:eastAsia="Calibri" w:hAnsi="Times New Roman"/>
                <w:color w:val="000000"/>
                <w:sz w:val="24"/>
                <w:szCs w:val="24"/>
              </w:rPr>
              <w:t xml:space="preserve"> себе и запрашивать аналогичную</w:t>
            </w:r>
          </w:p>
          <w:p w:rsidR="007A6154" w:rsidRPr="00AD5D6B" w:rsidRDefault="0024667F"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о </w:t>
            </w:r>
            <w:r w:rsidR="007A6154" w:rsidRPr="00AD5D6B">
              <w:rPr>
                <w:rFonts w:ascii="Times New Roman" w:eastAsia="Calibri" w:hAnsi="Times New Roman"/>
                <w:color w:val="000000"/>
                <w:sz w:val="24"/>
                <w:szCs w:val="24"/>
              </w:rPr>
              <w:t>друге по переписке;</w:t>
            </w:r>
          </w:p>
          <w:p w:rsidR="0029320D" w:rsidRPr="00AD5D6B" w:rsidRDefault="0029320D" w:rsidP="00D41424">
            <w:pPr>
              <w:pStyle w:val="a6"/>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w:t>
            </w:r>
            <w:r w:rsidR="007A6154" w:rsidRPr="00AD5D6B">
              <w:rPr>
                <w:rFonts w:ascii="Times New Roman" w:eastAsia="Calibri" w:hAnsi="Times New Roman"/>
                <w:color w:val="000000"/>
                <w:sz w:val="24"/>
                <w:szCs w:val="24"/>
              </w:rPr>
              <w:t xml:space="preserve"> благодарность, извинения, просьбу;</w:t>
            </w:r>
          </w:p>
          <w:p w:rsidR="0024667F" w:rsidRPr="007A6154" w:rsidRDefault="0029320D"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7A6154">
              <w:rPr>
                <w:rFonts w:ascii="Times New Roman" w:eastAsia="Calibri" w:hAnsi="Times New Roman"/>
                <w:color w:val="000000"/>
                <w:sz w:val="24"/>
                <w:szCs w:val="24"/>
              </w:rPr>
              <w:t>давать</w:t>
            </w:r>
            <w:r w:rsidR="007A6154" w:rsidRPr="007A6154">
              <w:rPr>
                <w:rFonts w:ascii="Times New Roman" w:eastAsia="Calibri" w:hAnsi="Times New Roman"/>
                <w:color w:val="000000"/>
                <w:sz w:val="24"/>
                <w:szCs w:val="24"/>
              </w:rPr>
              <w:t xml:space="preserve"> совет и т. д. (объемом 100–120 слов, включая</w:t>
            </w:r>
            <w:r w:rsidR="0024667F" w:rsidRPr="007A6154">
              <w:rPr>
                <w:rFonts w:ascii="Times New Roman" w:eastAsia="Calibri" w:hAnsi="Times New Roman"/>
                <w:color w:val="000000"/>
                <w:sz w:val="24"/>
                <w:szCs w:val="24"/>
              </w:rPr>
              <w:t xml:space="preserve">адрес); </w:t>
            </w:r>
          </w:p>
          <w:p w:rsidR="0049641D" w:rsidRPr="00AD5D6B" w:rsidRDefault="0049641D" w:rsidP="00D41424">
            <w:pPr>
              <w:pStyle w:val="a6"/>
              <w:numPr>
                <w:ilvl w:val="0"/>
                <w:numId w:val="170"/>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24667F" w:rsidRPr="00AD5D6B" w:rsidRDefault="0024667F" w:rsidP="00D41424">
            <w:pPr>
              <w:pStyle w:val="a6"/>
              <w:autoSpaceDE w:val="0"/>
              <w:autoSpaceDN w:val="0"/>
              <w:adjustRightInd w:val="0"/>
              <w:spacing w:after="0"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49641D" w:rsidRDefault="0024667F" w:rsidP="00D41424">
            <w:pPr>
              <w:numPr>
                <w:ilvl w:val="0"/>
                <w:numId w:val="170"/>
              </w:numPr>
              <w:autoSpaceDE w:val="0"/>
              <w:autoSpaceDN w:val="0"/>
              <w:adjustRightInd w:val="0"/>
              <w:spacing w:after="54"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sidR="0049641D">
              <w:rPr>
                <w:rFonts w:ascii="Times New Roman" w:eastAsia="Calibri" w:hAnsi="Times New Roman"/>
                <w:iCs/>
                <w:color w:val="000000"/>
                <w:sz w:val="24"/>
                <w:szCs w:val="24"/>
              </w:rPr>
              <w:t>ать краткие выписки из текста с</w:t>
            </w:r>
          </w:p>
          <w:p w:rsidR="0049641D" w:rsidRPr="00AD5D6B" w:rsidRDefault="0024667F" w:rsidP="00D41424">
            <w:pPr>
              <w:pStyle w:val="a6"/>
              <w:autoSpaceDE w:val="0"/>
              <w:autoSpaceDN w:val="0"/>
              <w:adjustRightInd w:val="0"/>
              <w:spacing w:after="54"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49641D" w:rsidRDefault="0024667F" w:rsidP="00D41424">
            <w:pPr>
              <w:numPr>
                <w:ilvl w:val="0"/>
                <w:numId w:val="170"/>
              </w:numPr>
              <w:autoSpaceDE w:val="0"/>
              <w:autoSpaceDN w:val="0"/>
              <w:adjustRightInd w:val="0"/>
              <w:spacing w:after="54"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sidR="0049641D">
              <w:rPr>
                <w:rFonts w:ascii="Times New Roman" w:eastAsia="Calibri" w:hAnsi="Times New Roman"/>
                <w:iCs/>
                <w:color w:val="000000"/>
                <w:sz w:val="24"/>
                <w:szCs w:val="24"/>
              </w:rPr>
              <w:t>ать электронное письмо (e-mail)</w:t>
            </w:r>
          </w:p>
          <w:p w:rsidR="0024667F" w:rsidRPr="00AD5D6B" w:rsidRDefault="0024667F" w:rsidP="00D41424">
            <w:pPr>
              <w:pStyle w:val="a6"/>
              <w:autoSpaceDE w:val="0"/>
              <w:autoSpaceDN w:val="0"/>
              <w:adjustRightInd w:val="0"/>
              <w:spacing w:after="54"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49641D" w:rsidRDefault="0024667F" w:rsidP="00D41424">
            <w:pPr>
              <w:numPr>
                <w:ilvl w:val="0"/>
                <w:numId w:val="170"/>
              </w:numPr>
              <w:autoSpaceDE w:val="0"/>
              <w:autoSpaceDN w:val="0"/>
              <w:adjustRightInd w:val="0"/>
              <w:spacing w:after="54"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sidR="0049641D">
              <w:rPr>
                <w:rFonts w:ascii="Times New Roman" w:eastAsia="Calibri" w:hAnsi="Times New Roman"/>
                <w:iCs/>
                <w:color w:val="000000"/>
                <w:sz w:val="24"/>
                <w:szCs w:val="24"/>
              </w:rPr>
              <w:t>авлять план/ тезисы устного или</w:t>
            </w:r>
          </w:p>
          <w:p w:rsidR="0024667F" w:rsidRPr="00AD5D6B" w:rsidRDefault="0024667F" w:rsidP="00D41424">
            <w:pPr>
              <w:pStyle w:val="a6"/>
              <w:autoSpaceDE w:val="0"/>
              <w:autoSpaceDN w:val="0"/>
              <w:adjustRightInd w:val="0"/>
              <w:spacing w:after="54"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49641D" w:rsidRPr="0049641D" w:rsidRDefault="0024667F" w:rsidP="00D41424">
            <w:pPr>
              <w:numPr>
                <w:ilvl w:val="0"/>
                <w:numId w:val="170"/>
              </w:numPr>
              <w:autoSpaceDE w:val="0"/>
              <w:autoSpaceDN w:val="0"/>
              <w:adjustRightInd w:val="0"/>
              <w:spacing w:after="54"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sidR="0049641D">
              <w:rPr>
                <w:rFonts w:ascii="Times New Roman" w:eastAsia="Calibri" w:hAnsi="Times New Roman"/>
                <w:iCs/>
                <w:color w:val="000000"/>
                <w:sz w:val="24"/>
                <w:szCs w:val="24"/>
              </w:rPr>
              <w:t>атко излагать в письменном виде</w:t>
            </w:r>
          </w:p>
          <w:p w:rsidR="0024667F" w:rsidRPr="00AD5D6B" w:rsidRDefault="0024667F" w:rsidP="00D41424">
            <w:pPr>
              <w:pStyle w:val="a6"/>
              <w:autoSpaceDE w:val="0"/>
              <w:autoSpaceDN w:val="0"/>
              <w:adjustRightInd w:val="0"/>
              <w:spacing w:after="54"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49641D" w:rsidRPr="0049641D" w:rsidRDefault="0049641D" w:rsidP="00D41424">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24667F" w:rsidRPr="00AD5D6B" w:rsidRDefault="0024667F"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24667F" w:rsidRDefault="0024667F" w:rsidP="00D41424">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D41424">
            <w:pPr>
              <w:autoSpaceDE w:val="0"/>
              <w:autoSpaceDN w:val="0"/>
              <w:adjustRightInd w:val="0"/>
              <w:spacing w:after="0" w:line="240" w:lineRule="auto"/>
              <w:jc w:val="both"/>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18475F" w:rsidRPr="0024667F" w:rsidRDefault="0018475F" w:rsidP="00D41424">
            <w:pPr>
              <w:spacing w:after="0" w:line="240" w:lineRule="auto"/>
              <w:jc w:val="both"/>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18475F" w:rsidRPr="0004037A" w:rsidTr="00A054CA">
        <w:tc>
          <w:tcPr>
            <w:tcW w:w="4998" w:type="dxa"/>
            <w:shd w:val="clear" w:color="auto" w:fill="auto"/>
          </w:tcPr>
          <w:p w:rsidR="0018475F" w:rsidRPr="0024667F" w:rsidRDefault="0018475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8475F" w:rsidRPr="0018475F" w:rsidRDefault="0018475F" w:rsidP="00D41424">
            <w:pPr>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18475F" w:rsidRDefault="0018475F" w:rsidP="00D41424">
            <w:pPr>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18475F" w:rsidRPr="00AD5D6B" w:rsidRDefault="0018475F" w:rsidP="00D41424">
            <w:pPr>
              <w:pStyle w:val="a6"/>
              <w:numPr>
                <w:ilvl w:val="0"/>
                <w:numId w:val="17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Default="0018475F" w:rsidP="00D41424">
            <w:pPr>
              <w:numPr>
                <w:ilvl w:val="0"/>
                <w:numId w:val="170"/>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18475F" w:rsidRPr="00AD5D6B" w:rsidRDefault="0018475F" w:rsidP="00D41424">
            <w:pPr>
              <w:pStyle w:val="a6"/>
              <w:numPr>
                <w:ilvl w:val="0"/>
                <w:numId w:val="170"/>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09757D" w:rsidRDefault="0018475F" w:rsidP="00D41424">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18475F" w:rsidRPr="0024667F" w:rsidRDefault="0018475F" w:rsidP="00D41424">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D41424">
            <w:pPr>
              <w:spacing w:after="0" w:line="240" w:lineRule="auto"/>
              <w:jc w:val="both"/>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18475F" w:rsidRPr="0004037A" w:rsidTr="00A054CA">
        <w:tc>
          <w:tcPr>
            <w:tcW w:w="4998" w:type="dxa"/>
            <w:shd w:val="clear" w:color="auto" w:fill="auto"/>
          </w:tcPr>
          <w:p w:rsidR="0018475F" w:rsidRPr="0024667F" w:rsidRDefault="0018475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47D2E" w:rsidRDefault="00147D2E" w:rsidP="00D41424">
            <w:pPr>
              <w:numPr>
                <w:ilvl w:val="0"/>
                <w:numId w:val="171"/>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147D2E" w:rsidRPr="00AD5D6B" w:rsidRDefault="00147D2E" w:rsidP="00D41424">
            <w:pPr>
              <w:pStyle w:val="a6"/>
              <w:autoSpaceDE w:val="0"/>
              <w:autoSpaceDN w:val="0"/>
              <w:adjustRightInd w:val="0"/>
              <w:spacing w:after="59"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Default="00147D2E" w:rsidP="00D41424">
            <w:pPr>
              <w:numPr>
                <w:ilvl w:val="0"/>
                <w:numId w:val="171"/>
              </w:numPr>
              <w:autoSpaceDE w:val="0"/>
              <w:autoSpaceDN w:val="0"/>
              <w:adjustRightInd w:val="0"/>
              <w:spacing w:after="59"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147D2E" w:rsidRPr="00AD5D6B" w:rsidRDefault="00147D2E" w:rsidP="00D41424">
            <w:pPr>
              <w:pStyle w:val="a6"/>
              <w:autoSpaceDE w:val="0"/>
              <w:autoSpaceDN w:val="0"/>
              <w:adjustRightInd w:val="0"/>
              <w:spacing w:after="59"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147D2E" w:rsidRDefault="00147D2E" w:rsidP="00D41424">
            <w:pPr>
              <w:numPr>
                <w:ilvl w:val="0"/>
                <w:numId w:val="171"/>
              </w:numPr>
              <w:autoSpaceDE w:val="0"/>
              <w:autoSpaceDN w:val="0"/>
              <w:adjustRightInd w:val="0"/>
              <w:spacing w:after="59"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147D2E" w:rsidRPr="00AD5D6B" w:rsidRDefault="00147D2E" w:rsidP="00D41424">
            <w:pPr>
              <w:pStyle w:val="a6"/>
              <w:autoSpaceDE w:val="0"/>
              <w:autoSpaceDN w:val="0"/>
              <w:adjustRightInd w:val="0"/>
              <w:spacing w:after="59"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147D2E" w:rsidRDefault="00147D2E" w:rsidP="00D41424">
            <w:pPr>
              <w:numPr>
                <w:ilvl w:val="0"/>
                <w:numId w:val="171"/>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ч</w:t>
            </w:r>
            <w:r>
              <w:rPr>
                <w:rFonts w:ascii="Times New Roman" w:eastAsia="Calibri" w:hAnsi="Times New Roman"/>
                <w:color w:val="000000"/>
                <w:sz w:val="24"/>
                <w:szCs w:val="24"/>
              </w:rPr>
              <w:t>ленить предложение на смысловые</w:t>
            </w:r>
          </w:p>
          <w:p w:rsidR="00147D2E" w:rsidRPr="00AD5D6B" w:rsidRDefault="00147D2E" w:rsidP="00D41424">
            <w:pPr>
              <w:pStyle w:val="a6"/>
              <w:autoSpaceDE w:val="0"/>
              <w:autoSpaceDN w:val="0"/>
              <w:adjustRightInd w:val="0"/>
              <w:spacing w:after="59"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147D2E" w:rsidRDefault="00147D2E" w:rsidP="00D41424">
            <w:pPr>
              <w:numPr>
                <w:ilvl w:val="0"/>
                <w:numId w:val="171"/>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18475F" w:rsidRPr="00AD5D6B" w:rsidRDefault="00147D2E"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147D2E" w:rsidRDefault="00147D2E" w:rsidP="00D41424">
            <w:pPr>
              <w:numPr>
                <w:ilvl w:val="0"/>
                <w:numId w:val="171"/>
              </w:numPr>
              <w:autoSpaceDE w:val="0"/>
              <w:autoSpaceDN w:val="0"/>
              <w:adjustRightInd w:val="0"/>
              <w:spacing w:after="54" w:line="240" w:lineRule="auto"/>
              <w:ind w:left="0" w:firstLine="0"/>
              <w:jc w:val="both"/>
              <w:rPr>
                <w:rFonts w:ascii="Times New Roman" w:eastAsia="Calibri" w:hAnsi="Times New Roman"/>
                <w:color w:val="000000"/>
                <w:sz w:val="24"/>
                <w:szCs w:val="24"/>
              </w:rPr>
            </w:pPr>
            <w:r w:rsidRPr="00147D2E">
              <w:rPr>
                <w:rFonts w:ascii="Times New Roman" w:eastAsia="Calibri" w:hAnsi="Times New Roman"/>
                <w:iCs/>
                <w:color w:val="000000"/>
                <w:sz w:val="24"/>
                <w:szCs w:val="24"/>
              </w:rPr>
              <w:t>выражать модальные значе</w:t>
            </w:r>
            <w:r>
              <w:rPr>
                <w:rFonts w:ascii="Times New Roman" w:eastAsia="Calibri" w:hAnsi="Times New Roman"/>
                <w:iCs/>
                <w:color w:val="000000"/>
                <w:sz w:val="24"/>
                <w:szCs w:val="24"/>
              </w:rPr>
              <w:t>ния, чувства</w:t>
            </w:r>
          </w:p>
          <w:p w:rsidR="00147D2E" w:rsidRPr="00AD5D6B" w:rsidRDefault="00147D2E" w:rsidP="00D41424">
            <w:pPr>
              <w:pStyle w:val="a6"/>
              <w:autoSpaceDE w:val="0"/>
              <w:autoSpaceDN w:val="0"/>
              <w:adjustRightInd w:val="0"/>
              <w:spacing w:after="54"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147D2E" w:rsidRPr="00147D2E" w:rsidRDefault="00147D2E" w:rsidP="00D41424">
            <w:pPr>
              <w:numPr>
                <w:ilvl w:val="0"/>
                <w:numId w:val="171"/>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147D2E" w:rsidRPr="00AD5D6B" w:rsidRDefault="00147D2E" w:rsidP="00D41424">
            <w:pPr>
              <w:pStyle w:val="a6"/>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147D2E" w:rsidRDefault="0018475F" w:rsidP="00D41424">
            <w:pPr>
              <w:spacing w:after="0" w:line="240" w:lineRule="auto"/>
              <w:jc w:val="both"/>
              <w:rPr>
                <w:rFonts w:ascii="Times New Roman" w:hAnsi="Times New Roman"/>
                <w:bCs/>
                <w:sz w:val="24"/>
                <w:szCs w:val="24"/>
              </w:rPr>
            </w:pPr>
          </w:p>
        </w:tc>
      </w:tr>
      <w:tr w:rsidR="00147D2E" w:rsidRPr="0004037A" w:rsidTr="00A054CA">
        <w:tc>
          <w:tcPr>
            <w:tcW w:w="9997" w:type="dxa"/>
            <w:gridSpan w:val="2"/>
            <w:shd w:val="clear" w:color="auto" w:fill="auto"/>
          </w:tcPr>
          <w:p w:rsidR="00147D2E" w:rsidRPr="00147D2E" w:rsidRDefault="00147D2E" w:rsidP="00D41424">
            <w:pPr>
              <w:spacing w:after="0" w:line="240" w:lineRule="auto"/>
              <w:jc w:val="both"/>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147D2E" w:rsidRPr="0004037A" w:rsidTr="00A054CA">
        <w:tc>
          <w:tcPr>
            <w:tcW w:w="4998" w:type="dxa"/>
            <w:shd w:val="clear" w:color="auto" w:fill="auto"/>
          </w:tcPr>
          <w:p w:rsidR="00147D2E" w:rsidRPr="0024667F" w:rsidRDefault="00147D2E"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47D2E" w:rsidRPr="0024667F" w:rsidRDefault="00147D2E"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47D2E" w:rsidRPr="0004037A" w:rsidTr="00A054CA">
        <w:tc>
          <w:tcPr>
            <w:tcW w:w="4998" w:type="dxa"/>
            <w:shd w:val="clear" w:color="auto" w:fill="auto"/>
          </w:tcPr>
          <w:p w:rsidR="00147D2E" w:rsidRDefault="00147D2E" w:rsidP="00D41424">
            <w:pPr>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001F1A5C" w:rsidRPr="001F1A5C">
              <w:rPr>
                <w:rFonts w:ascii="Times New Roman" w:eastAsia="Calibri" w:hAnsi="Times New Roman"/>
                <w:color w:val="000000"/>
                <w:sz w:val="24"/>
                <w:szCs w:val="24"/>
              </w:rPr>
              <w:t xml:space="preserve"> изученные лексические единицы</w:t>
            </w:r>
          </w:p>
          <w:p w:rsidR="00147D2E" w:rsidRPr="001F1A5C" w:rsidRDefault="00147D2E"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Default="00147D2E" w:rsidP="00D41424">
            <w:pPr>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001F1A5C" w:rsidRPr="001F1A5C">
              <w:rPr>
                <w:rFonts w:ascii="Times New Roman" w:eastAsia="Calibri" w:hAnsi="Times New Roman"/>
                <w:color w:val="000000"/>
                <w:sz w:val="24"/>
                <w:szCs w:val="24"/>
              </w:rPr>
              <w:t xml:space="preserve"> их основном значении изученные</w:t>
            </w:r>
          </w:p>
          <w:p w:rsidR="00147D2E" w:rsidRPr="001F1A5C" w:rsidRDefault="001F1A5C"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00147D2E"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Default="00147D2E"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001F1A5C" w:rsidRPr="001F1A5C">
              <w:rPr>
                <w:rFonts w:ascii="Times New Roman" w:eastAsia="Calibri" w:hAnsi="Times New Roman"/>
                <w:color w:val="000000"/>
                <w:sz w:val="24"/>
                <w:szCs w:val="24"/>
              </w:rPr>
              <w:t xml:space="preserve"> языке </w:t>
            </w:r>
            <w:r w:rsidR="001F1A5C">
              <w:rPr>
                <w:rFonts w:ascii="Times New Roman" w:eastAsia="Calibri" w:hAnsi="Times New Roman"/>
                <w:color w:val="000000"/>
                <w:sz w:val="24"/>
                <w:szCs w:val="24"/>
              </w:rPr>
              <w:t>нормы лексической сочетаемости;</w:t>
            </w:r>
          </w:p>
          <w:p w:rsidR="001F1A5C" w:rsidRPr="00AD5D6B" w:rsidRDefault="001F1A5C" w:rsidP="00D41424">
            <w:pPr>
              <w:pStyle w:val="a6"/>
              <w:numPr>
                <w:ilvl w:val="0"/>
                <w:numId w:val="171"/>
              </w:numPr>
              <w:autoSpaceDE w:val="0"/>
              <w:autoSpaceDN w:val="0"/>
              <w:adjustRightInd w:val="0"/>
              <w:spacing w:after="57" w:line="240" w:lineRule="auto"/>
              <w:ind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147D2E" w:rsidRPr="001F1A5C" w:rsidRDefault="00147D2E"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Default="00147D2E" w:rsidP="00D41424">
            <w:pPr>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001F1A5C" w:rsidRPr="001F1A5C">
              <w:rPr>
                <w:rFonts w:ascii="Times New Roman" w:eastAsia="Calibri" w:hAnsi="Times New Roman"/>
                <w:color w:val="000000"/>
                <w:sz w:val="24"/>
                <w:szCs w:val="24"/>
              </w:rPr>
              <w:t xml:space="preserve"> слова с использованием</w:t>
            </w:r>
          </w:p>
          <w:p w:rsidR="00147D2E" w:rsidRPr="001F1A5C" w:rsidRDefault="00147D2E"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1F1A5C" w:rsidRDefault="00147D2E" w:rsidP="00D41424">
            <w:pPr>
              <w:autoSpaceDE w:val="0"/>
              <w:autoSpaceDN w:val="0"/>
              <w:adjustRightInd w:val="0"/>
              <w:spacing w:after="57" w:line="240" w:lineRule="auto"/>
              <w:ind w:left="142"/>
              <w:jc w:val="both"/>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re</w:t>
            </w:r>
            <w:r w:rsidR="001F1A5C" w:rsidRPr="001F1A5C">
              <w:rPr>
                <w:rFonts w:ascii="Times New Roman" w:eastAsia="Calibri" w:hAnsi="Times New Roman"/>
                <w:color w:val="000000"/>
                <w:sz w:val="24"/>
                <w:szCs w:val="24"/>
              </w:rPr>
              <w:t>-, -</w:t>
            </w:r>
            <w:r w:rsidR="001F1A5C" w:rsidRPr="001F1A5C">
              <w:rPr>
                <w:rFonts w:ascii="Times New Roman" w:eastAsia="Calibri" w:hAnsi="Times New Roman"/>
                <w:i/>
                <w:iCs/>
                <w:color w:val="000000"/>
                <w:sz w:val="24"/>
                <w:szCs w:val="24"/>
                <w:lang w:val="en-US"/>
              </w:rPr>
              <w:t>ize</w:t>
            </w:r>
            <w:r w:rsidR="001F1A5C"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ise</w:t>
            </w:r>
            <w:r w:rsidR="001F1A5C" w:rsidRPr="001F1A5C">
              <w:rPr>
                <w:rFonts w:ascii="Times New Roman" w:eastAsia="Calibri" w:hAnsi="Times New Roman"/>
                <w:color w:val="000000"/>
                <w:sz w:val="24"/>
                <w:szCs w:val="24"/>
              </w:rPr>
              <w:t xml:space="preserve">; </w:t>
            </w:r>
          </w:p>
          <w:p w:rsidR="00147D2E" w:rsidRPr="001F1A5C" w:rsidRDefault="00147D2E" w:rsidP="00D41424">
            <w:pPr>
              <w:pStyle w:val="a6"/>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147D2E" w:rsidRPr="001F1A5C" w:rsidRDefault="00147D2E" w:rsidP="00D41424">
            <w:pPr>
              <w:pStyle w:val="a6"/>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147D2E" w:rsidRPr="00AD5D6B" w:rsidRDefault="00147D2E" w:rsidP="00D41424">
            <w:pPr>
              <w:pStyle w:val="a6"/>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147D2E" w:rsidRPr="00AD5D6B" w:rsidRDefault="00147D2E" w:rsidP="00D41424">
            <w:pPr>
              <w:pStyle w:val="a6"/>
              <w:numPr>
                <w:ilvl w:val="0"/>
                <w:numId w:val="17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147D2E" w:rsidRPr="00AD5D6B" w:rsidRDefault="00147D2E" w:rsidP="00D41424">
            <w:pPr>
              <w:pStyle w:val="a6"/>
              <w:numPr>
                <w:ilvl w:val="0"/>
                <w:numId w:val="171"/>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035319" w:rsidRPr="00035319" w:rsidRDefault="00147D2E" w:rsidP="00D41424">
            <w:pPr>
              <w:numPr>
                <w:ilvl w:val="0"/>
                <w:numId w:val="172"/>
              </w:numPr>
              <w:autoSpaceDE w:val="0"/>
              <w:autoSpaceDN w:val="0"/>
              <w:adjustRightInd w:val="0"/>
              <w:spacing w:after="54" w:line="240" w:lineRule="auto"/>
              <w:ind w:left="247" w:firstLine="0"/>
              <w:jc w:val="both"/>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D41424">
            <w:pPr>
              <w:pStyle w:val="a6"/>
              <w:autoSpaceDE w:val="0"/>
              <w:autoSpaceDN w:val="0"/>
              <w:adjustRightInd w:val="0"/>
              <w:spacing w:after="54" w:line="240" w:lineRule="auto"/>
              <w:ind w:left="247"/>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035319" w:rsidRDefault="00035319" w:rsidP="00D41424">
            <w:pPr>
              <w:numPr>
                <w:ilvl w:val="0"/>
                <w:numId w:val="172"/>
              </w:numPr>
              <w:autoSpaceDE w:val="0"/>
              <w:autoSpaceDN w:val="0"/>
              <w:adjustRightInd w:val="0"/>
              <w:spacing w:after="0" w:line="240" w:lineRule="auto"/>
              <w:ind w:left="247"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147D2E" w:rsidRPr="00AD5D6B" w:rsidRDefault="00147D2E" w:rsidP="00D41424">
            <w:pPr>
              <w:pStyle w:val="a6"/>
              <w:autoSpaceDE w:val="0"/>
              <w:autoSpaceDN w:val="0"/>
              <w:adjustRightInd w:val="0"/>
              <w:spacing w:after="0" w:line="240" w:lineRule="auto"/>
              <w:ind w:left="247"/>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035319" w:rsidRDefault="00147D2E" w:rsidP="00D41424">
            <w:pPr>
              <w:numPr>
                <w:ilvl w:val="0"/>
                <w:numId w:val="172"/>
              </w:numPr>
              <w:autoSpaceDE w:val="0"/>
              <w:autoSpaceDN w:val="0"/>
              <w:adjustRightInd w:val="0"/>
              <w:spacing w:after="59" w:line="240" w:lineRule="auto"/>
              <w:ind w:left="247" w:firstLine="0"/>
              <w:jc w:val="both"/>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D41424">
            <w:pPr>
              <w:pStyle w:val="a6"/>
              <w:autoSpaceDE w:val="0"/>
              <w:autoSpaceDN w:val="0"/>
              <w:adjustRightInd w:val="0"/>
              <w:spacing w:after="59" w:line="240" w:lineRule="auto"/>
              <w:ind w:left="247"/>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035319" w:rsidRPr="00035319" w:rsidRDefault="00147D2E" w:rsidP="00D41424">
            <w:pPr>
              <w:numPr>
                <w:ilvl w:val="0"/>
                <w:numId w:val="172"/>
              </w:numPr>
              <w:autoSpaceDE w:val="0"/>
              <w:autoSpaceDN w:val="0"/>
              <w:adjustRightInd w:val="0"/>
              <w:spacing w:after="59" w:line="240" w:lineRule="auto"/>
              <w:ind w:left="247" w:firstLine="0"/>
              <w:jc w:val="both"/>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sidR="00035319">
              <w:rPr>
                <w:rFonts w:ascii="Times New Roman" w:eastAsia="Calibri" w:hAnsi="Times New Roman"/>
                <w:iCs/>
                <w:color w:val="000000"/>
                <w:sz w:val="24"/>
                <w:szCs w:val="24"/>
              </w:rPr>
              <w:t>аспознавать принадлежность слов</w:t>
            </w:r>
          </w:p>
          <w:p w:rsidR="00147D2E" w:rsidRPr="00AD5D6B" w:rsidRDefault="00147D2E" w:rsidP="00D41424">
            <w:pPr>
              <w:pStyle w:val="a6"/>
              <w:autoSpaceDE w:val="0"/>
              <w:autoSpaceDN w:val="0"/>
              <w:adjustRightInd w:val="0"/>
              <w:spacing w:after="59" w:line="240" w:lineRule="auto"/>
              <w:ind w:left="247"/>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 частям речи по аффиксам; ра</w:t>
            </w:r>
            <w:r w:rsidR="00035319" w:rsidRPr="00AD5D6B">
              <w:rPr>
                <w:rFonts w:ascii="Times New Roman" w:eastAsia="Calibri" w:hAnsi="Times New Roman"/>
                <w:iCs/>
                <w:color w:val="000000"/>
                <w:sz w:val="24"/>
                <w:szCs w:val="24"/>
              </w:rPr>
              <w:t>спознавать и употреблять в речи</w:t>
            </w:r>
            <w:r w:rsidRPr="00AD5D6B">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035319" w:rsidRDefault="00035319" w:rsidP="00D41424">
            <w:pPr>
              <w:numPr>
                <w:ilvl w:val="0"/>
                <w:numId w:val="172"/>
              </w:numPr>
              <w:autoSpaceDE w:val="0"/>
              <w:autoSpaceDN w:val="0"/>
              <w:adjustRightInd w:val="0"/>
              <w:spacing w:after="0" w:line="240" w:lineRule="auto"/>
              <w:ind w:left="247"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147D2E" w:rsidRPr="00AD5D6B" w:rsidRDefault="00147D2E" w:rsidP="00D41424">
            <w:pPr>
              <w:pStyle w:val="a6"/>
              <w:autoSpaceDE w:val="0"/>
              <w:autoSpaceDN w:val="0"/>
              <w:adjustRightInd w:val="0"/>
              <w:spacing w:after="0" w:line="240" w:lineRule="auto"/>
              <w:ind w:left="247"/>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147D2E" w:rsidRDefault="00147D2E" w:rsidP="00D41424">
            <w:pPr>
              <w:spacing w:after="0" w:line="240" w:lineRule="auto"/>
              <w:jc w:val="both"/>
              <w:rPr>
                <w:rFonts w:ascii="Times New Roman" w:hAnsi="Times New Roman"/>
                <w:bCs/>
                <w:sz w:val="24"/>
                <w:szCs w:val="24"/>
              </w:rPr>
            </w:pPr>
          </w:p>
        </w:tc>
      </w:tr>
      <w:tr w:rsidR="00035319" w:rsidRPr="0004037A" w:rsidTr="00A054CA">
        <w:tc>
          <w:tcPr>
            <w:tcW w:w="9997" w:type="dxa"/>
            <w:gridSpan w:val="2"/>
            <w:shd w:val="clear" w:color="auto" w:fill="auto"/>
          </w:tcPr>
          <w:p w:rsidR="00035319" w:rsidRPr="00035319" w:rsidRDefault="00035319" w:rsidP="00D41424">
            <w:pPr>
              <w:spacing w:after="0" w:line="240" w:lineRule="auto"/>
              <w:jc w:val="both"/>
              <w:rPr>
                <w:rFonts w:ascii="Times New Roman" w:hAnsi="Times New Roman"/>
                <w:bCs/>
                <w:sz w:val="24"/>
                <w:szCs w:val="24"/>
              </w:rPr>
            </w:pPr>
            <w:r w:rsidRPr="00035319">
              <w:rPr>
                <w:rFonts w:ascii="Times New Roman" w:hAnsi="Times New Roman"/>
                <w:b/>
                <w:bCs/>
                <w:sz w:val="24"/>
                <w:szCs w:val="24"/>
              </w:rPr>
              <w:t>Грамматическая сторона речи</w:t>
            </w:r>
          </w:p>
        </w:tc>
      </w:tr>
      <w:tr w:rsidR="00035319" w:rsidRPr="0004037A" w:rsidTr="00A054CA">
        <w:tc>
          <w:tcPr>
            <w:tcW w:w="4998" w:type="dxa"/>
            <w:shd w:val="clear" w:color="auto" w:fill="auto"/>
          </w:tcPr>
          <w:p w:rsidR="00035319" w:rsidRPr="0024667F" w:rsidRDefault="0003531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35319" w:rsidRPr="0024667F" w:rsidRDefault="0003531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35319" w:rsidRPr="0004037A" w:rsidTr="00A054CA">
        <w:tc>
          <w:tcPr>
            <w:tcW w:w="4998" w:type="dxa"/>
            <w:shd w:val="clear" w:color="auto" w:fill="auto"/>
          </w:tcPr>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1A4762" w:rsidRPr="007130C0"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AD5D6B" w:rsidRDefault="001A4762" w:rsidP="00D41424">
            <w:pPr>
              <w:pStyle w:val="a6"/>
              <w:numPr>
                <w:ilvl w:val="0"/>
                <w:numId w:val="173"/>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Default="001A4762" w:rsidP="00D41424">
            <w:pPr>
              <w:pStyle w:val="Default0"/>
              <w:numPr>
                <w:ilvl w:val="0"/>
                <w:numId w:val="173"/>
              </w:numPr>
              <w:ind w:left="142" w:firstLine="0"/>
              <w:jc w:val="both"/>
              <w:rPr>
                <w:rFonts w:eastAsia="Calibri"/>
              </w:rPr>
            </w:pPr>
            <w:r w:rsidRPr="001A4762">
              <w:rPr>
                <w:rFonts w:eastAsia="Calibri"/>
              </w:rPr>
              <w:t>ра</w:t>
            </w:r>
            <w:r>
              <w:rPr>
                <w:rFonts w:eastAsia="Calibri"/>
              </w:rPr>
              <w:t>спознавать и употреблять в речи</w:t>
            </w:r>
          </w:p>
          <w:p w:rsidR="001A4762" w:rsidRPr="001A4762" w:rsidRDefault="001A4762" w:rsidP="00D41424">
            <w:pPr>
              <w:pStyle w:val="Default0"/>
              <w:ind w:left="142"/>
              <w:jc w:val="both"/>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1A4762"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7130C0"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AD5D6B" w:rsidRDefault="001A4762" w:rsidP="00D41424">
            <w:pPr>
              <w:pStyle w:val="a6"/>
              <w:numPr>
                <w:ilvl w:val="0"/>
                <w:numId w:val="173"/>
              </w:numPr>
              <w:autoSpaceDE w:val="0"/>
              <w:autoSpaceDN w:val="0"/>
              <w:adjustRightInd w:val="0"/>
              <w:spacing w:after="59" w:line="240" w:lineRule="auto"/>
              <w:ind w:left="142" w:firstLine="0"/>
              <w:jc w:val="both"/>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035319" w:rsidRPr="00AD5D6B" w:rsidRDefault="001A4762" w:rsidP="00D41424">
            <w:pPr>
              <w:pStyle w:val="a6"/>
              <w:autoSpaceDE w:val="0"/>
              <w:autoSpaceDN w:val="0"/>
              <w:adjustRightInd w:val="0"/>
              <w:spacing w:after="59" w:line="240" w:lineRule="auto"/>
              <w:ind w:left="142"/>
              <w:jc w:val="both"/>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сложноподчиненные</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1A4762" w:rsidRPr="007130C0"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1A4762" w:rsidRPr="001A4762" w:rsidRDefault="001A4762" w:rsidP="00D41424">
            <w:pPr>
              <w:numPr>
                <w:ilvl w:val="0"/>
                <w:numId w:val="174"/>
              </w:numPr>
              <w:autoSpaceDE w:val="0"/>
              <w:autoSpaceDN w:val="0"/>
              <w:adjustRightInd w:val="0"/>
              <w:spacing w:after="54" w:line="240" w:lineRule="auto"/>
              <w:ind w:left="105"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1A4762" w:rsidRPr="00AD5D6B" w:rsidRDefault="001A4762" w:rsidP="00D41424">
            <w:pPr>
              <w:pStyle w:val="a6"/>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1A4762" w:rsidRDefault="001A4762" w:rsidP="00D41424">
            <w:pPr>
              <w:numPr>
                <w:ilvl w:val="0"/>
                <w:numId w:val="174"/>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D41424">
            <w:pPr>
              <w:pStyle w:val="a6"/>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24667F" w:rsidRDefault="00035319" w:rsidP="00D41424">
            <w:pPr>
              <w:spacing w:after="0" w:line="240" w:lineRule="auto"/>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41424">
            <w:pPr>
              <w:spacing w:after="0" w:line="240" w:lineRule="auto"/>
              <w:jc w:val="both"/>
              <w:rPr>
                <w:rFonts w:ascii="Times New Roman" w:hAnsi="Times New Roman"/>
                <w:bCs/>
                <w:sz w:val="24"/>
                <w:szCs w:val="24"/>
              </w:rPr>
            </w:pPr>
            <w:r w:rsidRPr="00D30899">
              <w:rPr>
                <w:rFonts w:ascii="Times New Roman" w:hAnsi="Times New Roman"/>
                <w:b/>
                <w:bCs/>
                <w:sz w:val="24"/>
                <w:szCs w:val="24"/>
              </w:rPr>
              <w:t>Социокультурные знания и умения</w:t>
            </w:r>
          </w:p>
        </w:tc>
      </w:tr>
      <w:tr w:rsidR="00D30899" w:rsidRPr="0004037A" w:rsidTr="00A054CA">
        <w:tc>
          <w:tcPr>
            <w:tcW w:w="4998" w:type="dxa"/>
            <w:shd w:val="clear" w:color="auto" w:fill="auto"/>
          </w:tcPr>
          <w:p w:rsidR="00D30899" w:rsidRPr="0024667F" w:rsidRDefault="00D3089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30899" w:rsidRDefault="00D30899" w:rsidP="00D41424">
            <w:pPr>
              <w:numPr>
                <w:ilvl w:val="0"/>
                <w:numId w:val="174"/>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D30899" w:rsidRPr="00AD5D6B" w:rsidRDefault="00D30899" w:rsidP="00D41424">
            <w:pPr>
              <w:pStyle w:val="a6"/>
              <w:numPr>
                <w:ilvl w:val="0"/>
                <w:numId w:val="174"/>
              </w:numPr>
              <w:autoSpaceDE w:val="0"/>
              <w:autoSpaceDN w:val="0"/>
              <w:adjustRightInd w:val="0"/>
              <w:spacing w:after="59"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Default="00D30899" w:rsidP="00D41424">
            <w:pPr>
              <w:numPr>
                <w:ilvl w:val="0"/>
                <w:numId w:val="174"/>
              </w:numPr>
              <w:autoSpaceDE w:val="0"/>
              <w:autoSpaceDN w:val="0"/>
              <w:adjustRightInd w:val="0"/>
              <w:spacing w:after="59" w:line="240" w:lineRule="auto"/>
              <w:ind w:left="142" w:firstLine="0"/>
              <w:jc w:val="both"/>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D30899" w:rsidRPr="00AD5D6B" w:rsidRDefault="00D30899"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D30899" w:rsidRDefault="00D30899" w:rsidP="00D41424">
            <w:pPr>
              <w:numPr>
                <w:ilvl w:val="0"/>
                <w:numId w:val="174"/>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D30899" w:rsidRPr="00AD5D6B" w:rsidRDefault="00D30899" w:rsidP="00D41424">
            <w:pPr>
              <w:pStyle w:val="a6"/>
              <w:autoSpaceDE w:val="0"/>
              <w:autoSpaceDN w:val="0"/>
              <w:adjustRightInd w:val="0"/>
              <w:spacing w:after="0"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D30899" w:rsidRPr="00D30899" w:rsidRDefault="00D30899" w:rsidP="00D41424">
            <w:pPr>
              <w:numPr>
                <w:ilvl w:val="0"/>
                <w:numId w:val="174"/>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D30899">
              <w:rPr>
                <w:rFonts w:ascii="Symbol" w:eastAsia="Calibri" w:hAnsi="Symbol" w:cs="Symbol"/>
                <w:color w:val="000000"/>
                <w:sz w:val="24"/>
                <w:szCs w:val="24"/>
              </w:rPr>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D30899" w:rsidRPr="00AD5D6B" w:rsidRDefault="00D30899" w:rsidP="00D41424">
            <w:pPr>
              <w:pStyle w:val="a6"/>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D30899" w:rsidRPr="00D30899" w:rsidRDefault="00D30899" w:rsidP="00D41424">
            <w:pPr>
              <w:numPr>
                <w:ilvl w:val="0"/>
                <w:numId w:val="174"/>
              </w:numPr>
              <w:autoSpaceDE w:val="0"/>
              <w:autoSpaceDN w:val="0"/>
              <w:adjustRightInd w:val="0"/>
              <w:spacing w:after="0" w:line="240" w:lineRule="auto"/>
              <w:ind w:left="142"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D30899" w:rsidRPr="00AD5D6B" w:rsidRDefault="00D30899" w:rsidP="00D41424">
            <w:pPr>
              <w:pStyle w:val="a6"/>
              <w:autoSpaceDE w:val="0"/>
              <w:autoSpaceDN w:val="0"/>
              <w:adjustRightInd w:val="0"/>
              <w:spacing w:after="0" w:line="240" w:lineRule="auto"/>
              <w:ind w:left="142"/>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D30899" w:rsidRDefault="00D30899" w:rsidP="00D41424">
            <w:pPr>
              <w:spacing w:after="0" w:line="240" w:lineRule="auto"/>
              <w:ind w:left="142"/>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41424">
            <w:pPr>
              <w:spacing w:after="0" w:line="240" w:lineRule="auto"/>
              <w:jc w:val="both"/>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D30899" w:rsidRPr="0004037A" w:rsidTr="00A054CA">
        <w:tc>
          <w:tcPr>
            <w:tcW w:w="4998" w:type="dxa"/>
            <w:shd w:val="clear" w:color="auto" w:fill="auto"/>
          </w:tcPr>
          <w:p w:rsidR="00D30899" w:rsidRPr="0024667F" w:rsidRDefault="00D3089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B5F14" w:rsidRDefault="00D30899" w:rsidP="00D41424">
            <w:pPr>
              <w:numPr>
                <w:ilvl w:val="0"/>
                <w:numId w:val="174"/>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sidR="00DB5F14">
              <w:rPr>
                <w:rFonts w:ascii="Times New Roman" w:eastAsia="Calibri" w:hAnsi="Times New Roman"/>
                <w:color w:val="000000"/>
                <w:sz w:val="24"/>
                <w:szCs w:val="24"/>
              </w:rPr>
              <w:t>одить из положения при дефиците</w:t>
            </w:r>
          </w:p>
          <w:p w:rsidR="00D30899" w:rsidRPr="00AD5D6B" w:rsidRDefault="00D30899" w:rsidP="00D41424">
            <w:pPr>
              <w:pStyle w:val="a6"/>
              <w:autoSpaceDE w:val="0"/>
              <w:autoSpaceDN w:val="0"/>
              <w:adjustRightInd w:val="0"/>
              <w:spacing w:after="0"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DB5F14" w:rsidRDefault="00D30899" w:rsidP="00D41424">
            <w:pPr>
              <w:spacing w:after="0" w:line="240" w:lineRule="auto"/>
              <w:ind w:left="142"/>
              <w:jc w:val="both"/>
              <w:rPr>
                <w:rFonts w:ascii="Times New Roman" w:hAnsi="Times New Roman"/>
                <w:bCs/>
                <w:sz w:val="24"/>
                <w:szCs w:val="24"/>
              </w:rPr>
            </w:pPr>
          </w:p>
        </w:tc>
        <w:tc>
          <w:tcPr>
            <w:tcW w:w="4999" w:type="dxa"/>
            <w:shd w:val="clear" w:color="auto" w:fill="auto"/>
          </w:tcPr>
          <w:p w:rsidR="00DB5F14" w:rsidRPr="00DB5F14" w:rsidRDefault="00DB5F14" w:rsidP="00D41424">
            <w:pPr>
              <w:numPr>
                <w:ilvl w:val="0"/>
                <w:numId w:val="174"/>
              </w:numPr>
              <w:autoSpaceDE w:val="0"/>
              <w:autoSpaceDN w:val="0"/>
              <w:adjustRightInd w:val="0"/>
              <w:spacing w:after="59" w:line="240" w:lineRule="auto"/>
              <w:ind w:left="142" w:firstLine="0"/>
              <w:jc w:val="both"/>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D30899" w:rsidRPr="00AD5D6B" w:rsidRDefault="00D30899" w:rsidP="00D41424">
            <w:pPr>
              <w:pStyle w:val="a6"/>
              <w:autoSpaceDE w:val="0"/>
              <w:autoSpaceDN w:val="0"/>
              <w:adjustRightInd w:val="0"/>
              <w:spacing w:after="59" w:line="240" w:lineRule="auto"/>
              <w:ind w:left="142"/>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DB5F14" w:rsidRDefault="00D30899" w:rsidP="00D41424">
            <w:pPr>
              <w:numPr>
                <w:ilvl w:val="0"/>
                <w:numId w:val="174"/>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sidR="00DB5F14">
              <w:rPr>
                <w:rFonts w:ascii="Times New Roman" w:eastAsia="Calibri" w:hAnsi="Times New Roman"/>
                <w:iCs/>
                <w:color w:val="000000"/>
                <w:sz w:val="24"/>
                <w:szCs w:val="24"/>
              </w:rPr>
              <w:t>оваться языковой и</w:t>
            </w:r>
          </w:p>
          <w:p w:rsidR="00D30899" w:rsidRPr="00AD5D6B" w:rsidRDefault="00D30899" w:rsidP="00D41424">
            <w:pPr>
              <w:pStyle w:val="a6"/>
              <w:autoSpaceDE w:val="0"/>
              <w:autoSpaceDN w:val="0"/>
              <w:adjustRightInd w:val="0"/>
              <w:spacing w:after="0" w:line="240" w:lineRule="auto"/>
              <w:ind w:left="142"/>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B70BBD" w:rsidTr="00CD54A8">
        <w:tc>
          <w:tcPr>
            <w:tcW w:w="9997" w:type="dxa"/>
            <w:gridSpan w:val="2"/>
            <w:shd w:val="clear" w:color="auto" w:fill="auto"/>
          </w:tcPr>
          <w:p w:rsidR="00C7280C" w:rsidRPr="0029320D" w:rsidRDefault="00D61DE4" w:rsidP="006D5F82">
            <w:pPr>
              <w:pStyle w:val="af5"/>
              <w:spacing w:line="240" w:lineRule="auto"/>
              <w:ind w:firstLine="0"/>
              <w:outlineLvl w:val="3"/>
              <w:rPr>
                <w:b/>
                <w:sz w:val="26"/>
                <w:szCs w:val="26"/>
              </w:rPr>
            </w:pPr>
            <w:r>
              <w:rPr>
                <w:b/>
                <w:sz w:val="26"/>
                <w:szCs w:val="26"/>
              </w:rPr>
              <w:t>1.2.5.4</w:t>
            </w:r>
            <w:r w:rsidR="00C7280C" w:rsidRPr="0029320D">
              <w:rPr>
                <w:b/>
                <w:sz w:val="26"/>
                <w:szCs w:val="26"/>
              </w:rPr>
              <w:t>.  История России. Всеобщая история</w:t>
            </w:r>
          </w:p>
        </w:tc>
      </w:tr>
      <w:tr w:rsidR="00C7280C" w:rsidRPr="00B70BBD" w:rsidTr="00CD54A8">
        <w:tc>
          <w:tcPr>
            <w:tcW w:w="9997" w:type="dxa"/>
            <w:gridSpan w:val="2"/>
            <w:shd w:val="clear" w:color="auto" w:fill="auto"/>
          </w:tcPr>
          <w:p w:rsidR="00C7280C" w:rsidRPr="00C7280C" w:rsidRDefault="00C7280C" w:rsidP="00110C1A">
            <w:pPr>
              <w:pStyle w:val="af5"/>
              <w:spacing w:line="240" w:lineRule="auto"/>
              <w:ind w:firstLine="0"/>
              <w:rPr>
                <w:b/>
                <w:sz w:val="24"/>
              </w:rPr>
            </w:pPr>
            <w:r w:rsidRPr="007531F7">
              <w:rPr>
                <w:b/>
                <w:sz w:val="24"/>
              </w:rPr>
              <w:t>История Древнего мира</w:t>
            </w:r>
          </w:p>
        </w:tc>
      </w:tr>
      <w:tr w:rsidR="0002285A" w:rsidRPr="00B70BBD" w:rsidTr="00A054CA">
        <w:tc>
          <w:tcPr>
            <w:tcW w:w="4998"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110C1A">
            <w:pPr>
              <w:pStyle w:val="a6"/>
              <w:numPr>
                <w:ilvl w:val="0"/>
                <w:numId w:val="174"/>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AD5D6B" w:rsidRDefault="0002285A" w:rsidP="00110C1A">
            <w:pPr>
              <w:pStyle w:val="a6"/>
              <w:numPr>
                <w:ilvl w:val="0"/>
                <w:numId w:val="17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2285A" w:rsidRPr="00B70BBD" w:rsidRDefault="0002285A" w:rsidP="00110C1A">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110C1A">
            <w:pPr>
              <w:spacing w:after="0" w:line="240" w:lineRule="auto"/>
              <w:jc w:val="both"/>
              <w:rPr>
                <w:rFonts w:ascii="Times New Roman" w:hAnsi="Times New Roman"/>
                <w:b/>
                <w:sz w:val="24"/>
                <w:szCs w:val="24"/>
              </w:rPr>
            </w:pPr>
            <w:r w:rsidRPr="005E7B4D">
              <w:rPr>
                <w:rFonts w:ascii="Times New Roman" w:hAnsi="Times New Roman"/>
                <w:b/>
                <w:sz w:val="24"/>
                <w:szCs w:val="24"/>
              </w:rPr>
              <w:t>История Средних веков</w:t>
            </w:r>
          </w:p>
        </w:tc>
      </w:tr>
      <w:tr w:rsidR="0002285A" w:rsidRPr="00B70BBD" w:rsidTr="00A054CA">
        <w:tc>
          <w:tcPr>
            <w:tcW w:w="4998"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110C1A">
            <w:pPr>
              <w:pStyle w:val="a6"/>
              <w:numPr>
                <w:ilvl w:val="0"/>
                <w:numId w:val="17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285A" w:rsidRPr="00AD5D6B" w:rsidRDefault="0002285A" w:rsidP="00110C1A">
            <w:pPr>
              <w:pStyle w:val="a6"/>
              <w:numPr>
                <w:ilvl w:val="0"/>
                <w:numId w:val="17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AD5D6B" w:rsidRDefault="0002285A" w:rsidP="00110C1A">
            <w:pPr>
              <w:pStyle w:val="a6"/>
              <w:numPr>
                <w:ilvl w:val="0"/>
                <w:numId w:val="17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AD5D6B" w:rsidRDefault="0002285A" w:rsidP="00110C1A">
            <w:pPr>
              <w:pStyle w:val="a6"/>
              <w:numPr>
                <w:ilvl w:val="0"/>
                <w:numId w:val="17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AD5D6B" w:rsidRDefault="0002285A" w:rsidP="00110C1A">
            <w:pPr>
              <w:pStyle w:val="a6"/>
              <w:numPr>
                <w:ilvl w:val="0"/>
                <w:numId w:val="17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AD5D6B" w:rsidRDefault="00D041B6"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5E7B4D" w:rsidRDefault="0002285A" w:rsidP="00110C1A">
            <w:pPr>
              <w:spacing w:after="0" w:line="240" w:lineRule="auto"/>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B70BBD" w:rsidRDefault="0002285A" w:rsidP="00110C1A">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110C1A">
            <w:pPr>
              <w:spacing w:after="0" w:line="240" w:lineRule="auto"/>
              <w:jc w:val="both"/>
              <w:rPr>
                <w:rFonts w:ascii="Times New Roman" w:hAnsi="Times New Roman"/>
                <w:b/>
                <w:sz w:val="24"/>
                <w:szCs w:val="24"/>
              </w:rPr>
            </w:pPr>
            <w:r w:rsidRPr="005E7B4D">
              <w:rPr>
                <w:rFonts w:ascii="Times New Roman" w:hAnsi="Times New Roman"/>
                <w:b/>
                <w:sz w:val="24"/>
                <w:szCs w:val="24"/>
              </w:rPr>
              <w:t>История Нового времени</w:t>
            </w:r>
          </w:p>
        </w:tc>
      </w:tr>
      <w:tr w:rsidR="0002285A" w:rsidRPr="00B70BBD" w:rsidTr="00A054CA">
        <w:tc>
          <w:tcPr>
            <w:tcW w:w="4998"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AD5D6B" w:rsidRDefault="0002285A" w:rsidP="00110C1A">
            <w:pPr>
              <w:pStyle w:val="a6"/>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AD5D6B" w:rsidRDefault="0002285A" w:rsidP="00110C1A">
            <w:pPr>
              <w:pStyle w:val="a6"/>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AD5D6B" w:rsidRDefault="0002285A" w:rsidP="00110C1A">
            <w:pPr>
              <w:pStyle w:val="a6"/>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110C1A">
            <w:pPr>
              <w:pStyle w:val="a6"/>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2285A" w:rsidRPr="00AD5D6B" w:rsidRDefault="0002285A" w:rsidP="00110C1A">
            <w:pPr>
              <w:pStyle w:val="a6"/>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B70BBD" w:rsidRDefault="0002285A" w:rsidP="00110C1A">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110C1A">
            <w:pPr>
              <w:suppressAutoHyphens/>
              <w:spacing w:after="0" w:line="240" w:lineRule="auto"/>
              <w:jc w:val="both"/>
              <w:rPr>
                <w:rFonts w:ascii="Times New Roman" w:hAnsi="Times New Roman"/>
                <w:sz w:val="24"/>
                <w:szCs w:val="24"/>
              </w:rPr>
            </w:pPr>
            <w:r w:rsidRPr="00776D2C">
              <w:rPr>
                <w:rFonts w:ascii="Times New Roman" w:hAnsi="Times New Roman"/>
                <w:b/>
                <w:sz w:val="24"/>
                <w:szCs w:val="24"/>
              </w:rPr>
              <w:t>Новейшая история</w:t>
            </w:r>
          </w:p>
        </w:tc>
      </w:tr>
      <w:tr w:rsidR="0002285A" w:rsidRPr="00B70BBD" w:rsidTr="00A054CA">
        <w:tc>
          <w:tcPr>
            <w:tcW w:w="4998"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AD5D6B" w:rsidRDefault="0002285A" w:rsidP="00110C1A">
            <w:pPr>
              <w:pStyle w:val="a6"/>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AD5D6B" w:rsidRDefault="0002285A" w:rsidP="00110C1A">
            <w:pPr>
              <w:pStyle w:val="a6"/>
              <w:numPr>
                <w:ilvl w:val="0"/>
                <w:numId w:val="17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AD5D6B" w:rsidRDefault="0002285A" w:rsidP="00110C1A">
            <w:pPr>
              <w:pStyle w:val="a6"/>
              <w:numPr>
                <w:ilvl w:val="0"/>
                <w:numId w:val="17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110C1A">
            <w:pPr>
              <w:pStyle w:val="a6"/>
              <w:numPr>
                <w:ilvl w:val="0"/>
                <w:numId w:val="17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AD5D6B" w:rsidRDefault="0002285A" w:rsidP="00110C1A">
            <w:pPr>
              <w:pStyle w:val="a6"/>
              <w:numPr>
                <w:ilvl w:val="0"/>
                <w:numId w:val="17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B70BBD" w:rsidRDefault="0002285A" w:rsidP="00110C1A">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29320D" w:rsidRDefault="00D61DE4" w:rsidP="006D5F82">
            <w:pPr>
              <w:pStyle w:val="af5"/>
              <w:spacing w:line="240" w:lineRule="auto"/>
              <w:ind w:firstLine="0"/>
              <w:outlineLvl w:val="3"/>
              <w:rPr>
                <w:b/>
                <w:sz w:val="26"/>
                <w:szCs w:val="26"/>
              </w:rPr>
            </w:pPr>
            <w:r>
              <w:rPr>
                <w:b/>
                <w:sz w:val="26"/>
                <w:szCs w:val="26"/>
              </w:rPr>
              <w:t>1.2.5.5</w:t>
            </w:r>
            <w:r w:rsidR="0002285A" w:rsidRPr="0029320D">
              <w:rPr>
                <w:b/>
                <w:sz w:val="26"/>
                <w:szCs w:val="26"/>
              </w:rPr>
              <w:t>.  Обществознание</w:t>
            </w:r>
          </w:p>
        </w:tc>
      </w:tr>
      <w:tr w:rsidR="0002285A" w:rsidRPr="00B70BBD" w:rsidTr="00CD54A8">
        <w:tc>
          <w:tcPr>
            <w:tcW w:w="9997" w:type="dxa"/>
            <w:gridSpan w:val="2"/>
            <w:shd w:val="clear" w:color="auto" w:fill="auto"/>
          </w:tcPr>
          <w:p w:rsidR="0002285A" w:rsidRPr="0002285A" w:rsidRDefault="0002285A" w:rsidP="00D41424">
            <w:pPr>
              <w:suppressAutoHyphens/>
              <w:spacing w:after="0" w:line="240" w:lineRule="auto"/>
              <w:jc w:val="both"/>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D41424">
            <w:pPr>
              <w:pStyle w:val="a6"/>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AD5D6B" w:rsidRDefault="0002285A" w:rsidP="00D41424">
            <w:pPr>
              <w:pStyle w:val="aa"/>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285A" w:rsidRPr="00AD5D6B" w:rsidRDefault="0002285A" w:rsidP="00D41424">
            <w:pPr>
              <w:pStyle w:val="aa"/>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AD5D6B" w:rsidRDefault="0002285A" w:rsidP="00D41424">
            <w:pPr>
              <w:pStyle w:val="a6"/>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AD5D6B" w:rsidRDefault="0002285A" w:rsidP="00D41424">
            <w:pPr>
              <w:pStyle w:val="a6"/>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AD5D6B" w:rsidRDefault="0002285A" w:rsidP="00D41424">
            <w:pPr>
              <w:pStyle w:val="ae"/>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2285A" w:rsidRPr="00AD5D6B" w:rsidRDefault="0002285A" w:rsidP="00D41424">
            <w:pPr>
              <w:pStyle w:val="ae"/>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AD5D6B" w:rsidRDefault="0002285A" w:rsidP="00D41424">
            <w:pPr>
              <w:pStyle w:val="a6"/>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02285A" w:rsidRPr="00B70BBD" w:rsidRDefault="0002285A" w:rsidP="00D41424">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AD5D6B" w:rsidRDefault="0002285A" w:rsidP="00D41424">
            <w:pPr>
              <w:pStyle w:val="Abstract"/>
              <w:spacing w:line="240" w:lineRule="auto"/>
              <w:ind w:firstLine="0"/>
              <w:rPr>
                <w:b/>
                <w:i/>
                <w:sz w:val="24"/>
                <w:szCs w:val="24"/>
              </w:rPr>
            </w:pPr>
            <w:r w:rsidRPr="00AD5D6B">
              <w:rPr>
                <w:b/>
                <w:sz w:val="24"/>
                <w:szCs w:val="24"/>
              </w:rPr>
              <w:t>Ближайшее социальное окружение</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AD5D6B" w:rsidRDefault="0002285A" w:rsidP="00D41424">
            <w:pPr>
              <w:pStyle w:val="a6"/>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AD5D6B" w:rsidRDefault="0002285A" w:rsidP="00D41424">
            <w:pPr>
              <w:pStyle w:val="a6"/>
              <w:numPr>
                <w:ilvl w:val="0"/>
                <w:numId w:val="17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24667F" w:rsidRDefault="0002285A" w:rsidP="00D41424">
            <w:pPr>
              <w:spacing w:after="0" w:line="240" w:lineRule="auto"/>
              <w:jc w:val="both"/>
              <w:rPr>
                <w:rFonts w:ascii="Times New Roman" w:hAnsi="Times New Roman"/>
                <w:i/>
                <w:sz w:val="24"/>
                <w:szCs w:val="24"/>
              </w:rPr>
            </w:pPr>
          </w:p>
        </w:tc>
      </w:tr>
      <w:tr w:rsidR="0002285A" w:rsidRPr="00B70BBD" w:rsidTr="00CD54A8">
        <w:tc>
          <w:tcPr>
            <w:tcW w:w="9997" w:type="dxa"/>
            <w:gridSpan w:val="2"/>
            <w:shd w:val="clear" w:color="auto" w:fill="auto"/>
          </w:tcPr>
          <w:p w:rsidR="0002285A" w:rsidRPr="0002285A" w:rsidRDefault="0002285A" w:rsidP="00D41424">
            <w:pPr>
              <w:suppressAutoHyphens/>
              <w:spacing w:after="0" w:line="240" w:lineRule="auto"/>
              <w:jc w:val="both"/>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02285A" w:rsidRPr="00AD5D6B" w:rsidRDefault="0002285A" w:rsidP="00D41424">
            <w:pPr>
              <w:pStyle w:val="aa"/>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02285A" w:rsidRPr="00AD5D6B" w:rsidRDefault="0002285A" w:rsidP="00D41424">
            <w:pPr>
              <w:pStyle w:val="aa"/>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02285A" w:rsidRPr="00AD5D6B" w:rsidRDefault="0002285A" w:rsidP="00D41424">
            <w:pPr>
              <w:pStyle w:val="aa"/>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B70BBD" w:rsidRDefault="0002285A" w:rsidP="00D41424">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D41424">
            <w:pPr>
              <w:suppressAutoHyphens/>
              <w:spacing w:after="0" w:line="240" w:lineRule="auto"/>
              <w:jc w:val="both"/>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AD5D6B" w:rsidRDefault="0002285A" w:rsidP="00D41424">
            <w:pPr>
              <w:pStyle w:val="a6"/>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AD5D6B" w:rsidRDefault="0002285A" w:rsidP="00D41424">
            <w:pPr>
              <w:pStyle w:val="a6"/>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AD5D6B" w:rsidRDefault="0002285A" w:rsidP="00D41424">
            <w:pPr>
              <w:pStyle w:val="aa"/>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02285A" w:rsidRPr="00AD5D6B" w:rsidRDefault="0002285A" w:rsidP="00D41424">
            <w:pPr>
              <w:pStyle w:val="aa"/>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02285A" w:rsidRPr="00B70BBD" w:rsidRDefault="0002285A" w:rsidP="00D41424">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D41424">
            <w:pPr>
              <w:suppressAutoHyphens/>
              <w:spacing w:after="0" w:line="240" w:lineRule="auto"/>
              <w:jc w:val="both"/>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AD5D6B" w:rsidRDefault="0002285A"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AD5D6B" w:rsidRDefault="0002285A"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AD5D6B" w:rsidRDefault="0002285A"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AD5D6B" w:rsidRDefault="0002285A" w:rsidP="00D41424">
            <w:pPr>
              <w:pStyle w:val="aa"/>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2285A" w:rsidRPr="00AD5D6B" w:rsidRDefault="0002285A" w:rsidP="00D41424">
            <w:pPr>
              <w:pStyle w:val="aa"/>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AD5D6B" w:rsidRDefault="0002285A" w:rsidP="00D41424">
            <w:pPr>
              <w:pStyle w:val="aa"/>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B70BBD" w:rsidRDefault="0002285A" w:rsidP="00D41424">
            <w:pPr>
              <w:suppressAutoHyphens/>
              <w:spacing w:after="0" w:line="240" w:lineRule="auto"/>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4143E0" w:rsidP="00D41424">
            <w:pPr>
              <w:suppressAutoHyphens/>
              <w:spacing w:after="0" w:line="240" w:lineRule="auto"/>
              <w:jc w:val="both"/>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02285A" w:rsidRPr="00B70BBD" w:rsidTr="00A054CA">
        <w:tc>
          <w:tcPr>
            <w:tcW w:w="4998"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4143E0" w:rsidRPr="00AD5D6B" w:rsidRDefault="004143E0"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43E0" w:rsidRPr="00AD5D6B" w:rsidRDefault="004143E0"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AD5D6B" w:rsidRDefault="004143E0"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AD5D6B" w:rsidRDefault="004143E0" w:rsidP="00D41424">
            <w:pPr>
              <w:pStyle w:val="a6"/>
              <w:numPr>
                <w:ilvl w:val="0"/>
                <w:numId w:val="18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AD5D6B" w:rsidRDefault="004143E0" w:rsidP="00D41424">
            <w:pPr>
              <w:pStyle w:val="a6"/>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AD5D6B" w:rsidRDefault="004143E0" w:rsidP="00D41424">
            <w:pPr>
              <w:pStyle w:val="a6"/>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4143E0" w:rsidRPr="00AD5D6B" w:rsidRDefault="004143E0" w:rsidP="00D41424">
            <w:pPr>
              <w:pStyle w:val="a6"/>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4143E0" w:rsidRPr="00AD5D6B" w:rsidRDefault="004143E0" w:rsidP="00D41424">
            <w:pPr>
              <w:pStyle w:val="a6"/>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B70BBD" w:rsidRDefault="0002285A"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Мир экономики</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AD5D6B" w:rsidRDefault="004143E0" w:rsidP="00D41424">
            <w:pPr>
              <w:pStyle w:val="a6"/>
              <w:numPr>
                <w:ilvl w:val="0"/>
                <w:numId w:val="18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4143E0" w:rsidRPr="00AD5D6B" w:rsidRDefault="004143E0" w:rsidP="00D41424">
            <w:pPr>
              <w:pStyle w:val="a6"/>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43E0" w:rsidRPr="00AD5D6B" w:rsidRDefault="004143E0" w:rsidP="00D41424">
            <w:pPr>
              <w:pStyle w:val="a6"/>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AD5D6B" w:rsidRDefault="004143E0" w:rsidP="00D41424">
            <w:pPr>
              <w:pStyle w:val="a6"/>
              <w:numPr>
                <w:ilvl w:val="0"/>
                <w:numId w:val="182"/>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4143E0" w:rsidRPr="00AD5D6B" w:rsidRDefault="004143E0" w:rsidP="00D41424">
            <w:pPr>
              <w:pStyle w:val="a6"/>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D41424">
            <w:pPr>
              <w:pStyle w:val="a6"/>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AD5D6B" w:rsidRDefault="004143E0" w:rsidP="00D41424">
            <w:pPr>
              <w:pStyle w:val="a6"/>
              <w:numPr>
                <w:ilvl w:val="0"/>
                <w:numId w:val="18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AD5D6B" w:rsidRDefault="004143E0" w:rsidP="00D41424">
            <w:pPr>
              <w:pStyle w:val="a6"/>
              <w:numPr>
                <w:ilvl w:val="0"/>
                <w:numId w:val="18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4143E0" w:rsidRPr="00AD5D6B" w:rsidRDefault="004143E0" w:rsidP="00D41424">
            <w:pPr>
              <w:pStyle w:val="a6"/>
              <w:numPr>
                <w:ilvl w:val="0"/>
                <w:numId w:val="18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AD5D6B" w:rsidRDefault="004143E0" w:rsidP="00D41424">
            <w:pPr>
              <w:pStyle w:val="a6"/>
              <w:numPr>
                <w:ilvl w:val="0"/>
                <w:numId w:val="18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AD5D6B" w:rsidRDefault="004143E0" w:rsidP="00D41424">
            <w:pPr>
              <w:pStyle w:val="a6"/>
              <w:numPr>
                <w:ilvl w:val="0"/>
                <w:numId w:val="18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Мир социальных отношений</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AD5D6B" w:rsidRDefault="004143E0" w:rsidP="00D41424">
            <w:pPr>
              <w:pStyle w:val="a6"/>
              <w:numPr>
                <w:ilvl w:val="0"/>
                <w:numId w:val="18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143E0" w:rsidRPr="00AD5D6B" w:rsidRDefault="004143E0" w:rsidP="00D41424">
            <w:pPr>
              <w:pStyle w:val="a6"/>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AD5D6B" w:rsidRDefault="004143E0" w:rsidP="00D41424">
            <w:pPr>
              <w:pStyle w:val="a6"/>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4143E0" w:rsidRPr="00AD5D6B" w:rsidRDefault="004143E0" w:rsidP="00D41424">
            <w:pPr>
              <w:pStyle w:val="a6"/>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AD5D6B" w:rsidRDefault="004143E0" w:rsidP="00D41424">
            <w:pPr>
              <w:pStyle w:val="a6"/>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AD5D6B" w:rsidRDefault="004143E0" w:rsidP="00D41424">
            <w:pPr>
              <w:pStyle w:val="a6"/>
              <w:numPr>
                <w:ilvl w:val="0"/>
                <w:numId w:val="18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AD5D6B" w:rsidRDefault="004143E0" w:rsidP="00D41424">
            <w:pPr>
              <w:pStyle w:val="a6"/>
              <w:numPr>
                <w:ilvl w:val="0"/>
                <w:numId w:val="18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AD5D6B" w:rsidRDefault="004143E0" w:rsidP="00D41424">
            <w:pPr>
              <w:pStyle w:val="a6"/>
              <w:numPr>
                <w:ilvl w:val="0"/>
                <w:numId w:val="18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AD5D6B" w:rsidRDefault="004143E0" w:rsidP="00D41424">
            <w:pPr>
              <w:pStyle w:val="a6"/>
              <w:numPr>
                <w:ilvl w:val="0"/>
                <w:numId w:val="18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Культурно-информационная среда общественной жизни</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4143E0" w:rsidRPr="00AD5D6B" w:rsidRDefault="004143E0" w:rsidP="00D41424">
            <w:pPr>
              <w:pStyle w:val="a6"/>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4143E0" w:rsidRPr="00AD5D6B" w:rsidRDefault="004143E0" w:rsidP="00D41424">
            <w:pPr>
              <w:pStyle w:val="a6"/>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4143E0" w:rsidRPr="00AD5D6B" w:rsidRDefault="004143E0" w:rsidP="00D41424">
            <w:pPr>
              <w:pStyle w:val="a6"/>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AD5D6B" w:rsidRDefault="004143E0" w:rsidP="00D41424">
            <w:pPr>
              <w:pStyle w:val="a6"/>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4143E0" w:rsidRPr="00AD5D6B" w:rsidRDefault="004143E0" w:rsidP="00D41424">
            <w:pPr>
              <w:pStyle w:val="a6"/>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4143E0" w:rsidRPr="00AD5D6B" w:rsidRDefault="004143E0" w:rsidP="00D41424">
            <w:pPr>
              <w:pStyle w:val="a6"/>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AD5D6B" w:rsidRDefault="004143E0" w:rsidP="00D41424">
            <w:pPr>
              <w:pStyle w:val="a6"/>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6D5F82">
            <w:pPr>
              <w:pStyle w:val="af5"/>
              <w:spacing w:line="240" w:lineRule="auto"/>
              <w:ind w:firstLine="0"/>
              <w:outlineLvl w:val="3"/>
              <w:rPr>
                <w:b/>
                <w:sz w:val="24"/>
              </w:rPr>
            </w:pPr>
            <w:r>
              <w:rPr>
                <w:b/>
                <w:sz w:val="24"/>
              </w:rPr>
              <w:t>1.2.5</w:t>
            </w:r>
            <w:r w:rsidRPr="001768BF">
              <w:rPr>
                <w:b/>
                <w:sz w:val="24"/>
              </w:rPr>
              <w:t>.</w:t>
            </w:r>
            <w:r w:rsidR="00D61DE4">
              <w:rPr>
                <w:b/>
                <w:sz w:val="24"/>
              </w:rPr>
              <w:t>6</w:t>
            </w:r>
            <w:r>
              <w:rPr>
                <w:b/>
                <w:sz w:val="24"/>
              </w:rPr>
              <w:t xml:space="preserve">. </w:t>
            </w:r>
            <w:r w:rsidRPr="001768BF">
              <w:rPr>
                <w:b/>
                <w:sz w:val="24"/>
              </w:rPr>
              <w:t> География</w:t>
            </w: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ff"/>
              <w:numPr>
                <w:ilvl w:val="0"/>
                <w:numId w:val="187"/>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AD5D6B" w:rsidRDefault="004143E0" w:rsidP="00D41424">
            <w:pPr>
              <w:pStyle w:val="aff"/>
              <w:numPr>
                <w:ilvl w:val="0"/>
                <w:numId w:val="187"/>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4143E0" w:rsidRPr="00AD5D6B" w:rsidRDefault="004143E0" w:rsidP="00D41424">
            <w:pPr>
              <w:pStyle w:val="aff"/>
              <w:numPr>
                <w:ilvl w:val="0"/>
                <w:numId w:val="187"/>
              </w:numPr>
              <w:spacing w:before="0" w:beforeAutospacing="0" w:after="0" w:afterAutospacing="0"/>
              <w:ind w:left="142" w:firstLine="0"/>
              <w:jc w:val="both"/>
            </w:pPr>
            <w:r w:rsidRPr="00AD5D6B">
              <w:t>находить и формулировать по результатам наблюдений (в том числе инструментальных) зависимости и закономерности;</w:t>
            </w:r>
          </w:p>
          <w:p w:rsidR="004143E0" w:rsidRPr="00AD5D6B" w:rsidRDefault="004143E0" w:rsidP="00D41424">
            <w:pPr>
              <w:pStyle w:val="aff"/>
              <w:numPr>
                <w:ilvl w:val="0"/>
                <w:numId w:val="187"/>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8B1DBC" w:rsidRDefault="004143E0" w:rsidP="00D41424">
            <w:pPr>
              <w:pStyle w:val="western"/>
              <w:numPr>
                <w:ilvl w:val="0"/>
                <w:numId w:val="18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AD5D6B" w:rsidRDefault="004143E0" w:rsidP="00D41424">
            <w:pPr>
              <w:pStyle w:val="aff"/>
              <w:numPr>
                <w:ilvl w:val="0"/>
                <w:numId w:val="187"/>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4143E0" w:rsidRPr="00AD5D6B" w:rsidRDefault="004143E0" w:rsidP="00D41424">
            <w:pPr>
              <w:pStyle w:val="aff"/>
              <w:numPr>
                <w:ilvl w:val="0"/>
                <w:numId w:val="188"/>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8B1DBC" w:rsidRDefault="004143E0" w:rsidP="00D41424">
            <w:pPr>
              <w:pStyle w:val="western"/>
              <w:numPr>
                <w:ilvl w:val="0"/>
                <w:numId w:val="188"/>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4143E0" w:rsidRPr="008B1DBC" w:rsidRDefault="004143E0" w:rsidP="00D41424">
            <w:pPr>
              <w:pStyle w:val="western"/>
              <w:numPr>
                <w:ilvl w:val="0"/>
                <w:numId w:val="18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4143E0" w:rsidRPr="008B1DBC" w:rsidRDefault="004143E0" w:rsidP="00D41424">
            <w:pPr>
              <w:pStyle w:val="western"/>
              <w:numPr>
                <w:ilvl w:val="0"/>
                <w:numId w:val="188"/>
              </w:numPr>
              <w:spacing w:before="0" w:beforeAutospacing="0" w:after="0"/>
              <w:ind w:left="0" w:firstLine="0"/>
              <w:rPr>
                <w:color w:val="auto"/>
              </w:rPr>
            </w:pPr>
            <w:r w:rsidRPr="008B1DBC">
              <w:rPr>
                <w:iCs/>
                <w:color w:val="auto"/>
              </w:rPr>
              <w:t>строить простые планы местности;</w:t>
            </w:r>
          </w:p>
          <w:p w:rsidR="004143E0" w:rsidRPr="008B1DBC" w:rsidRDefault="004143E0" w:rsidP="00D41424">
            <w:pPr>
              <w:pStyle w:val="western"/>
              <w:numPr>
                <w:ilvl w:val="0"/>
                <w:numId w:val="18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4143E0" w:rsidRPr="008B1DBC" w:rsidRDefault="004143E0" w:rsidP="00D41424">
            <w:pPr>
              <w:pStyle w:val="western"/>
              <w:numPr>
                <w:ilvl w:val="0"/>
                <w:numId w:val="18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D41424">
            <w:pPr>
              <w:suppressAutoHyphens/>
              <w:spacing w:after="0" w:line="240" w:lineRule="auto"/>
              <w:jc w:val="both"/>
              <w:rPr>
                <w:rFonts w:ascii="Times New Roman" w:hAnsi="Times New Roman"/>
                <w:sz w:val="24"/>
                <w:szCs w:val="24"/>
              </w:rPr>
            </w:pPr>
            <w:r w:rsidRPr="004143E0">
              <w:rPr>
                <w:rFonts w:ascii="Times New Roman" w:hAnsi="Times New Roman"/>
                <w:b/>
                <w:sz w:val="24"/>
                <w:szCs w:val="24"/>
              </w:rPr>
              <w:t>Природа Земли и человек</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ff"/>
              <w:numPr>
                <w:ilvl w:val="0"/>
                <w:numId w:val="188"/>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AD5D6B" w:rsidRDefault="004143E0" w:rsidP="00D41424">
            <w:pPr>
              <w:pStyle w:val="aff"/>
              <w:numPr>
                <w:ilvl w:val="0"/>
                <w:numId w:val="188"/>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143E0" w:rsidRPr="00AD5D6B" w:rsidRDefault="004143E0" w:rsidP="00D41424">
            <w:pPr>
              <w:pStyle w:val="aff"/>
              <w:numPr>
                <w:ilvl w:val="0"/>
                <w:numId w:val="188"/>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AD5D6B" w:rsidRDefault="004143E0" w:rsidP="00D41424">
            <w:pPr>
              <w:pStyle w:val="aff"/>
              <w:numPr>
                <w:ilvl w:val="0"/>
                <w:numId w:val="189"/>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AD5D6B" w:rsidRDefault="004143E0" w:rsidP="00D41424">
            <w:pPr>
              <w:pStyle w:val="aff"/>
              <w:numPr>
                <w:ilvl w:val="0"/>
                <w:numId w:val="189"/>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AD5D6B" w:rsidRDefault="004143E0" w:rsidP="00D41424">
            <w:pPr>
              <w:pStyle w:val="aff"/>
              <w:numPr>
                <w:ilvl w:val="0"/>
                <w:numId w:val="189"/>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43E0" w:rsidRPr="00AD5D6B" w:rsidRDefault="004143E0" w:rsidP="00D41424">
            <w:pPr>
              <w:pStyle w:val="aff"/>
              <w:numPr>
                <w:ilvl w:val="0"/>
                <w:numId w:val="189"/>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4143E0" w:rsidRPr="008B1DBC" w:rsidRDefault="004143E0" w:rsidP="00D41424">
            <w:pPr>
              <w:pStyle w:val="western"/>
              <w:numPr>
                <w:ilvl w:val="0"/>
                <w:numId w:val="18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D41424">
            <w:pPr>
              <w:pStyle w:val="Abstract"/>
              <w:spacing w:line="240" w:lineRule="auto"/>
              <w:ind w:firstLine="0"/>
              <w:rPr>
                <w:b/>
                <w:sz w:val="24"/>
                <w:szCs w:val="24"/>
              </w:rPr>
            </w:pPr>
            <w:r w:rsidRPr="00AD5D6B">
              <w:rPr>
                <w:b/>
                <w:sz w:val="24"/>
                <w:szCs w:val="24"/>
              </w:rPr>
              <w:t>Население Земли</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ff"/>
              <w:numPr>
                <w:ilvl w:val="0"/>
                <w:numId w:val="189"/>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AD5D6B" w:rsidRDefault="004143E0" w:rsidP="00D41424">
            <w:pPr>
              <w:pStyle w:val="aff"/>
              <w:numPr>
                <w:ilvl w:val="0"/>
                <w:numId w:val="189"/>
              </w:numPr>
              <w:spacing w:before="0" w:beforeAutospacing="0" w:after="0" w:afterAutospacing="0"/>
              <w:ind w:left="0" w:firstLine="0"/>
              <w:jc w:val="both"/>
            </w:pPr>
            <w:r w:rsidRPr="00AD5D6B">
              <w:t>сравнивать особенности населения отдельных регионов и стран;</w:t>
            </w:r>
          </w:p>
          <w:p w:rsidR="004143E0" w:rsidRPr="00AD5D6B" w:rsidRDefault="004143E0" w:rsidP="00D41424">
            <w:pPr>
              <w:pStyle w:val="aff"/>
              <w:numPr>
                <w:ilvl w:val="0"/>
                <w:numId w:val="189"/>
              </w:numPr>
              <w:spacing w:before="0" w:beforeAutospacing="0" w:after="0" w:afterAutospacing="0"/>
              <w:ind w:left="0" w:firstLine="0"/>
              <w:jc w:val="both"/>
            </w:pPr>
            <w:r w:rsidRPr="00AD5D6B">
              <w:t>использовать знания о взаимосвязях между изученными демографическими процессами и явлениями для объяснения их географических различий;</w:t>
            </w:r>
          </w:p>
          <w:p w:rsidR="004143E0" w:rsidRPr="00AD5D6B" w:rsidRDefault="004143E0" w:rsidP="00D41424">
            <w:pPr>
              <w:pStyle w:val="aff"/>
              <w:numPr>
                <w:ilvl w:val="0"/>
                <w:numId w:val="189"/>
              </w:numPr>
              <w:spacing w:before="0" w:beforeAutospacing="0" w:after="0" w:afterAutospacing="0"/>
              <w:ind w:left="0" w:firstLine="0"/>
              <w:jc w:val="both"/>
            </w:pPr>
            <w:r w:rsidRPr="00AD5D6B">
              <w:t>проводить расчёты демографических показателей;</w:t>
            </w:r>
          </w:p>
          <w:p w:rsidR="004143E0" w:rsidRPr="00AD5D6B" w:rsidRDefault="004143E0" w:rsidP="00D41424">
            <w:pPr>
              <w:pStyle w:val="aff"/>
              <w:numPr>
                <w:ilvl w:val="0"/>
                <w:numId w:val="190"/>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4143E0" w:rsidRPr="008B1DBC" w:rsidRDefault="004143E0" w:rsidP="00D41424">
            <w:pPr>
              <w:pStyle w:val="western"/>
              <w:numPr>
                <w:ilvl w:val="0"/>
                <w:numId w:val="190"/>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8B1DBC" w:rsidRDefault="004143E0" w:rsidP="00D41424">
            <w:pPr>
              <w:pStyle w:val="western"/>
              <w:numPr>
                <w:ilvl w:val="0"/>
                <w:numId w:val="19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D41424">
            <w:pPr>
              <w:pStyle w:val="Abstract"/>
              <w:spacing w:line="240" w:lineRule="auto"/>
              <w:ind w:firstLine="0"/>
              <w:rPr>
                <w:b/>
                <w:sz w:val="24"/>
                <w:szCs w:val="24"/>
              </w:rPr>
            </w:pPr>
            <w:r w:rsidRPr="00AD5D6B">
              <w:rPr>
                <w:b/>
                <w:sz w:val="24"/>
                <w:szCs w:val="24"/>
              </w:rPr>
              <w:t>Материки, океаны и страны</w:t>
            </w:r>
          </w:p>
        </w:tc>
      </w:tr>
      <w:tr w:rsidR="004143E0" w:rsidRPr="00B70BBD" w:rsidTr="00A054CA">
        <w:tc>
          <w:tcPr>
            <w:tcW w:w="4998"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D41424">
            <w:pPr>
              <w:pStyle w:val="aff"/>
              <w:numPr>
                <w:ilvl w:val="0"/>
                <w:numId w:val="190"/>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AD5D6B" w:rsidRDefault="004143E0" w:rsidP="00D41424">
            <w:pPr>
              <w:pStyle w:val="aff"/>
              <w:numPr>
                <w:ilvl w:val="0"/>
                <w:numId w:val="190"/>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4143E0" w:rsidRPr="00AD5D6B" w:rsidRDefault="004143E0" w:rsidP="00D41424">
            <w:pPr>
              <w:pStyle w:val="aff"/>
              <w:numPr>
                <w:ilvl w:val="0"/>
                <w:numId w:val="190"/>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D41424">
            <w:pPr>
              <w:pStyle w:val="aff"/>
              <w:numPr>
                <w:ilvl w:val="0"/>
                <w:numId w:val="190"/>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4143E0" w:rsidRPr="00AD5D6B" w:rsidRDefault="004143E0" w:rsidP="00D41424">
            <w:pPr>
              <w:pStyle w:val="aff"/>
              <w:numPr>
                <w:ilvl w:val="0"/>
                <w:numId w:val="190"/>
              </w:numPr>
              <w:spacing w:before="0" w:beforeAutospacing="0" w:after="0" w:afterAutospacing="0"/>
              <w:ind w:left="142" w:firstLine="0"/>
              <w:jc w:val="both"/>
            </w:pPr>
            <w:r w:rsidRPr="00AD5D6B">
              <w:t>объяснять особенности компонентов природы отдельных территорий;</w:t>
            </w:r>
          </w:p>
          <w:p w:rsidR="004143E0" w:rsidRPr="00AD5D6B" w:rsidRDefault="004143E0" w:rsidP="00110C1A">
            <w:pPr>
              <w:pStyle w:val="aff"/>
              <w:numPr>
                <w:ilvl w:val="0"/>
                <w:numId w:val="190"/>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D41424">
            <w:pPr>
              <w:pStyle w:val="western"/>
              <w:numPr>
                <w:ilvl w:val="0"/>
                <w:numId w:val="191"/>
              </w:numPr>
              <w:spacing w:before="0" w:beforeAutospacing="0" w:after="0"/>
              <w:ind w:left="0" w:firstLine="0"/>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4143E0" w:rsidRPr="00AD5D6B" w:rsidRDefault="004143E0" w:rsidP="00D41424">
            <w:pPr>
              <w:pStyle w:val="aff"/>
              <w:numPr>
                <w:ilvl w:val="0"/>
                <w:numId w:val="191"/>
              </w:numPr>
              <w:spacing w:before="0" w:beforeAutospacing="0" w:after="0" w:afterAutospacing="0"/>
              <w:ind w:left="0" w:firstLine="0"/>
              <w:jc w:val="both"/>
            </w:pPr>
            <w:r w:rsidRPr="00AD5D6B">
              <w:rPr>
                <w:iCs/>
              </w:rPr>
              <w:t>сопоставлять существующие в науке точки зрения о причинах происходящих глобальных изменений климата;</w:t>
            </w:r>
          </w:p>
          <w:p w:rsidR="004143E0" w:rsidRPr="008B1DBC" w:rsidRDefault="004143E0" w:rsidP="00D41424">
            <w:pPr>
              <w:pStyle w:val="western"/>
              <w:numPr>
                <w:ilvl w:val="0"/>
                <w:numId w:val="191"/>
              </w:numPr>
              <w:spacing w:before="0" w:beforeAutospacing="0" w:after="0"/>
              <w:ind w:left="0" w:firstLine="0"/>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4143E0" w:rsidRPr="008B1DBC" w:rsidRDefault="004143E0" w:rsidP="00D41424">
            <w:pPr>
              <w:pStyle w:val="western"/>
              <w:numPr>
                <w:ilvl w:val="0"/>
                <w:numId w:val="191"/>
              </w:numPr>
              <w:spacing w:before="0" w:beforeAutospacing="0" w:after="0"/>
              <w:ind w:left="0" w:firstLine="0"/>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B70BBD" w:rsidRDefault="004143E0" w:rsidP="00D41424">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Особенности географического положения России</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8B1DBC" w:rsidRDefault="004143E0" w:rsidP="00110C1A">
            <w:pPr>
              <w:pStyle w:val="western"/>
              <w:numPr>
                <w:ilvl w:val="0"/>
                <w:numId w:val="19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8B1DBC" w:rsidRDefault="004143E0" w:rsidP="00110C1A">
            <w:pPr>
              <w:pStyle w:val="western"/>
              <w:numPr>
                <w:ilvl w:val="0"/>
                <w:numId w:val="191"/>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B70BBD" w:rsidRDefault="004143E0" w:rsidP="00110C1A">
            <w:pPr>
              <w:pStyle w:val="western"/>
              <w:numPr>
                <w:ilvl w:val="0"/>
                <w:numId w:val="19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AD5D6B" w:rsidRDefault="004143E0" w:rsidP="00110C1A">
            <w:pPr>
              <w:pStyle w:val="a6"/>
              <w:numPr>
                <w:ilvl w:val="0"/>
                <w:numId w:val="192"/>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Природа России</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110C1A">
            <w:pPr>
              <w:pStyle w:val="aff"/>
              <w:numPr>
                <w:ilvl w:val="0"/>
                <w:numId w:val="192"/>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4143E0" w:rsidRPr="00AD5D6B" w:rsidRDefault="004143E0" w:rsidP="00110C1A">
            <w:pPr>
              <w:pStyle w:val="aff"/>
              <w:numPr>
                <w:ilvl w:val="0"/>
                <w:numId w:val="192"/>
              </w:numPr>
              <w:spacing w:before="0" w:beforeAutospacing="0" w:after="0" w:afterAutospacing="0"/>
              <w:ind w:left="0" w:firstLine="0"/>
              <w:jc w:val="both"/>
            </w:pPr>
            <w:r w:rsidRPr="00AD5D6B">
              <w:t>сравнивать особенности природы отдельных регионов страны;</w:t>
            </w:r>
          </w:p>
          <w:p w:rsidR="004143E0" w:rsidRPr="00AD5D6B" w:rsidRDefault="004143E0" w:rsidP="00110C1A">
            <w:pPr>
              <w:pStyle w:val="aff"/>
              <w:numPr>
                <w:ilvl w:val="0"/>
                <w:numId w:val="192"/>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110C1A">
            <w:pPr>
              <w:pStyle w:val="aff"/>
              <w:numPr>
                <w:ilvl w:val="0"/>
                <w:numId w:val="192"/>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4143E0" w:rsidRPr="00AD5D6B" w:rsidRDefault="004143E0" w:rsidP="00110C1A">
            <w:pPr>
              <w:pStyle w:val="aff"/>
              <w:numPr>
                <w:ilvl w:val="0"/>
                <w:numId w:val="192"/>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4143E0" w:rsidRPr="00AD5D6B" w:rsidRDefault="004143E0" w:rsidP="00110C1A">
            <w:pPr>
              <w:pStyle w:val="aff"/>
              <w:numPr>
                <w:ilvl w:val="0"/>
                <w:numId w:val="192"/>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4143E0" w:rsidRPr="00AD5D6B" w:rsidRDefault="004143E0" w:rsidP="00110C1A">
            <w:pPr>
              <w:pStyle w:val="aff"/>
              <w:numPr>
                <w:ilvl w:val="0"/>
                <w:numId w:val="193"/>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110C1A">
            <w:pPr>
              <w:pStyle w:val="western"/>
              <w:numPr>
                <w:ilvl w:val="0"/>
                <w:numId w:val="193"/>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4143E0" w:rsidRPr="008B1DBC" w:rsidRDefault="004143E0" w:rsidP="00110C1A">
            <w:pPr>
              <w:pStyle w:val="western"/>
              <w:numPr>
                <w:ilvl w:val="0"/>
                <w:numId w:val="19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4143E0" w:rsidRPr="00B70BBD" w:rsidRDefault="004143E0" w:rsidP="00110C1A">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Население России</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110C1A">
            <w:pPr>
              <w:pStyle w:val="aff"/>
              <w:numPr>
                <w:ilvl w:val="0"/>
                <w:numId w:val="193"/>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4143E0" w:rsidRPr="00AD5D6B" w:rsidRDefault="004143E0" w:rsidP="00110C1A">
            <w:pPr>
              <w:pStyle w:val="aff"/>
              <w:numPr>
                <w:ilvl w:val="0"/>
                <w:numId w:val="193"/>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AD5D6B" w:rsidRDefault="004143E0" w:rsidP="00110C1A">
            <w:pPr>
              <w:pStyle w:val="aff"/>
              <w:numPr>
                <w:ilvl w:val="0"/>
                <w:numId w:val="193"/>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4143E0" w:rsidRPr="00AD5D6B" w:rsidRDefault="004143E0" w:rsidP="00110C1A">
            <w:pPr>
              <w:pStyle w:val="aff"/>
              <w:numPr>
                <w:ilvl w:val="0"/>
                <w:numId w:val="193"/>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4143E0" w:rsidRPr="00AD5D6B" w:rsidRDefault="004143E0" w:rsidP="00110C1A">
            <w:pPr>
              <w:pStyle w:val="aff"/>
              <w:numPr>
                <w:ilvl w:val="0"/>
                <w:numId w:val="193"/>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B70BBD" w:rsidRDefault="004143E0" w:rsidP="00110C1A">
            <w:pPr>
              <w:pStyle w:val="western"/>
              <w:numPr>
                <w:ilvl w:val="0"/>
                <w:numId w:val="19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8B1DBC" w:rsidRDefault="004143E0" w:rsidP="00110C1A">
            <w:pPr>
              <w:pStyle w:val="western"/>
              <w:numPr>
                <w:ilvl w:val="0"/>
                <w:numId w:val="194"/>
              </w:numPr>
              <w:spacing w:before="0" w:beforeAutospacing="0" w:after="0"/>
              <w:ind w:left="0" w:firstLine="0"/>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8B1DBC" w:rsidRDefault="004143E0" w:rsidP="00110C1A">
            <w:pPr>
              <w:pStyle w:val="western"/>
              <w:numPr>
                <w:ilvl w:val="0"/>
                <w:numId w:val="194"/>
              </w:numPr>
              <w:spacing w:before="0" w:beforeAutospacing="0" w:after="0"/>
              <w:ind w:left="0" w:firstLine="0"/>
              <w:rPr>
                <w:color w:val="auto"/>
              </w:rPr>
            </w:pPr>
            <w:r w:rsidRPr="008B1DBC">
              <w:rPr>
                <w:iCs/>
                <w:color w:val="auto"/>
              </w:rPr>
              <w:t>оценивать ситуацию на рынке труда и её динамику.</w:t>
            </w:r>
          </w:p>
          <w:p w:rsidR="004143E0" w:rsidRPr="00B70BBD" w:rsidRDefault="004143E0" w:rsidP="00110C1A">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Хозяйство России</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110C1A">
            <w:pPr>
              <w:pStyle w:val="aff"/>
              <w:numPr>
                <w:ilvl w:val="0"/>
                <w:numId w:val="194"/>
              </w:numPr>
              <w:spacing w:before="0" w:beforeAutospacing="0" w:after="0" w:afterAutospacing="0"/>
              <w:ind w:left="0" w:firstLine="0"/>
              <w:jc w:val="both"/>
            </w:pPr>
            <w:r w:rsidRPr="00AD5D6B">
              <w:t>различать показатели, характеризующие отраслевую и территориальную структуру хозяйства;</w:t>
            </w:r>
          </w:p>
          <w:p w:rsidR="004143E0" w:rsidRPr="00AD5D6B" w:rsidRDefault="004143E0" w:rsidP="00110C1A">
            <w:pPr>
              <w:pStyle w:val="aff"/>
              <w:numPr>
                <w:ilvl w:val="0"/>
                <w:numId w:val="194"/>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4143E0" w:rsidRPr="00AD5D6B" w:rsidRDefault="004143E0" w:rsidP="00110C1A">
            <w:pPr>
              <w:pStyle w:val="aff"/>
              <w:numPr>
                <w:ilvl w:val="0"/>
                <w:numId w:val="194"/>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4143E0" w:rsidRPr="00B70BBD" w:rsidRDefault="004143E0" w:rsidP="00110C1A">
            <w:pPr>
              <w:pStyle w:val="western"/>
              <w:numPr>
                <w:ilvl w:val="0"/>
                <w:numId w:val="19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Default="004143E0" w:rsidP="00110C1A">
            <w:pPr>
              <w:pStyle w:val="western"/>
              <w:numPr>
                <w:ilvl w:val="0"/>
                <w:numId w:val="195"/>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43E0" w:rsidRPr="008B1DBC" w:rsidRDefault="004143E0" w:rsidP="00110C1A">
            <w:pPr>
              <w:pStyle w:val="western"/>
              <w:numPr>
                <w:ilvl w:val="0"/>
                <w:numId w:val="19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4143E0" w:rsidRPr="00B70BBD" w:rsidRDefault="004143E0" w:rsidP="00110C1A">
            <w:pPr>
              <w:suppressAutoHyphens/>
              <w:spacing w:after="0" w:line="240" w:lineRule="auto"/>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Районы России</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110C1A">
            <w:pPr>
              <w:pStyle w:val="aff"/>
              <w:numPr>
                <w:ilvl w:val="0"/>
                <w:numId w:val="195"/>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4143E0" w:rsidRPr="00AD5D6B" w:rsidRDefault="004143E0" w:rsidP="00110C1A">
            <w:pPr>
              <w:pStyle w:val="aff"/>
              <w:numPr>
                <w:ilvl w:val="0"/>
                <w:numId w:val="195"/>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4143E0" w:rsidRPr="00AD5D6B" w:rsidRDefault="00BF7144" w:rsidP="00110C1A">
            <w:pPr>
              <w:pStyle w:val="aff"/>
              <w:numPr>
                <w:ilvl w:val="0"/>
                <w:numId w:val="195"/>
              </w:numPr>
              <w:spacing w:before="0" w:beforeAutospacing="0" w:after="0" w:afterAutospacing="0"/>
              <w:ind w:left="142" w:firstLine="0"/>
              <w:jc w:val="both"/>
            </w:pPr>
            <w:r w:rsidRPr="00AD5D6B">
              <w:t>о</w:t>
            </w:r>
            <w:r w:rsidR="004143E0" w:rsidRPr="00AD5D6B">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8B1DBC" w:rsidRDefault="004143E0" w:rsidP="00110C1A">
            <w:pPr>
              <w:pStyle w:val="western"/>
              <w:numPr>
                <w:ilvl w:val="0"/>
                <w:numId w:val="19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4143E0" w:rsidRPr="008B1DBC" w:rsidRDefault="004143E0" w:rsidP="00110C1A">
            <w:pPr>
              <w:pStyle w:val="western"/>
              <w:numPr>
                <w:ilvl w:val="0"/>
                <w:numId w:val="19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8B1DBC" w:rsidRDefault="004143E0" w:rsidP="00110C1A">
            <w:pPr>
              <w:pStyle w:val="western"/>
              <w:numPr>
                <w:ilvl w:val="0"/>
                <w:numId w:val="19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8B1DBC" w:rsidRDefault="004143E0" w:rsidP="00110C1A">
            <w:pPr>
              <w:pStyle w:val="western"/>
              <w:numPr>
                <w:ilvl w:val="0"/>
                <w:numId w:val="19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4143E0" w:rsidRPr="004143E0" w:rsidRDefault="004143E0" w:rsidP="00110C1A">
            <w:pPr>
              <w:pStyle w:val="western"/>
              <w:numPr>
                <w:ilvl w:val="0"/>
                <w:numId w:val="19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4143E0" w:rsidRPr="00B70BBD" w:rsidTr="00CD54A8">
        <w:tc>
          <w:tcPr>
            <w:tcW w:w="9997" w:type="dxa"/>
            <w:gridSpan w:val="2"/>
            <w:shd w:val="clear" w:color="auto" w:fill="auto"/>
          </w:tcPr>
          <w:p w:rsidR="004143E0" w:rsidRPr="004143E0" w:rsidRDefault="004143E0" w:rsidP="00110C1A">
            <w:pPr>
              <w:pStyle w:val="western"/>
              <w:spacing w:before="0" w:beforeAutospacing="0" w:after="0"/>
              <w:ind w:firstLine="0"/>
              <w:rPr>
                <w:b/>
                <w:color w:val="auto"/>
              </w:rPr>
            </w:pPr>
            <w:r w:rsidRPr="008B1DBC">
              <w:rPr>
                <w:b/>
                <w:bCs/>
                <w:color w:val="auto"/>
              </w:rPr>
              <w:t>Россия в современном мире</w:t>
            </w:r>
          </w:p>
        </w:tc>
      </w:tr>
      <w:tr w:rsidR="004143E0" w:rsidRPr="00B70BBD" w:rsidTr="00A054CA">
        <w:tc>
          <w:tcPr>
            <w:tcW w:w="4998"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110C1A">
            <w:pPr>
              <w:pStyle w:val="aff"/>
              <w:numPr>
                <w:ilvl w:val="0"/>
                <w:numId w:val="195"/>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AD5D6B" w:rsidRDefault="004143E0" w:rsidP="00110C1A">
            <w:pPr>
              <w:pStyle w:val="aff"/>
              <w:numPr>
                <w:ilvl w:val="0"/>
                <w:numId w:val="196"/>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4143E0" w:rsidRPr="008B1DBC" w:rsidRDefault="004143E0" w:rsidP="00110C1A">
            <w:pPr>
              <w:pStyle w:val="western"/>
              <w:numPr>
                <w:ilvl w:val="0"/>
                <w:numId w:val="19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4143E0" w:rsidRPr="008B1DBC" w:rsidRDefault="004143E0" w:rsidP="00110C1A">
            <w:pPr>
              <w:pStyle w:val="western"/>
              <w:numPr>
                <w:ilvl w:val="0"/>
                <w:numId w:val="19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4143E0" w:rsidRPr="004143E0" w:rsidRDefault="004143E0" w:rsidP="00110C1A">
            <w:pPr>
              <w:pStyle w:val="western"/>
              <w:numPr>
                <w:ilvl w:val="0"/>
                <w:numId w:val="19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818EB" w:rsidRPr="00B70BBD" w:rsidTr="00CD54A8">
        <w:tc>
          <w:tcPr>
            <w:tcW w:w="9997" w:type="dxa"/>
            <w:gridSpan w:val="2"/>
            <w:shd w:val="clear" w:color="auto" w:fill="auto"/>
          </w:tcPr>
          <w:p w:rsidR="00F818EB" w:rsidRPr="00F818EB" w:rsidRDefault="00F818EB" w:rsidP="006D5F82">
            <w:pPr>
              <w:pStyle w:val="af5"/>
              <w:spacing w:line="240" w:lineRule="auto"/>
              <w:ind w:firstLine="0"/>
              <w:outlineLvl w:val="3"/>
              <w:rPr>
                <w:b/>
                <w:sz w:val="24"/>
              </w:rPr>
            </w:pPr>
            <w:r>
              <w:rPr>
                <w:b/>
                <w:sz w:val="24"/>
              </w:rPr>
              <w:t>1.2.5</w:t>
            </w:r>
            <w:r w:rsidRPr="00F03055">
              <w:rPr>
                <w:b/>
                <w:sz w:val="24"/>
              </w:rPr>
              <w:t>.</w:t>
            </w:r>
            <w:r w:rsidR="00D61DE4">
              <w:rPr>
                <w:b/>
                <w:sz w:val="24"/>
              </w:rPr>
              <w:t>7</w:t>
            </w:r>
            <w:r>
              <w:rPr>
                <w:b/>
                <w:sz w:val="24"/>
              </w:rPr>
              <w:t xml:space="preserve">. </w:t>
            </w:r>
            <w:r w:rsidRPr="00F03055">
              <w:rPr>
                <w:b/>
                <w:sz w:val="24"/>
              </w:rPr>
              <w:t> Математика. Алгебра. Геометрия.</w:t>
            </w:r>
          </w:p>
        </w:tc>
      </w:tr>
      <w:tr w:rsidR="00F818EB" w:rsidRPr="00B70BBD" w:rsidTr="00CD54A8">
        <w:tc>
          <w:tcPr>
            <w:tcW w:w="9997" w:type="dxa"/>
            <w:gridSpan w:val="2"/>
            <w:shd w:val="clear" w:color="auto" w:fill="auto"/>
          </w:tcPr>
          <w:p w:rsidR="00F818EB" w:rsidRPr="00F818EB" w:rsidRDefault="00F818EB" w:rsidP="00110C1A">
            <w:pPr>
              <w:spacing w:after="0" w:line="240" w:lineRule="auto"/>
              <w:jc w:val="both"/>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818EB" w:rsidRPr="00B70BBD" w:rsidTr="00A054CA">
        <w:tc>
          <w:tcPr>
            <w:tcW w:w="4998" w:type="dxa"/>
            <w:shd w:val="clear" w:color="auto" w:fill="auto"/>
          </w:tcPr>
          <w:p w:rsidR="00F818EB" w:rsidRPr="0024667F" w:rsidRDefault="00F818EB"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F818EB" w:rsidRPr="0024667F" w:rsidRDefault="00F818EB"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818EB" w:rsidRPr="00B70BBD" w:rsidTr="00A054CA">
        <w:tc>
          <w:tcPr>
            <w:tcW w:w="4998" w:type="dxa"/>
            <w:shd w:val="clear" w:color="auto" w:fill="auto"/>
          </w:tcPr>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позиционными системами счисления с основаниями, отличными от 10;</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натуральных числах и свойствах делимости; </w:t>
            </w:r>
          </w:p>
          <w:p w:rsidR="00F818EB" w:rsidRPr="00AD5D6B" w:rsidRDefault="00F818EB" w:rsidP="00110C1A">
            <w:pPr>
              <w:pStyle w:val="a6"/>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B70BBD" w:rsidRDefault="00F818EB" w:rsidP="00110C1A">
            <w:pPr>
              <w:suppressAutoHyphens/>
              <w:spacing w:after="0" w:line="240" w:lineRule="auto"/>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110C1A">
            <w:pPr>
              <w:spacing w:after="0" w:line="240" w:lineRule="auto"/>
              <w:jc w:val="both"/>
              <w:rPr>
                <w:rFonts w:ascii="Times New Roman" w:hAnsi="Times New Roman"/>
                <w:sz w:val="24"/>
                <w:szCs w:val="24"/>
              </w:rPr>
            </w:pPr>
            <w:r w:rsidRPr="00AE6337">
              <w:rPr>
                <w:rFonts w:ascii="Times New Roman" w:hAnsi="Times New Roman"/>
                <w:b/>
                <w:sz w:val="24"/>
                <w:szCs w:val="24"/>
              </w:rPr>
              <w:t>Действительные числа</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19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B3327" w:rsidRPr="00AD5D6B" w:rsidRDefault="005B3327" w:rsidP="00110C1A">
            <w:pPr>
              <w:pStyle w:val="a6"/>
              <w:numPr>
                <w:ilvl w:val="0"/>
                <w:numId w:val="19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AD5D6B" w:rsidRDefault="005B3327" w:rsidP="00110C1A">
            <w:pPr>
              <w:pStyle w:val="a6"/>
              <w:numPr>
                <w:ilvl w:val="0"/>
                <w:numId w:val="19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AD5D6B" w:rsidRDefault="005B3327" w:rsidP="00110C1A">
            <w:pPr>
              <w:pStyle w:val="a6"/>
              <w:numPr>
                <w:ilvl w:val="0"/>
                <w:numId w:val="19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AD5D6B" w:rsidRDefault="005B3327" w:rsidP="00110C1A">
            <w:pPr>
              <w:pStyle w:val="a6"/>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AD5D6B" w:rsidRDefault="005B3327" w:rsidP="00110C1A">
            <w:pPr>
              <w:pStyle w:val="a6"/>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AD5D6B" w:rsidRDefault="005B3327" w:rsidP="00110C1A">
            <w:pPr>
              <w:pStyle w:val="a6"/>
              <w:numPr>
                <w:ilvl w:val="0"/>
                <w:numId w:val="20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AD5D6B" w:rsidRDefault="005B3327" w:rsidP="00110C1A">
            <w:pPr>
              <w:pStyle w:val="a6"/>
              <w:numPr>
                <w:ilvl w:val="0"/>
                <w:numId w:val="20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AD5D6B" w:rsidRDefault="005B3327" w:rsidP="00110C1A">
            <w:pPr>
              <w:pStyle w:val="a6"/>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AD5D6B" w:rsidRDefault="005B3327" w:rsidP="00110C1A">
            <w:pPr>
              <w:pStyle w:val="a6"/>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AD5D6B" w:rsidRDefault="005B3327" w:rsidP="00110C1A">
            <w:pPr>
              <w:pStyle w:val="a6"/>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B70BBD" w:rsidRDefault="005B3327" w:rsidP="00110C1A">
            <w:pPr>
              <w:suppressAutoHyphens/>
              <w:spacing w:after="0" w:line="240" w:lineRule="auto"/>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110C1A">
            <w:pPr>
              <w:suppressAutoHyphens/>
              <w:spacing w:after="0" w:line="240" w:lineRule="auto"/>
              <w:jc w:val="both"/>
              <w:rPr>
                <w:rFonts w:ascii="Times New Roman" w:hAnsi="Times New Roman"/>
                <w:sz w:val="24"/>
                <w:szCs w:val="24"/>
              </w:rPr>
            </w:pPr>
            <w:r w:rsidRPr="00AE6337">
              <w:rPr>
                <w:rFonts w:ascii="Times New Roman" w:hAnsi="Times New Roman"/>
                <w:b/>
                <w:sz w:val="24"/>
                <w:szCs w:val="24"/>
              </w:rPr>
              <w:t>Уравнения</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AD5D6B" w:rsidRDefault="005B3327" w:rsidP="00110C1A">
            <w:pPr>
              <w:pStyle w:val="a6"/>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AD5D6B" w:rsidRDefault="005B3327" w:rsidP="00110C1A">
            <w:pPr>
              <w:pStyle w:val="a6"/>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AD5D6B" w:rsidRDefault="005B3327" w:rsidP="00110C1A">
            <w:pPr>
              <w:pStyle w:val="a6"/>
              <w:numPr>
                <w:ilvl w:val="0"/>
                <w:numId w:val="20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AD5D6B" w:rsidRDefault="005B3327" w:rsidP="00110C1A">
            <w:pPr>
              <w:pStyle w:val="a6"/>
              <w:numPr>
                <w:ilvl w:val="0"/>
                <w:numId w:val="20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B70BBD" w:rsidRDefault="005B3327" w:rsidP="00110C1A">
            <w:pPr>
              <w:suppressAutoHyphens/>
              <w:spacing w:after="0" w:line="240" w:lineRule="auto"/>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Неравенства</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B3327" w:rsidRPr="00AD5D6B" w:rsidRDefault="005B3327" w:rsidP="00110C1A">
            <w:pPr>
              <w:pStyle w:val="a6"/>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B70BBD" w:rsidRDefault="005B3327" w:rsidP="00110C1A">
            <w:pPr>
              <w:suppressAutoHyphens/>
              <w:spacing w:after="0" w:line="240" w:lineRule="auto"/>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AD5D6B" w:rsidRDefault="005B3327" w:rsidP="00110C1A">
            <w:pPr>
              <w:pStyle w:val="ac"/>
              <w:numPr>
                <w:ilvl w:val="0"/>
                <w:numId w:val="203"/>
              </w:numPr>
              <w:spacing w:line="240" w:lineRule="auto"/>
              <w:ind w:left="0" w:firstLine="0"/>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B3327" w:rsidRPr="00B70BBD" w:rsidRDefault="005B3327" w:rsidP="00110C1A">
            <w:pPr>
              <w:suppressAutoHyphens/>
              <w:spacing w:after="0" w:line="240" w:lineRule="auto"/>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110C1A">
            <w:pPr>
              <w:pStyle w:val="a6"/>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AD5D6B" w:rsidRDefault="005B3327" w:rsidP="00110C1A">
            <w:pPr>
              <w:pStyle w:val="a6"/>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AD5D6B" w:rsidRDefault="005B3327" w:rsidP="00110C1A">
            <w:pPr>
              <w:pStyle w:val="a6"/>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AD5D6B" w:rsidRDefault="005B3327" w:rsidP="00110C1A">
            <w:pPr>
              <w:pStyle w:val="a6"/>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431AD3" w:rsidP="00110C1A">
            <w:pPr>
              <w:numPr>
                <w:ilvl w:val="0"/>
                <w:numId w:val="20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B3327" w:rsidRPr="00CD07E1" w:rsidRDefault="005B3327" w:rsidP="00110C1A">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Default="00431AD3" w:rsidP="00110C1A">
            <w:pPr>
              <w:numPr>
                <w:ilvl w:val="0"/>
                <w:numId w:val="20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B3327" w:rsidRPr="00CD07E1" w:rsidRDefault="005B3327" w:rsidP="00110C1A">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5B3327" w:rsidP="00110C1A">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sidR="00431AD3">
              <w:rPr>
                <w:rFonts w:ascii="Times New Roman" w:hAnsi="Times New Roman"/>
                <w:sz w:val="24"/>
                <w:szCs w:val="24"/>
              </w:rPr>
              <w:t>сительную частоту и вероятность</w:t>
            </w:r>
          </w:p>
          <w:p w:rsidR="005B3327" w:rsidRPr="008B1DBC" w:rsidRDefault="005B3327" w:rsidP="00110C1A">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431AD3" w:rsidRDefault="005B3327" w:rsidP="00110C1A">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B3327" w:rsidRPr="00AE6337" w:rsidRDefault="005B3327" w:rsidP="00110C1A">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B70BBD" w:rsidTr="00CD54A8">
        <w:tc>
          <w:tcPr>
            <w:tcW w:w="9997" w:type="dxa"/>
            <w:gridSpan w:val="2"/>
            <w:shd w:val="clear" w:color="auto" w:fill="auto"/>
          </w:tcPr>
          <w:p w:rsidR="005B3327" w:rsidRPr="005B3327" w:rsidRDefault="005B3327" w:rsidP="00110C1A">
            <w:pPr>
              <w:spacing w:after="0" w:line="240" w:lineRule="auto"/>
              <w:jc w:val="both"/>
              <w:rPr>
                <w:rFonts w:ascii="Times New Roman" w:hAnsi="Times New Roman"/>
                <w:b/>
                <w:sz w:val="24"/>
                <w:szCs w:val="24"/>
              </w:rPr>
            </w:pPr>
            <w:r w:rsidRPr="00AE6337">
              <w:rPr>
                <w:rFonts w:ascii="Times New Roman" w:hAnsi="Times New Roman"/>
                <w:b/>
                <w:sz w:val="24"/>
                <w:szCs w:val="24"/>
              </w:rPr>
              <w:t>Комбинаторика</w:t>
            </w:r>
          </w:p>
        </w:tc>
      </w:tr>
      <w:tr w:rsidR="005B3327" w:rsidRPr="00B70BBD" w:rsidTr="00A054CA">
        <w:tc>
          <w:tcPr>
            <w:tcW w:w="4998" w:type="dxa"/>
            <w:shd w:val="clear" w:color="auto" w:fill="auto"/>
          </w:tcPr>
          <w:p w:rsidR="005B3327" w:rsidRPr="0024667F" w:rsidRDefault="005B3327"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AE6337" w:rsidRDefault="005B3327"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Pr="00431AD3" w:rsidRDefault="00431AD3" w:rsidP="00110C1A">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B3327" w:rsidRPr="0024667F" w:rsidRDefault="005B3327" w:rsidP="00110C1A">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431AD3" w:rsidRPr="00431AD3" w:rsidRDefault="00431AD3" w:rsidP="00110C1A">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научиться некоторым специальным</w:t>
            </w:r>
          </w:p>
          <w:p w:rsidR="005B3327" w:rsidRPr="0024667F" w:rsidRDefault="005B3327" w:rsidP="00110C1A">
            <w:pPr>
              <w:spacing w:after="0" w:line="240" w:lineRule="auto"/>
              <w:jc w:val="both"/>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431AD3" w:rsidRPr="00B70BBD" w:rsidTr="00FE0332">
        <w:tc>
          <w:tcPr>
            <w:tcW w:w="9997" w:type="dxa"/>
            <w:gridSpan w:val="2"/>
            <w:shd w:val="clear" w:color="auto" w:fill="auto"/>
          </w:tcPr>
          <w:p w:rsidR="00431AD3" w:rsidRPr="00431AD3" w:rsidRDefault="00431AD3" w:rsidP="00110C1A">
            <w:pPr>
              <w:spacing w:after="0" w:line="240" w:lineRule="auto"/>
              <w:jc w:val="both"/>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431AD3" w:rsidRPr="00B70BBD" w:rsidTr="00A054CA">
        <w:tc>
          <w:tcPr>
            <w:tcW w:w="4998" w:type="dxa"/>
            <w:shd w:val="clear" w:color="auto" w:fill="auto"/>
          </w:tcPr>
          <w:p w:rsidR="00431AD3" w:rsidRPr="0024667F" w:rsidRDefault="00431AD3"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AD5D6B" w:rsidRDefault="00431AD3" w:rsidP="00110C1A">
            <w:pPr>
              <w:pStyle w:val="a6"/>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AD5D6B" w:rsidRDefault="00431AD3" w:rsidP="00110C1A">
            <w:pPr>
              <w:pStyle w:val="a6"/>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431AD3" w:rsidRPr="00AD5D6B" w:rsidRDefault="00431AD3" w:rsidP="00110C1A">
            <w:pPr>
              <w:pStyle w:val="a6"/>
              <w:numPr>
                <w:ilvl w:val="0"/>
                <w:numId w:val="1"/>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431AD3" w:rsidRPr="00AE6337" w:rsidRDefault="00431AD3" w:rsidP="00110C1A">
            <w:pPr>
              <w:spacing w:after="0" w:line="240" w:lineRule="auto"/>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110C1A">
            <w:pPr>
              <w:spacing w:after="0" w:line="240" w:lineRule="auto"/>
              <w:jc w:val="both"/>
              <w:rPr>
                <w:rFonts w:ascii="Times New Roman" w:hAnsi="Times New Roman"/>
                <w:sz w:val="24"/>
                <w:szCs w:val="24"/>
              </w:rPr>
            </w:pPr>
            <w:r w:rsidRPr="00431AD3">
              <w:rPr>
                <w:rFonts w:ascii="Times New Roman" w:hAnsi="Times New Roman"/>
                <w:b/>
                <w:bCs/>
                <w:sz w:val="24"/>
                <w:szCs w:val="24"/>
              </w:rPr>
              <w:t>Геометрические фигуры</w:t>
            </w:r>
          </w:p>
        </w:tc>
      </w:tr>
      <w:tr w:rsidR="00431AD3" w:rsidRPr="00B70BBD" w:rsidTr="00A054CA">
        <w:tc>
          <w:tcPr>
            <w:tcW w:w="4998" w:type="dxa"/>
            <w:shd w:val="clear" w:color="auto" w:fill="auto"/>
          </w:tcPr>
          <w:p w:rsidR="00431AD3" w:rsidRPr="0024667F" w:rsidRDefault="00431AD3"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431AD3" w:rsidRPr="00AD5D6B" w:rsidRDefault="00431AD3" w:rsidP="00110C1A">
            <w:pPr>
              <w:pStyle w:val="a6"/>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AD5D6B" w:rsidRDefault="00431AD3" w:rsidP="00110C1A">
            <w:pPr>
              <w:pStyle w:val="a6"/>
              <w:numPr>
                <w:ilvl w:val="0"/>
                <w:numId w:val="206"/>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31AD3" w:rsidRPr="00AD5D6B" w:rsidRDefault="00431AD3" w:rsidP="00110C1A">
            <w:pPr>
              <w:pStyle w:val="a6"/>
              <w:numPr>
                <w:ilvl w:val="0"/>
                <w:numId w:val="20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AD5D6B" w:rsidRDefault="00431AD3" w:rsidP="00110C1A">
            <w:pPr>
              <w:pStyle w:val="a6"/>
              <w:numPr>
                <w:ilvl w:val="0"/>
                <w:numId w:val="20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431AD3" w:rsidRPr="00AD5D6B" w:rsidRDefault="00431AD3" w:rsidP="00110C1A">
            <w:pPr>
              <w:pStyle w:val="a6"/>
              <w:numPr>
                <w:ilvl w:val="0"/>
                <w:numId w:val="20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431AD3" w:rsidRPr="00AD5D6B" w:rsidRDefault="00431AD3" w:rsidP="00110C1A">
            <w:pPr>
              <w:pStyle w:val="a6"/>
              <w:numPr>
                <w:ilvl w:val="0"/>
                <w:numId w:val="20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t>планиметрических фигур с помощью компьютерных программ</w:t>
            </w:r>
            <w:r w:rsidRPr="00AD5D6B">
              <w:rPr>
                <w:rFonts w:ascii="Times New Roman" w:hAnsi="Times New Roman"/>
                <w:sz w:val="24"/>
                <w:szCs w:val="24"/>
              </w:rPr>
              <w:t>;</w:t>
            </w:r>
          </w:p>
          <w:p w:rsidR="00431AD3" w:rsidRPr="00AD5D6B" w:rsidRDefault="00431AD3" w:rsidP="00110C1A">
            <w:pPr>
              <w:pStyle w:val="a6"/>
              <w:numPr>
                <w:ilvl w:val="0"/>
                <w:numId w:val="20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431AD3" w:rsidRPr="00AE6337" w:rsidRDefault="00431AD3" w:rsidP="00110C1A">
            <w:pPr>
              <w:spacing w:after="0" w:line="240" w:lineRule="auto"/>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110C1A">
            <w:pPr>
              <w:spacing w:after="0" w:line="240" w:lineRule="auto"/>
              <w:jc w:val="both"/>
              <w:rPr>
                <w:rFonts w:ascii="Times New Roman" w:hAnsi="Times New Roman"/>
                <w:sz w:val="24"/>
                <w:szCs w:val="24"/>
              </w:rPr>
            </w:pPr>
            <w:r w:rsidRPr="00431AD3">
              <w:rPr>
                <w:rFonts w:ascii="Times New Roman" w:hAnsi="Times New Roman"/>
                <w:b/>
                <w:bCs/>
                <w:sz w:val="24"/>
                <w:szCs w:val="24"/>
              </w:rPr>
              <w:t>Измерение геометрических величин</w:t>
            </w:r>
          </w:p>
        </w:tc>
      </w:tr>
      <w:tr w:rsidR="00431AD3" w:rsidRPr="00B70BBD" w:rsidTr="00A054CA">
        <w:tc>
          <w:tcPr>
            <w:tcW w:w="4998" w:type="dxa"/>
            <w:shd w:val="clear" w:color="auto" w:fill="auto"/>
          </w:tcPr>
          <w:p w:rsidR="00431AD3" w:rsidRPr="0024667F" w:rsidRDefault="00431AD3"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AD5D6B" w:rsidRDefault="00431AD3" w:rsidP="00110C1A">
            <w:pPr>
              <w:pStyle w:val="a6"/>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AD5D6B" w:rsidRDefault="00431AD3" w:rsidP="00110C1A">
            <w:pPr>
              <w:pStyle w:val="a6"/>
              <w:numPr>
                <w:ilvl w:val="0"/>
                <w:numId w:val="20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431AD3" w:rsidRPr="00AD5D6B" w:rsidRDefault="00431AD3" w:rsidP="00110C1A">
            <w:pPr>
              <w:pStyle w:val="a6"/>
              <w:numPr>
                <w:ilvl w:val="0"/>
                <w:numId w:val="20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431AD3" w:rsidRPr="00AD5D6B" w:rsidRDefault="00431AD3" w:rsidP="00110C1A">
            <w:pPr>
              <w:pStyle w:val="ac"/>
              <w:numPr>
                <w:ilvl w:val="0"/>
                <w:numId w:val="207"/>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AE6337" w:rsidRDefault="00431AD3" w:rsidP="00110C1A">
            <w:pPr>
              <w:spacing w:after="0" w:line="240" w:lineRule="auto"/>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110C1A">
            <w:pPr>
              <w:pStyle w:val="NR"/>
              <w:jc w:val="both"/>
              <w:rPr>
                <w:b/>
                <w:bCs/>
                <w:szCs w:val="24"/>
              </w:rPr>
            </w:pPr>
            <w:r w:rsidRPr="00AE6337">
              <w:rPr>
                <w:b/>
                <w:bCs/>
                <w:szCs w:val="24"/>
              </w:rPr>
              <w:t>Координаты</w:t>
            </w:r>
          </w:p>
        </w:tc>
      </w:tr>
      <w:tr w:rsidR="00431AD3" w:rsidRPr="00B70BBD" w:rsidTr="00A054CA">
        <w:tc>
          <w:tcPr>
            <w:tcW w:w="4998" w:type="dxa"/>
            <w:shd w:val="clear" w:color="auto" w:fill="auto"/>
          </w:tcPr>
          <w:p w:rsidR="00431AD3" w:rsidRPr="0024667F" w:rsidRDefault="00431AD3"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110C1A">
            <w:pPr>
              <w:pStyle w:val="aa"/>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431AD3" w:rsidRPr="008B1DBC" w:rsidRDefault="00431AD3" w:rsidP="00110C1A">
            <w:pPr>
              <w:spacing w:after="0" w:line="240" w:lineRule="auto"/>
              <w:jc w:val="both"/>
              <w:rPr>
                <w:rFonts w:ascii="Times New Roman" w:hAnsi="Times New Roman"/>
                <w:sz w:val="24"/>
                <w:szCs w:val="24"/>
              </w:rPr>
            </w:pPr>
          </w:p>
        </w:tc>
        <w:tc>
          <w:tcPr>
            <w:tcW w:w="4999" w:type="dxa"/>
            <w:shd w:val="clear" w:color="auto" w:fill="auto"/>
          </w:tcPr>
          <w:p w:rsidR="00431AD3" w:rsidRPr="00AD5D6B" w:rsidRDefault="00431AD3" w:rsidP="00110C1A">
            <w:pPr>
              <w:pStyle w:val="a6"/>
              <w:numPr>
                <w:ilvl w:val="0"/>
                <w:numId w:val="20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431AD3" w:rsidRPr="00AD5D6B" w:rsidRDefault="00431AD3" w:rsidP="00110C1A">
            <w:pPr>
              <w:pStyle w:val="a6"/>
              <w:numPr>
                <w:ilvl w:val="0"/>
                <w:numId w:val="20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431AD3" w:rsidRPr="00B70BBD" w:rsidTr="00FE0332">
        <w:tc>
          <w:tcPr>
            <w:tcW w:w="9997" w:type="dxa"/>
            <w:gridSpan w:val="2"/>
            <w:shd w:val="clear" w:color="auto" w:fill="auto"/>
          </w:tcPr>
          <w:p w:rsidR="00431AD3" w:rsidRPr="00431AD3" w:rsidRDefault="00431AD3" w:rsidP="00110C1A">
            <w:pPr>
              <w:pStyle w:val="NR"/>
              <w:jc w:val="both"/>
              <w:rPr>
                <w:b/>
                <w:bCs/>
                <w:szCs w:val="24"/>
              </w:rPr>
            </w:pPr>
            <w:r>
              <w:rPr>
                <w:b/>
                <w:bCs/>
                <w:szCs w:val="24"/>
              </w:rPr>
              <w:t>Векторы</w:t>
            </w:r>
          </w:p>
        </w:tc>
      </w:tr>
      <w:tr w:rsidR="00431AD3" w:rsidRPr="00B70BBD" w:rsidTr="00A054CA">
        <w:tc>
          <w:tcPr>
            <w:tcW w:w="4998" w:type="dxa"/>
            <w:shd w:val="clear" w:color="auto" w:fill="auto"/>
          </w:tcPr>
          <w:p w:rsidR="00431AD3" w:rsidRPr="0024667F" w:rsidRDefault="00431AD3"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431AD3" w:rsidRPr="00AD5D6B" w:rsidRDefault="00431AD3" w:rsidP="00110C1A">
            <w:pPr>
              <w:pStyle w:val="a6"/>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431AD3" w:rsidRPr="00AE6337" w:rsidRDefault="00431AD3" w:rsidP="00110C1A">
            <w:pPr>
              <w:spacing w:after="0" w:line="240" w:lineRule="auto"/>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D61DE4" w:rsidP="006D5F82">
            <w:pPr>
              <w:suppressAutoHyphens/>
              <w:spacing w:after="0"/>
              <w:jc w:val="both"/>
              <w:outlineLvl w:val="3"/>
              <w:rPr>
                <w:rFonts w:ascii="Times New Roman" w:hAnsi="Times New Roman"/>
                <w:b/>
                <w:sz w:val="26"/>
                <w:szCs w:val="26"/>
              </w:rPr>
            </w:pPr>
            <w:r>
              <w:rPr>
                <w:rFonts w:ascii="Times New Roman" w:hAnsi="Times New Roman"/>
                <w:b/>
                <w:sz w:val="26"/>
                <w:szCs w:val="26"/>
              </w:rPr>
              <w:t>1.2.5.8</w:t>
            </w:r>
            <w:r w:rsidR="00431AD3" w:rsidRPr="00431AD3">
              <w:rPr>
                <w:rFonts w:ascii="Times New Roman" w:hAnsi="Times New Roman"/>
                <w:b/>
                <w:sz w:val="26"/>
                <w:szCs w:val="26"/>
              </w:rPr>
              <w:t>.  Информатика</w:t>
            </w:r>
          </w:p>
        </w:tc>
      </w:tr>
      <w:tr w:rsidR="00431AD3" w:rsidRPr="00B70BBD" w:rsidTr="00FE0332">
        <w:tc>
          <w:tcPr>
            <w:tcW w:w="9997" w:type="dxa"/>
            <w:gridSpan w:val="2"/>
            <w:shd w:val="clear" w:color="auto" w:fill="auto"/>
          </w:tcPr>
          <w:p w:rsidR="00431AD3" w:rsidRPr="00AE6337" w:rsidRDefault="00534D9D" w:rsidP="00D41424">
            <w:pPr>
              <w:spacing w:after="0" w:line="240" w:lineRule="auto"/>
              <w:jc w:val="both"/>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34D9D" w:rsidRPr="00B70BBD" w:rsidTr="00A054CA">
        <w:tc>
          <w:tcPr>
            <w:tcW w:w="4998" w:type="dxa"/>
            <w:shd w:val="clear" w:color="auto" w:fill="auto"/>
          </w:tcPr>
          <w:p w:rsidR="00534D9D" w:rsidRPr="0024667F" w:rsidRDefault="00534D9D"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D41424">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34D9D" w:rsidRPr="00AD5D6B" w:rsidRDefault="00534D9D" w:rsidP="00D41424">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AD5D6B" w:rsidRDefault="00534D9D" w:rsidP="00D41424">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34D9D" w:rsidRPr="00AD5D6B" w:rsidRDefault="00534D9D" w:rsidP="00D41424">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34D9D" w:rsidRPr="00AD5D6B" w:rsidRDefault="00534D9D" w:rsidP="00D41424">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34D9D" w:rsidRPr="008B1DBC" w:rsidRDefault="00534D9D" w:rsidP="00D41424">
            <w:pPr>
              <w:spacing w:after="0" w:line="240" w:lineRule="auto"/>
              <w:jc w:val="both"/>
              <w:rPr>
                <w:rFonts w:ascii="Times New Roman" w:hAnsi="Times New Roman"/>
                <w:sz w:val="24"/>
                <w:szCs w:val="24"/>
              </w:rPr>
            </w:pPr>
          </w:p>
        </w:tc>
        <w:tc>
          <w:tcPr>
            <w:tcW w:w="4999" w:type="dxa"/>
            <w:shd w:val="clear" w:color="auto" w:fill="auto"/>
          </w:tcPr>
          <w:p w:rsidR="00534D9D" w:rsidRPr="00AD5D6B" w:rsidRDefault="00534D9D" w:rsidP="00D41424">
            <w:pPr>
              <w:pStyle w:val="a6"/>
              <w:numPr>
                <w:ilvl w:val="0"/>
                <w:numId w:val="207"/>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AD5D6B" w:rsidRDefault="00534D9D" w:rsidP="00D41424">
            <w:pPr>
              <w:pStyle w:val="a6"/>
              <w:numPr>
                <w:ilvl w:val="0"/>
                <w:numId w:val="20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AD5D6B" w:rsidRDefault="00534D9D" w:rsidP="00D41424">
            <w:pPr>
              <w:pStyle w:val="a6"/>
              <w:numPr>
                <w:ilvl w:val="0"/>
                <w:numId w:val="20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AD5D6B" w:rsidRDefault="00534D9D" w:rsidP="00D41424">
            <w:pPr>
              <w:pStyle w:val="a6"/>
              <w:numPr>
                <w:ilvl w:val="0"/>
                <w:numId w:val="20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34D9D" w:rsidRPr="00AD5D6B" w:rsidRDefault="00534D9D" w:rsidP="00D41424">
            <w:pPr>
              <w:pStyle w:val="a6"/>
              <w:numPr>
                <w:ilvl w:val="0"/>
                <w:numId w:val="20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B70BBD" w:rsidTr="00FE0332">
        <w:tc>
          <w:tcPr>
            <w:tcW w:w="9997" w:type="dxa"/>
            <w:gridSpan w:val="2"/>
            <w:shd w:val="clear" w:color="auto" w:fill="auto"/>
          </w:tcPr>
          <w:p w:rsidR="00534D9D" w:rsidRPr="00534D9D" w:rsidRDefault="00534D9D" w:rsidP="00110C1A">
            <w:pPr>
              <w:suppressAutoHyphens/>
              <w:spacing w:after="0" w:line="240" w:lineRule="auto"/>
              <w:jc w:val="both"/>
              <w:rPr>
                <w:rFonts w:ascii="Times New Roman" w:hAnsi="Times New Roman"/>
                <w:b/>
                <w:sz w:val="24"/>
                <w:szCs w:val="24"/>
              </w:rPr>
            </w:pPr>
            <w:r>
              <w:rPr>
                <w:rFonts w:ascii="Times New Roman" w:hAnsi="Times New Roman"/>
                <w:b/>
                <w:sz w:val="24"/>
                <w:szCs w:val="24"/>
              </w:rPr>
              <w:t>Основы алгоритмической культуры</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AD5D6B" w:rsidRDefault="00534D9D" w:rsidP="00110C1A">
            <w:pPr>
              <w:pStyle w:val="a6"/>
              <w:numPr>
                <w:ilvl w:val="0"/>
                <w:numId w:val="20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использованием строк, деревьев, графов и с простейшими операциями с этими структурами;</w:t>
            </w:r>
          </w:p>
          <w:p w:rsidR="00534D9D" w:rsidRPr="00AD5D6B" w:rsidRDefault="00534D9D" w:rsidP="00110C1A">
            <w:pPr>
              <w:pStyle w:val="a6"/>
              <w:numPr>
                <w:ilvl w:val="0"/>
                <w:numId w:val="20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34D9D" w:rsidRPr="00AE6337" w:rsidRDefault="00534D9D" w:rsidP="00110C1A">
            <w:pPr>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110C1A">
            <w:pPr>
              <w:suppressAutoHyphens/>
              <w:spacing w:after="0" w:line="240" w:lineRule="auto"/>
              <w:jc w:val="both"/>
              <w:rPr>
                <w:rFonts w:ascii="Times New Roman" w:hAnsi="Times New Roman"/>
                <w:b/>
                <w:sz w:val="24"/>
                <w:szCs w:val="24"/>
              </w:rPr>
            </w:pPr>
            <w:r w:rsidRPr="00253635">
              <w:rPr>
                <w:rFonts w:ascii="Times New Roman" w:hAnsi="Times New Roman"/>
                <w:b/>
                <w:sz w:val="24"/>
                <w:szCs w:val="24"/>
              </w:rPr>
              <w:t>Использовани</w:t>
            </w:r>
            <w:r>
              <w:rPr>
                <w:rFonts w:ascii="Times New Roman" w:hAnsi="Times New Roman"/>
                <w:b/>
                <w:sz w:val="24"/>
                <w:szCs w:val="24"/>
              </w:rPr>
              <w:t>е программных систем и сервисов</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34D9D" w:rsidRPr="00AD5D6B" w:rsidRDefault="00534D9D" w:rsidP="00110C1A">
            <w:pPr>
              <w:pStyle w:val="a6"/>
              <w:numPr>
                <w:ilvl w:val="0"/>
                <w:numId w:val="20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AD5D6B" w:rsidRDefault="00534D9D" w:rsidP="00110C1A">
            <w:pPr>
              <w:pStyle w:val="a6"/>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AD5D6B" w:rsidRDefault="00534D9D" w:rsidP="00110C1A">
            <w:pPr>
              <w:pStyle w:val="a6"/>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AD5D6B" w:rsidRDefault="00534D9D" w:rsidP="00110C1A">
            <w:pPr>
              <w:pStyle w:val="a6"/>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AD5D6B" w:rsidRDefault="00534D9D" w:rsidP="00110C1A">
            <w:pPr>
              <w:pStyle w:val="a6"/>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253635" w:rsidRDefault="00534D9D" w:rsidP="00110C1A">
            <w:pPr>
              <w:suppressAutoHyphens/>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110C1A">
            <w:pPr>
              <w:suppressAutoHyphens/>
              <w:spacing w:after="0" w:line="240" w:lineRule="auto"/>
              <w:jc w:val="both"/>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34D9D" w:rsidRPr="00AD5D6B" w:rsidRDefault="00534D9D" w:rsidP="00110C1A">
            <w:pPr>
              <w:pStyle w:val="a6"/>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AD5D6B" w:rsidRDefault="00534D9D" w:rsidP="00110C1A">
            <w:pPr>
              <w:pStyle w:val="a6"/>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34D9D" w:rsidRPr="00AE6337" w:rsidRDefault="00534D9D" w:rsidP="00110C1A">
            <w:pPr>
              <w:suppressAutoHyphens/>
              <w:spacing w:after="0" w:line="240" w:lineRule="auto"/>
              <w:jc w:val="both"/>
              <w:rPr>
                <w:rFonts w:ascii="Times New Roman" w:hAnsi="Times New Roman"/>
                <w:sz w:val="24"/>
                <w:szCs w:val="24"/>
              </w:rPr>
            </w:pPr>
          </w:p>
        </w:tc>
        <w:tc>
          <w:tcPr>
            <w:tcW w:w="4999" w:type="dxa"/>
            <w:shd w:val="clear" w:color="auto" w:fill="auto"/>
          </w:tcPr>
          <w:p w:rsidR="00534D9D" w:rsidRPr="00AD5D6B" w:rsidRDefault="00534D9D" w:rsidP="00110C1A">
            <w:pPr>
              <w:pStyle w:val="a6"/>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AD5D6B" w:rsidRDefault="00534D9D" w:rsidP="00110C1A">
            <w:pPr>
              <w:pStyle w:val="a6"/>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AD5D6B" w:rsidRDefault="00534D9D" w:rsidP="00110C1A">
            <w:pPr>
              <w:pStyle w:val="a6"/>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AD5D6B" w:rsidRDefault="00534D9D" w:rsidP="00110C1A">
            <w:pPr>
              <w:pStyle w:val="a6"/>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34D9D" w:rsidRPr="00B70BBD" w:rsidTr="00FE0332">
        <w:tc>
          <w:tcPr>
            <w:tcW w:w="9997" w:type="dxa"/>
            <w:gridSpan w:val="2"/>
            <w:shd w:val="clear" w:color="auto" w:fill="auto"/>
          </w:tcPr>
          <w:p w:rsidR="00534D9D" w:rsidRPr="00534D9D" w:rsidRDefault="00534D9D" w:rsidP="006D5F82">
            <w:pPr>
              <w:pStyle w:val="af5"/>
              <w:spacing w:line="240" w:lineRule="auto"/>
              <w:ind w:firstLine="0"/>
              <w:outlineLvl w:val="3"/>
              <w:rPr>
                <w:b/>
                <w:sz w:val="26"/>
                <w:szCs w:val="26"/>
              </w:rPr>
            </w:pPr>
            <w:r>
              <w:rPr>
                <w:b/>
                <w:sz w:val="26"/>
                <w:szCs w:val="26"/>
              </w:rPr>
              <w:t>1.2.5</w:t>
            </w:r>
            <w:r w:rsidRPr="00534D9D">
              <w:rPr>
                <w:b/>
                <w:sz w:val="26"/>
                <w:szCs w:val="26"/>
              </w:rPr>
              <w:t>.</w:t>
            </w:r>
            <w:r w:rsidR="00D61DE4">
              <w:rPr>
                <w:b/>
                <w:sz w:val="26"/>
                <w:szCs w:val="26"/>
              </w:rPr>
              <w:t>9</w:t>
            </w:r>
            <w:r>
              <w:rPr>
                <w:b/>
                <w:sz w:val="26"/>
                <w:szCs w:val="26"/>
              </w:rPr>
              <w:t>.</w:t>
            </w:r>
            <w:r w:rsidRPr="00534D9D">
              <w:rPr>
                <w:b/>
                <w:sz w:val="26"/>
                <w:szCs w:val="26"/>
              </w:rPr>
              <w:t> Физика</w:t>
            </w:r>
          </w:p>
        </w:tc>
      </w:tr>
      <w:tr w:rsidR="00534D9D" w:rsidRPr="00B70BBD" w:rsidTr="00FE0332">
        <w:tc>
          <w:tcPr>
            <w:tcW w:w="9997" w:type="dxa"/>
            <w:gridSpan w:val="2"/>
            <w:shd w:val="clear" w:color="auto" w:fill="auto"/>
          </w:tcPr>
          <w:p w:rsidR="00534D9D" w:rsidRPr="00534D9D" w:rsidRDefault="00534D9D" w:rsidP="00110C1A">
            <w:pPr>
              <w:pStyle w:val="af5"/>
              <w:spacing w:line="240" w:lineRule="auto"/>
              <w:ind w:firstLine="0"/>
              <w:rPr>
                <w:b/>
                <w:sz w:val="24"/>
              </w:rPr>
            </w:pPr>
            <w:r w:rsidRPr="001E030F">
              <w:rPr>
                <w:b/>
                <w:bCs/>
                <w:sz w:val="24"/>
              </w:rPr>
              <w:t>Механические явления</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08"/>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AD5D6B" w:rsidRDefault="00534D9D" w:rsidP="00110C1A">
            <w:pPr>
              <w:pStyle w:val="ac"/>
              <w:numPr>
                <w:ilvl w:val="0"/>
                <w:numId w:val="208"/>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34D9D" w:rsidRPr="00AD5D6B" w:rsidRDefault="00534D9D" w:rsidP="00110C1A">
            <w:pPr>
              <w:pStyle w:val="ac"/>
              <w:numPr>
                <w:ilvl w:val="0"/>
                <w:numId w:val="209"/>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110C1A">
            <w:pPr>
              <w:pStyle w:val="a6"/>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AD5D6B" w:rsidRDefault="00534D9D" w:rsidP="00110C1A">
            <w:pPr>
              <w:pStyle w:val="a6"/>
              <w:numPr>
                <w:ilvl w:val="0"/>
                <w:numId w:val="209"/>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34D9D" w:rsidRPr="00AD5D6B" w:rsidRDefault="00534D9D" w:rsidP="00110C1A">
            <w:pPr>
              <w:pStyle w:val="a6"/>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110C1A">
            <w:pPr>
              <w:pStyle w:val="a6"/>
              <w:numPr>
                <w:ilvl w:val="0"/>
                <w:numId w:val="20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110C1A">
            <w:pPr>
              <w:pStyle w:val="a6"/>
              <w:numPr>
                <w:ilvl w:val="0"/>
                <w:numId w:val="20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AD5D6B" w:rsidRDefault="00534D9D" w:rsidP="00110C1A">
            <w:pPr>
              <w:pStyle w:val="a6"/>
              <w:numPr>
                <w:ilvl w:val="0"/>
                <w:numId w:val="20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AD5D6B" w:rsidRDefault="00534D9D" w:rsidP="00110C1A">
            <w:pPr>
              <w:pStyle w:val="a6"/>
              <w:numPr>
                <w:ilvl w:val="0"/>
                <w:numId w:val="20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110C1A">
            <w:pPr>
              <w:pStyle w:val="a6"/>
              <w:numPr>
                <w:ilvl w:val="0"/>
                <w:numId w:val="209"/>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34D9D" w:rsidRPr="00253635" w:rsidRDefault="00534D9D" w:rsidP="00110C1A">
            <w:pPr>
              <w:suppressAutoHyphens/>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110C1A">
            <w:pPr>
              <w:pStyle w:val="Abstract"/>
              <w:spacing w:line="240" w:lineRule="auto"/>
              <w:ind w:firstLine="0"/>
              <w:rPr>
                <w:b/>
                <w:iCs/>
                <w:sz w:val="24"/>
                <w:szCs w:val="24"/>
              </w:rPr>
            </w:pPr>
            <w:r w:rsidRPr="00AD5D6B">
              <w:rPr>
                <w:b/>
                <w:sz w:val="24"/>
                <w:szCs w:val="24"/>
              </w:rPr>
              <w:t>Тепловые явления</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AD5D6B" w:rsidRDefault="00534D9D" w:rsidP="00110C1A">
            <w:pPr>
              <w:pStyle w:val="a6"/>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110C1A">
            <w:pPr>
              <w:pStyle w:val="a6"/>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AD5D6B" w:rsidRDefault="00534D9D" w:rsidP="00110C1A">
            <w:pPr>
              <w:pStyle w:val="a6"/>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AD5D6B" w:rsidRDefault="00534D9D" w:rsidP="00110C1A">
            <w:pPr>
              <w:pStyle w:val="a6"/>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AD5D6B" w:rsidRDefault="00534D9D" w:rsidP="00110C1A">
            <w:pPr>
              <w:pStyle w:val="a6"/>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110C1A">
            <w:pPr>
              <w:pStyle w:val="a6"/>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34D9D" w:rsidRPr="00253635" w:rsidRDefault="00534D9D" w:rsidP="00110C1A">
            <w:pPr>
              <w:suppressAutoHyphens/>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110C1A">
            <w:pPr>
              <w:pStyle w:val="Abstract"/>
              <w:spacing w:line="240" w:lineRule="auto"/>
              <w:ind w:firstLine="0"/>
              <w:rPr>
                <w:b/>
                <w:i/>
                <w:sz w:val="24"/>
                <w:szCs w:val="24"/>
              </w:rPr>
            </w:pPr>
            <w:r w:rsidRPr="00AD5D6B">
              <w:rPr>
                <w:b/>
                <w:sz w:val="24"/>
                <w:szCs w:val="24"/>
              </w:rPr>
              <w:t>Электрические и магнитные явления</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AD5D6B" w:rsidRDefault="00534D9D" w:rsidP="00110C1A">
            <w:pPr>
              <w:pStyle w:val="a6"/>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AD5D6B" w:rsidRDefault="00534D9D" w:rsidP="00110C1A">
            <w:pPr>
              <w:pStyle w:val="a6"/>
              <w:numPr>
                <w:ilvl w:val="0"/>
                <w:numId w:val="210"/>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AD5D6B" w:rsidRDefault="00534D9D" w:rsidP="00110C1A">
            <w:pPr>
              <w:pStyle w:val="a6"/>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110C1A">
            <w:pPr>
              <w:pStyle w:val="a6"/>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110C1A">
            <w:pPr>
              <w:pStyle w:val="a6"/>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AD5D6B" w:rsidRDefault="00534D9D" w:rsidP="00110C1A">
            <w:pPr>
              <w:pStyle w:val="a6"/>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34D9D" w:rsidRPr="00AD5D6B" w:rsidRDefault="00534D9D" w:rsidP="00110C1A">
            <w:pPr>
              <w:pStyle w:val="a6"/>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110C1A">
            <w:pPr>
              <w:pStyle w:val="a6"/>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34D9D" w:rsidRPr="00253635" w:rsidRDefault="00534D9D" w:rsidP="00110C1A">
            <w:pPr>
              <w:suppressAutoHyphens/>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D41424">
            <w:pPr>
              <w:pStyle w:val="Abstract"/>
              <w:spacing w:line="240" w:lineRule="auto"/>
              <w:ind w:firstLine="0"/>
              <w:rPr>
                <w:b/>
                <w:i/>
                <w:sz w:val="24"/>
                <w:szCs w:val="24"/>
              </w:rPr>
            </w:pPr>
            <w:r w:rsidRPr="00AD5D6B">
              <w:rPr>
                <w:b/>
                <w:sz w:val="24"/>
                <w:szCs w:val="24"/>
              </w:rPr>
              <w:t>Квантовые явления</w:t>
            </w:r>
          </w:p>
        </w:tc>
      </w:tr>
      <w:tr w:rsidR="00534D9D" w:rsidRPr="00B70BBD" w:rsidTr="00A054CA">
        <w:tc>
          <w:tcPr>
            <w:tcW w:w="4998" w:type="dxa"/>
            <w:shd w:val="clear" w:color="auto" w:fill="auto"/>
          </w:tcPr>
          <w:p w:rsidR="00534D9D" w:rsidRPr="0024667F" w:rsidRDefault="00534D9D"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D41424">
            <w:pPr>
              <w:pStyle w:val="a6"/>
              <w:numPr>
                <w:ilvl w:val="0"/>
                <w:numId w:val="21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AD5D6B" w:rsidRDefault="00534D9D" w:rsidP="00D41424">
            <w:pPr>
              <w:pStyle w:val="a6"/>
              <w:numPr>
                <w:ilvl w:val="0"/>
                <w:numId w:val="21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AD5D6B" w:rsidRDefault="00534D9D" w:rsidP="00D41424">
            <w:pPr>
              <w:pStyle w:val="a6"/>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AD5D6B" w:rsidRDefault="00534D9D" w:rsidP="00D41424">
            <w:pPr>
              <w:pStyle w:val="a6"/>
              <w:numPr>
                <w:ilvl w:val="0"/>
                <w:numId w:val="21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34D9D" w:rsidRPr="00AD5D6B" w:rsidRDefault="00534D9D" w:rsidP="00D41424">
            <w:pPr>
              <w:pStyle w:val="a6"/>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AD5D6B" w:rsidRDefault="00534D9D" w:rsidP="00D41424">
            <w:pPr>
              <w:pStyle w:val="a6"/>
              <w:numPr>
                <w:ilvl w:val="0"/>
                <w:numId w:val="212"/>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AD5D6B" w:rsidRDefault="00534D9D" w:rsidP="00D41424">
            <w:pPr>
              <w:pStyle w:val="a6"/>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34D9D" w:rsidRPr="00AD5D6B" w:rsidRDefault="00534D9D" w:rsidP="00D41424">
            <w:pPr>
              <w:pStyle w:val="a6"/>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34D9D" w:rsidRPr="00AD5D6B" w:rsidRDefault="00534D9D" w:rsidP="00D41424">
            <w:pPr>
              <w:pStyle w:val="a6"/>
              <w:numPr>
                <w:ilvl w:val="0"/>
                <w:numId w:val="212"/>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253635" w:rsidRDefault="00534D9D" w:rsidP="00D41424">
            <w:pPr>
              <w:suppressAutoHyphens/>
              <w:spacing w:after="0" w:line="240" w:lineRule="auto"/>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D41424">
            <w:pPr>
              <w:pStyle w:val="Abstract"/>
              <w:spacing w:line="240" w:lineRule="auto"/>
              <w:ind w:firstLine="0"/>
              <w:rPr>
                <w:b/>
                <w:i/>
                <w:iCs/>
                <w:sz w:val="24"/>
                <w:szCs w:val="24"/>
              </w:rPr>
            </w:pPr>
            <w:r w:rsidRPr="00AD5D6B">
              <w:rPr>
                <w:b/>
                <w:sz w:val="24"/>
                <w:szCs w:val="24"/>
              </w:rPr>
              <w:t>Элементы астрономии</w:t>
            </w:r>
          </w:p>
        </w:tc>
      </w:tr>
      <w:tr w:rsidR="00534D9D" w:rsidRPr="00B70BBD" w:rsidTr="00A054CA">
        <w:tc>
          <w:tcPr>
            <w:tcW w:w="4998" w:type="dxa"/>
            <w:shd w:val="clear" w:color="auto" w:fill="auto"/>
          </w:tcPr>
          <w:p w:rsidR="00534D9D" w:rsidRPr="0024667F" w:rsidRDefault="00534D9D"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D41424">
            <w:pPr>
              <w:pStyle w:val="a6"/>
              <w:numPr>
                <w:ilvl w:val="0"/>
                <w:numId w:val="21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AD5D6B" w:rsidRDefault="00534D9D" w:rsidP="00D41424">
            <w:pPr>
              <w:pStyle w:val="a6"/>
              <w:numPr>
                <w:ilvl w:val="0"/>
                <w:numId w:val="21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различия между гелиоцентрической и геоцентрической системами мира.</w:t>
            </w:r>
          </w:p>
          <w:p w:rsidR="00534D9D" w:rsidRPr="00AE6337" w:rsidRDefault="00534D9D" w:rsidP="00D41424">
            <w:pPr>
              <w:suppressAutoHyphens/>
              <w:spacing w:after="0" w:line="240" w:lineRule="auto"/>
              <w:jc w:val="both"/>
              <w:rPr>
                <w:rFonts w:ascii="Times New Roman" w:hAnsi="Times New Roman"/>
                <w:sz w:val="24"/>
                <w:szCs w:val="24"/>
              </w:rPr>
            </w:pPr>
          </w:p>
        </w:tc>
        <w:tc>
          <w:tcPr>
            <w:tcW w:w="4999" w:type="dxa"/>
            <w:shd w:val="clear" w:color="auto" w:fill="auto"/>
          </w:tcPr>
          <w:p w:rsidR="00534D9D" w:rsidRPr="00AD5D6B" w:rsidRDefault="00534D9D" w:rsidP="00D41424">
            <w:pPr>
              <w:pStyle w:val="a6"/>
              <w:numPr>
                <w:ilvl w:val="0"/>
                <w:numId w:val="21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34D9D" w:rsidRPr="00AD5D6B" w:rsidRDefault="00534D9D" w:rsidP="00D41424">
            <w:pPr>
              <w:pStyle w:val="a6"/>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AD5D6B" w:rsidRDefault="00534D9D" w:rsidP="00D41424">
            <w:pPr>
              <w:pStyle w:val="a6"/>
              <w:numPr>
                <w:ilvl w:val="0"/>
                <w:numId w:val="21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34D9D" w:rsidRPr="00B70BBD" w:rsidTr="00FE0332">
        <w:tc>
          <w:tcPr>
            <w:tcW w:w="9997" w:type="dxa"/>
            <w:gridSpan w:val="2"/>
            <w:shd w:val="clear" w:color="auto" w:fill="auto"/>
          </w:tcPr>
          <w:p w:rsidR="00534D9D" w:rsidRPr="00534D9D" w:rsidRDefault="00534D9D" w:rsidP="006D5F82">
            <w:pPr>
              <w:pStyle w:val="af5"/>
              <w:spacing w:line="240" w:lineRule="auto"/>
              <w:ind w:firstLine="0"/>
              <w:outlineLvl w:val="3"/>
              <w:rPr>
                <w:b/>
                <w:sz w:val="26"/>
                <w:szCs w:val="26"/>
              </w:rPr>
            </w:pPr>
            <w:r>
              <w:rPr>
                <w:b/>
                <w:sz w:val="26"/>
                <w:szCs w:val="26"/>
              </w:rPr>
              <w:t>1.2.5</w:t>
            </w:r>
            <w:r w:rsidRPr="00534D9D">
              <w:rPr>
                <w:b/>
                <w:sz w:val="26"/>
                <w:szCs w:val="26"/>
              </w:rPr>
              <w:t>.</w:t>
            </w:r>
            <w:r w:rsidR="00C34CB3">
              <w:rPr>
                <w:b/>
                <w:sz w:val="26"/>
                <w:szCs w:val="26"/>
              </w:rPr>
              <w:t>10</w:t>
            </w:r>
            <w:r>
              <w:rPr>
                <w:b/>
                <w:sz w:val="26"/>
                <w:szCs w:val="26"/>
              </w:rPr>
              <w:t xml:space="preserve">. </w:t>
            </w:r>
            <w:r w:rsidRPr="00534D9D">
              <w:rPr>
                <w:b/>
                <w:sz w:val="26"/>
                <w:szCs w:val="26"/>
              </w:rPr>
              <w:t> Биология</w:t>
            </w:r>
          </w:p>
        </w:tc>
      </w:tr>
      <w:tr w:rsidR="00534D9D" w:rsidRPr="00B70BBD" w:rsidTr="00FE0332">
        <w:tc>
          <w:tcPr>
            <w:tcW w:w="9997" w:type="dxa"/>
            <w:gridSpan w:val="2"/>
            <w:shd w:val="clear" w:color="auto" w:fill="auto"/>
          </w:tcPr>
          <w:p w:rsidR="00534D9D" w:rsidRPr="00534D9D" w:rsidRDefault="00534D9D" w:rsidP="00110C1A">
            <w:pPr>
              <w:spacing w:after="0" w:line="240" w:lineRule="auto"/>
              <w:jc w:val="both"/>
              <w:rPr>
                <w:rFonts w:ascii="Times New Roman" w:hAnsi="Times New Roman"/>
                <w:b/>
                <w:sz w:val="24"/>
                <w:szCs w:val="24"/>
              </w:rPr>
            </w:pPr>
            <w:r>
              <w:rPr>
                <w:rFonts w:ascii="Times New Roman" w:hAnsi="Times New Roman"/>
                <w:b/>
                <w:sz w:val="24"/>
                <w:szCs w:val="24"/>
              </w:rPr>
              <w:t>Живые организмы</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AD5D6B" w:rsidRDefault="00534D9D" w:rsidP="00110C1A">
            <w:pPr>
              <w:pStyle w:val="a6"/>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AD5D6B" w:rsidRDefault="00534D9D" w:rsidP="00110C1A">
            <w:pPr>
              <w:pStyle w:val="a6"/>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B70BBD" w:rsidTr="00FE0332">
        <w:tc>
          <w:tcPr>
            <w:tcW w:w="9997" w:type="dxa"/>
            <w:gridSpan w:val="2"/>
            <w:shd w:val="clear" w:color="auto" w:fill="auto"/>
          </w:tcPr>
          <w:p w:rsidR="00534D9D" w:rsidRPr="00534D9D" w:rsidRDefault="00534D9D" w:rsidP="00110C1A">
            <w:pPr>
              <w:spacing w:after="0" w:line="240" w:lineRule="auto"/>
              <w:jc w:val="both"/>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AD5D6B" w:rsidRDefault="00534D9D" w:rsidP="00110C1A">
            <w:pPr>
              <w:pStyle w:val="a6"/>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34D9D" w:rsidRPr="00AD5D6B" w:rsidRDefault="00534D9D" w:rsidP="00110C1A">
            <w:pPr>
              <w:pStyle w:val="a6"/>
              <w:numPr>
                <w:ilvl w:val="0"/>
                <w:numId w:val="214"/>
              </w:numPr>
              <w:spacing w:after="0" w:line="240" w:lineRule="auto"/>
              <w:ind w:left="0" w:right="140" w:firstLine="0"/>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AD5D6B" w:rsidRDefault="00534D9D"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B70BBD" w:rsidTr="00FE0332">
        <w:tc>
          <w:tcPr>
            <w:tcW w:w="9997" w:type="dxa"/>
            <w:gridSpan w:val="2"/>
            <w:shd w:val="clear" w:color="auto" w:fill="auto"/>
          </w:tcPr>
          <w:p w:rsidR="00534D9D" w:rsidRPr="00534D9D" w:rsidRDefault="00534D9D" w:rsidP="00110C1A">
            <w:pPr>
              <w:spacing w:after="0" w:line="240" w:lineRule="auto"/>
              <w:jc w:val="both"/>
              <w:rPr>
                <w:rFonts w:ascii="Times New Roman" w:hAnsi="Times New Roman"/>
                <w:b/>
                <w:sz w:val="24"/>
                <w:szCs w:val="24"/>
              </w:rPr>
            </w:pPr>
            <w:r w:rsidRPr="00253635">
              <w:rPr>
                <w:rFonts w:ascii="Times New Roman" w:hAnsi="Times New Roman"/>
                <w:b/>
                <w:sz w:val="24"/>
                <w:szCs w:val="24"/>
              </w:rPr>
              <w:t>Общ</w:t>
            </w:r>
            <w:r>
              <w:rPr>
                <w:rFonts w:ascii="Times New Roman" w:hAnsi="Times New Roman"/>
                <w:b/>
                <w:sz w:val="24"/>
                <w:szCs w:val="24"/>
              </w:rPr>
              <w:t>ие биологические закономерности</w:t>
            </w:r>
          </w:p>
        </w:tc>
      </w:tr>
      <w:tr w:rsidR="00534D9D" w:rsidRPr="00B70BBD" w:rsidTr="00A054CA">
        <w:tc>
          <w:tcPr>
            <w:tcW w:w="4998" w:type="dxa"/>
            <w:shd w:val="clear" w:color="auto" w:fill="auto"/>
          </w:tcPr>
          <w:p w:rsidR="00534D9D" w:rsidRPr="0024667F" w:rsidRDefault="00534D9D"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E6633" w:rsidRPr="00AD5D6B" w:rsidRDefault="005E6633"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E6633" w:rsidRPr="00AD5D6B" w:rsidRDefault="005E6633" w:rsidP="00110C1A">
            <w:pPr>
              <w:pStyle w:val="a6"/>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E6633"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AD5D6B" w:rsidRDefault="005E6633" w:rsidP="00110C1A">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253635" w:rsidRDefault="00534D9D" w:rsidP="00110C1A">
            <w:pPr>
              <w:suppressAutoHyphens/>
              <w:spacing w:after="0" w:line="240" w:lineRule="auto"/>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5E6633" w:rsidRDefault="005E6633" w:rsidP="006D5F82">
            <w:pPr>
              <w:pStyle w:val="af5"/>
              <w:spacing w:line="240" w:lineRule="auto"/>
              <w:ind w:firstLine="0"/>
              <w:outlineLvl w:val="3"/>
              <w:rPr>
                <w:b/>
                <w:sz w:val="26"/>
                <w:szCs w:val="26"/>
              </w:rPr>
            </w:pPr>
            <w:r w:rsidRPr="005E6633">
              <w:rPr>
                <w:b/>
                <w:sz w:val="26"/>
                <w:szCs w:val="26"/>
              </w:rPr>
              <w:t>1.2</w:t>
            </w:r>
            <w:r>
              <w:rPr>
                <w:b/>
                <w:sz w:val="26"/>
                <w:szCs w:val="26"/>
              </w:rPr>
              <w:t>.5</w:t>
            </w:r>
            <w:r w:rsidRPr="005E6633">
              <w:rPr>
                <w:b/>
                <w:sz w:val="26"/>
                <w:szCs w:val="26"/>
              </w:rPr>
              <w:t>.</w:t>
            </w:r>
            <w:r w:rsidR="00C34CB3">
              <w:rPr>
                <w:b/>
                <w:sz w:val="26"/>
                <w:szCs w:val="26"/>
              </w:rPr>
              <w:t>11</w:t>
            </w:r>
            <w:r w:rsidRPr="005E6633">
              <w:rPr>
                <w:b/>
                <w:sz w:val="26"/>
                <w:szCs w:val="26"/>
              </w:rPr>
              <w:t> Химия</w:t>
            </w:r>
          </w:p>
        </w:tc>
      </w:tr>
      <w:tr w:rsidR="005E6633" w:rsidRPr="00B70BBD" w:rsidTr="00FE0332">
        <w:tc>
          <w:tcPr>
            <w:tcW w:w="9997" w:type="dxa"/>
            <w:gridSpan w:val="2"/>
            <w:shd w:val="clear" w:color="auto" w:fill="auto"/>
          </w:tcPr>
          <w:p w:rsidR="005E6633" w:rsidRPr="00253635" w:rsidRDefault="005E6633" w:rsidP="00D41424">
            <w:pPr>
              <w:suppressAutoHyphens/>
              <w:spacing w:after="0" w:line="240" w:lineRule="auto"/>
              <w:jc w:val="both"/>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E6633" w:rsidRPr="00B70BBD" w:rsidTr="00A054CA">
        <w:tc>
          <w:tcPr>
            <w:tcW w:w="4998" w:type="dxa"/>
            <w:shd w:val="clear" w:color="auto" w:fill="auto"/>
          </w:tcPr>
          <w:p w:rsidR="005E6633" w:rsidRPr="0024667F" w:rsidRDefault="005E6633"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AE6337" w:rsidRDefault="005E6633" w:rsidP="00D41424">
            <w:pPr>
              <w:suppressAutoHyphens/>
              <w:spacing w:after="0" w:line="240" w:lineRule="auto"/>
              <w:jc w:val="both"/>
              <w:rPr>
                <w:rFonts w:ascii="Times New Roman" w:hAnsi="Times New Roman"/>
                <w:sz w:val="24"/>
                <w:szCs w:val="24"/>
              </w:rPr>
            </w:pPr>
          </w:p>
        </w:tc>
        <w:tc>
          <w:tcPr>
            <w:tcW w:w="4999" w:type="dxa"/>
            <w:shd w:val="clear" w:color="auto" w:fill="auto"/>
          </w:tcPr>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грамотно обращаться с веществами в повседневной жизни;</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253635" w:rsidRDefault="005E6633" w:rsidP="00D41424">
            <w:pPr>
              <w:suppressAutoHyphens/>
              <w:spacing w:after="0" w:line="240" w:lineRule="auto"/>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D41424">
            <w:pPr>
              <w:suppressAutoHyphens/>
              <w:spacing w:after="0" w:line="240" w:lineRule="auto"/>
              <w:jc w:val="both"/>
              <w:rPr>
                <w:rFonts w:ascii="Times New Roman" w:hAnsi="Times New Roman"/>
                <w:sz w:val="24"/>
                <w:szCs w:val="24"/>
              </w:rPr>
            </w:pPr>
            <w:r w:rsidRPr="004815DE">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tc>
      </w:tr>
      <w:tr w:rsidR="005E6633" w:rsidRPr="00B70BBD" w:rsidTr="00A054CA">
        <w:tc>
          <w:tcPr>
            <w:tcW w:w="4998" w:type="dxa"/>
            <w:shd w:val="clear" w:color="auto" w:fill="auto"/>
          </w:tcPr>
          <w:p w:rsidR="005E6633" w:rsidRPr="0024667F" w:rsidRDefault="005E6633"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AD5D6B" w:rsidRDefault="005E6633" w:rsidP="00D41424">
            <w:pPr>
              <w:pStyle w:val="a6"/>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значение теоретических знаний для практической деятельности человека;</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E6633" w:rsidRPr="00253635" w:rsidRDefault="005E6633" w:rsidP="00D41424">
            <w:pPr>
              <w:suppressAutoHyphens/>
              <w:spacing w:after="0" w:line="240" w:lineRule="auto"/>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D41424">
            <w:pPr>
              <w:suppressAutoHyphens/>
              <w:spacing w:after="0" w:line="240" w:lineRule="auto"/>
              <w:jc w:val="both"/>
              <w:rPr>
                <w:rFonts w:ascii="Times New Roman" w:hAnsi="Times New Roman"/>
                <w:sz w:val="24"/>
                <w:szCs w:val="24"/>
              </w:rPr>
            </w:pPr>
            <w:r w:rsidRPr="004815DE">
              <w:rPr>
                <w:rFonts w:ascii="Times New Roman" w:hAnsi="Times New Roman"/>
                <w:b/>
                <w:sz w:val="24"/>
                <w:szCs w:val="24"/>
              </w:rPr>
              <w:t>Многообразие химических реакций</w:t>
            </w:r>
          </w:p>
        </w:tc>
      </w:tr>
      <w:tr w:rsidR="005E6633" w:rsidRPr="00B70BBD" w:rsidTr="00A054CA">
        <w:tc>
          <w:tcPr>
            <w:tcW w:w="4998" w:type="dxa"/>
            <w:shd w:val="clear" w:color="auto" w:fill="auto"/>
          </w:tcPr>
          <w:p w:rsidR="005E6633" w:rsidRPr="0024667F" w:rsidRDefault="005E6633"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E6633" w:rsidRPr="00AD5D6B" w:rsidRDefault="005E6633" w:rsidP="00D41424">
            <w:pPr>
              <w:pStyle w:val="a6"/>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молекулярные и полные ионные уравнения по сокращённым ионным уравнениям;</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253635" w:rsidRDefault="005E6633" w:rsidP="00D41424">
            <w:pPr>
              <w:suppressAutoHyphens/>
              <w:spacing w:after="0" w:line="240" w:lineRule="auto"/>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D41424">
            <w:pPr>
              <w:suppressAutoHyphens/>
              <w:spacing w:after="0" w:line="240" w:lineRule="auto"/>
              <w:jc w:val="both"/>
              <w:rPr>
                <w:rFonts w:ascii="Times New Roman" w:hAnsi="Times New Roman"/>
                <w:sz w:val="24"/>
                <w:szCs w:val="24"/>
              </w:rPr>
            </w:pPr>
            <w:r w:rsidRPr="004815DE">
              <w:rPr>
                <w:rFonts w:ascii="Times New Roman" w:hAnsi="Times New Roman"/>
                <w:b/>
                <w:sz w:val="24"/>
                <w:szCs w:val="24"/>
              </w:rPr>
              <w:t>Многообразие веществ</w:t>
            </w:r>
          </w:p>
        </w:tc>
      </w:tr>
      <w:tr w:rsidR="005E6633" w:rsidRPr="00B70BBD" w:rsidTr="00A054CA">
        <w:tc>
          <w:tcPr>
            <w:tcW w:w="4998" w:type="dxa"/>
            <w:shd w:val="clear" w:color="auto" w:fill="auto"/>
          </w:tcPr>
          <w:p w:rsidR="005E6633" w:rsidRPr="0024667F" w:rsidRDefault="005E6633"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AD5D6B" w:rsidRDefault="005E6633" w:rsidP="00D41424">
            <w:pPr>
              <w:pStyle w:val="a6"/>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AD5D6B" w:rsidRDefault="005E6633" w:rsidP="00D41424">
            <w:pPr>
              <w:pStyle w:val="a6"/>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химические свойства веществ на основе их состава и строения;</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E6633" w:rsidRPr="00AD5D6B" w:rsidRDefault="005E6633" w:rsidP="00D41424">
            <w:pPr>
              <w:pStyle w:val="a6"/>
              <w:numPr>
                <w:ilvl w:val="0"/>
                <w:numId w:val="21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253635" w:rsidRDefault="005E6633" w:rsidP="00D41424">
            <w:pPr>
              <w:suppressAutoHyphens/>
              <w:spacing w:after="0" w:line="240" w:lineRule="auto"/>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C34CB3" w:rsidP="006D5F82">
            <w:pPr>
              <w:pStyle w:val="af5"/>
              <w:spacing w:line="240" w:lineRule="auto"/>
              <w:ind w:firstLine="0"/>
              <w:outlineLvl w:val="3"/>
              <w:rPr>
                <w:b/>
                <w:sz w:val="26"/>
                <w:szCs w:val="26"/>
              </w:rPr>
            </w:pPr>
            <w:r>
              <w:rPr>
                <w:b/>
                <w:sz w:val="26"/>
                <w:szCs w:val="26"/>
              </w:rPr>
              <w:t>1.2.5.12</w:t>
            </w:r>
            <w:r w:rsidR="00B05C29" w:rsidRPr="00B05C29">
              <w:rPr>
                <w:b/>
                <w:sz w:val="26"/>
                <w:szCs w:val="26"/>
              </w:rPr>
              <w:t>.  Изобразительное искусство</w:t>
            </w:r>
          </w:p>
        </w:tc>
      </w:tr>
      <w:tr w:rsidR="00B05C29" w:rsidRPr="00B70BBD" w:rsidTr="00FE0332">
        <w:tc>
          <w:tcPr>
            <w:tcW w:w="9997" w:type="dxa"/>
            <w:gridSpan w:val="2"/>
            <w:shd w:val="clear" w:color="auto" w:fill="auto"/>
          </w:tcPr>
          <w:p w:rsidR="00B05C29" w:rsidRPr="00B05C29" w:rsidRDefault="00B05C29" w:rsidP="00D41424">
            <w:pPr>
              <w:suppressAutoHyphens/>
              <w:spacing w:after="0" w:line="240" w:lineRule="auto"/>
              <w:jc w:val="both"/>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B05C29" w:rsidRPr="00B70BBD" w:rsidTr="00A054CA">
        <w:tc>
          <w:tcPr>
            <w:tcW w:w="4998" w:type="dxa"/>
            <w:shd w:val="clear" w:color="auto" w:fill="auto"/>
          </w:tcPr>
          <w:p w:rsidR="00B05C29" w:rsidRPr="0024667F" w:rsidRDefault="00B05C2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D41424">
            <w:pPr>
              <w:pStyle w:val="ae"/>
              <w:numPr>
                <w:ilvl w:val="0"/>
                <w:numId w:val="218"/>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F01C49" w:rsidRDefault="00B05C29" w:rsidP="00D41424">
            <w:pPr>
              <w:pStyle w:val="af5"/>
              <w:numPr>
                <w:ilvl w:val="0"/>
                <w:numId w:val="21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B05C29" w:rsidRPr="00F01C49" w:rsidRDefault="00B05C29" w:rsidP="00D41424">
            <w:pPr>
              <w:pStyle w:val="af5"/>
              <w:numPr>
                <w:ilvl w:val="0"/>
                <w:numId w:val="21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B05C29" w:rsidRPr="00AE6337" w:rsidRDefault="00B05C29" w:rsidP="00D41424">
            <w:pPr>
              <w:pStyle w:val="af5"/>
              <w:numPr>
                <w:ilvl w:val="0"/>
                <w:numId w:val="21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B05C29" w:rsidRPr="00AD5D6B" w:rsidRDefault="00B05C29" w:rsidP="00D41424">
            <w:pPr>
              <w:pStyle w:val="a6"/>
              <w:numPr>
                <w:ilvl w:val="0"/>
                <w:numId w:val="21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AD5D6B" w:rsidRDefault="00B05C29" w:rsidP="00D41424">
            <w:pPr>
              <w:pStyle w:val="a6"/>
              <w:numPr>
                <w:ilvl w:val="0"/>
                <w:numId w:val="21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AD5D6B" w:rsidRDefault="00B05C29" w:rsidP="00D41424">
            <w:pPr>
              <w:pStyle w:val="a6"/>
              <w:numPr>
                <w:ilvl w:val="0"/>
                <w:numId w:val="21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B05C29" w:rsidRPr="00AD5D6B" w:rsidRDefault="00B05C29" w:rsidP="00D41424">
            <w:pPr>
              <w:pStyle w:val="a6"/>
              <w:numPr>
                <w:ilvl w:val="0"/>
                <w:numId w:val="21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B05C29" w:rsidRPr="00253635" w:rsidRDefault="00B05C29" w:rsidP="00D41424">
            <w:pPr>
              <w:suppressAutoHyphens/>
              <w:spacing w:after="0" w:line="240" w:lineRule="auto"/>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D41424">
            <w:pPr>
              <w:suppressAutoHyphens/>
              <w:spacing w:after="0" w:line="240" w:lineRule="auto"/>
              <w:jc w:val="both"/>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B05C29" w:rsidRPr="00B70BBD" w:rsidTr="00A054CA">
        <w:tc>
          <w:tcPr>
            <w:tcW w:w="4998" w:type="dxa"/>
            <w:shd w:val="clear" w:color="auto" w:fill="auto"/>
          </w:tcPr>
          <w:p w:rsidR="00B05C29" w:rsidRPr="0024667F" w:rsidRDefault="00B05C2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D41424">
            <w:pPr>
              <w:pStyle w:val="a6"/>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B05C29" w:rsidRPr="00AD5D6B" w:rsidRDefault="00B05C29" w:rsidP="00D41424">
            <w:pPr>
              <w:pStyle w:val="a6"/>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AD5D6B" w:rsidRDefault="00B05C29" w:rsidP="00D41424">
            <w:pPr>
              <w:pStyle w:val="a6"/>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AD5D6B" w:rsidRDefault="00B05C29" w:rsidP="00D41424">
            <w:pPr>
              <w:pStyle w:val="a6"/>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AD5D6B" w:rsidRDefault="00B05C29" w:rsidP="00D41424">
            <w:pPr>
              <w:pStyle w:val="a6"/>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AD5D6B" w:rsidRDefault="00B05C29" w:rsidP="00D41424">
            <w:pPr>
              <w:pStyle w:val="a6"/>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05C29" w:rsidRPr="00AD5D6B" w:rsidRDefault="00B05C29" w:rsidP="00D41424">
            <w:pPr>
              <w:pStyle w:val="a6"/>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AD5D6B" w:rsidRDefault="00B05C29" w:rsidP="00D41424">
            <w:pPr>
              <w:pStyle w:val="a6"/>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253635" w:rsidRDefault="00B05C29" w:rsidP="00D41424">
            <w:pPr>
              <w:suppressAutoHyphens/>
              <w:spacing w:after="0" w:line="240" w:lineRule="auto"/>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D41424">
            <w:pPr>
              <w:spacing w:after="0" w:line="240" w:lineRule="auto"/>
              <w:jc w:val="both"/>
              <w:rPr>
                <w:rFonts w:ascii="Times New Roman" w:hAnsi="Times New Roman"/>
                <w:b/>
                <w:i/>
                <w:iCs/>
                <w:sz w:val="24"/>
                <w:szCs w:val="24"/>
              </w:rPr>
            </w:pPr>
            <w:r w:rsidRPr="004815DE">
              <w:rPr>
                <w:rFonts w:ascii="Times New Roman" w:hAnsi="Times New Roman"/>
                <w:b/>
                <w:sz w:val="24"/>
                <w:szCs w:val="24"/>
              </w:rPr>
              <w:t>Язык пластических искусств и художественный образ</w:t>
            </w:r>
          </w:p>
        </w:tc>
      </w:tr>
      <w:tr w:rsidR="00B05C29" w:rsidRPr="00B70BBD" w:rsidTr="00A054CA">
        <w:tc>
          <w:tcPr>
            <w:tcW w:w="4998" w:type="dxa"/>
            <w:shd w:val="clear" w:color="auto" w:fill="auto"/>
          </w:tcPr>
          <w:p w:rsidR="00B05C29" w:rsidRPr="0024667F" w:rsidRDefault="00B05C2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D41424">
            <w:pPr>
              <w:pStyle w:val="a6"/>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AD5D6B" w:rsidRDefault="00B05C29" w:rsidP="00D41424">
            <w:pPr>
              <w:pStyle w:val="a6"/>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B05C29" w:rsidRPr="00AD5D6B" w:rsidRDefault="00B05C29" w:rsidP="00D41424">
            <w:pPr>
              <w:pStyle w:val="a6"/>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4815DE" w:rsidRDefault="00B05C29" w:rsidP="00D41424">
            <w:pPr>
              <w:pStyle w:val="af5"/>
              <w:numPr>
                <w:ilvl w:val="0"/>
                <w:numId w:val="22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AD5D6B" w:rsidRDefault="00B05C29" w:rsidP="00D41424">
            <w:pPr>
              <w:pStyle w:val="a6"/>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AD5D6B" w:rsidRDefault="00B05C29" w:rsidP="00D41424">
            <w:pPr>
              <w:pStyle w:val="a6"/>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AE6337" w:rsidRDefault="00B05C29" w:rsidP="00D41424">
            <w:pPr>
              <w:pStyle w:val="af5"/>
              <w:numPr>
                <w:ilvl w:val="0"/>
                <w:numId w:val="22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B05C29" w:rsidRPr="00AD5D6B" w:rsidRDefault="00B05C29" w:rsidP="00D41424">
            <w:pPr>
              <w:pStyle w:val="2d"/>
              <w:widowControl w:val="0"/>
              <w:numPr>
                <w:ilvl w:val="0"/>
                <w:numId w:val="221"/>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B05C29" w:rsidRPr="00AD5D6B" w:rsidRDefault="00B05C29" w:rsidP="00D41424">
            <w:pPr>
              <w:pStyle w:val="2d"/>
              <w:widowControl w:val="0"/>
              <w:numPr>
                <w:ilvl w:val="0"/>
                <w:numId w:val="221"/>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AD5D6B" w:rsidRDefault="00B05C29" w:rsidP="00D41424">
            <w:pPr>
              <w:pStyle w:val="2d"/>
              <w:widowControl w:val="0"/>
              <w:numPr>
                <w:ilvl w:val="0"/>
                <w:numId w:val="221"/>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B05C29" w:rsidRPr="00253635" w:rsidRDefault="00B05C29" w:rsidP="00D41424">
            <w:pPr>
              <w:suppressAutoHyphens/>
              <w:spacing w:after="0" w:line="240" w:lineRule="auto"/>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AD5D6B" w:rsidRDefault="00B05C29" w:rsidP="00D41424">
            <w:pPr>
              <w:pStyle w:val="Abstract"/>
              <w:spacing w:line="240" w:lineRule="auto"/>
              <w:ind w:firstLine="0"/>
              <w:rPr>
                <w:b/>
                <w:i/>
                <w:iCs/>
                <w:sz w:val="24"/>
                <w:szCs w:val="24"/>
              </w:rPr>
            </w:pPr>
            <w:r w:rsidRPr="00AD5D6B">
              <w:rPr>
                <w:b/>
                <w:sz w:val="24"/>
                <w:szCs w:val="24"/>
              </w:rPr>
              <w:t>Виды и жанры изобразительного искусства</w:t>
            </w:r>
          </w:p>
        </w:tc>
      </w:tr>
      <w:tr w:rsidR="00B05C29" w:rsidRPr="00B70BBD" w:rsidTr="00A054CA">
        <w:tc>
          <w:tcPr>
            <w:tcW w:w="4998" w:type="dxa"/>
            <w:shd w:val="clear" w:color="auto" w:fill="auto"/>
          </w:tcPr>
          <w:p w:rsidR="00B05C29" w:rsidRPr="0024667F" w:rsidRDefault="00B05C29"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D41424">
            <w:pPr>
              <w:pStyle w:val="ac"/>
              <w:numPr>
                <w:ilvl w:val="0"/>
                <w:numId w:val="221"/>
              </w:numPr>
              <w:spacing w:line="240" w:lineRule="auto"/>
              <w:ind w:left="0" w:firstLine="0"/>
              <w:rPr>
                <w:sz w:val="24"/>
                <w:szCs w:val="24"/>
              </w:rPr>
            </w:pPr>
            <w:r w:rsidRPr="00AD5D6B">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05C29" w:rsidRPr="00AD5D6B" w:rsidRDefault="00B05C29" w:rsidP="00D41424">
            <w:pPr>
              <w:pStyle w:val="ac"/>
              <w:numPr>
                <w:ilvl w:val="0"/>
                <w:numId w:val="221"/>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B05C29" w:rsidRPr="00AD5D6B" w:rsidRDefault="00B05C29" w:rsidP="00D41424">
            <w:pPr>
              <w:pStyle w:val="ac"/>
              <w:numPr>
                <w:ilvl w:val="0"/>
                <w:numId w:val="222"/>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B05C29" w:rsidRPr="00AD5D6B" w:rsidRDefault="00B05C29" w:rsidP="00D41424">
            <w:pPr>
              <w:pStyle w:val="ac"/>
              <w:numPr>
                <w:ilvl w:val="0"/>
                <w:numId w:val="222"/>
              </w:numPr>
              <w:spacing w:line="240" w:lineRule="auto"/>
              <w:ind w:left="0" w:firstLine="0"/>
              <w:rPr>
                <w:iCs/>
                <w:sz w:val="24"/>
                <w:szCs w:val="24"/>
              </w:rPr>
            </w:pPr>
            <w:r w:rsidRPr="00AD5D6B">
              <w:rPr>
                <w:iCs/>
                <w:sz w:val="24"/>
                <w:szCs w:val="24"/>
              </w:rPr>
              <w:t xml:space="preserve">определять </w:t>
            </w:r>
            <w:r w:rsidRPr="00AD5D6B">
              <w:rPr>
                <w:sz w:val="24"/>
                <w:szCs w:val="24"/>
              </w:rPr>
              <w:t>шедевры национального и мирового изобразительного искусства;</w:t>
            </w:r>
          </w:p>
          <w:p w:rsidR="00B05C29" w:rsidRPr="00AD5D6B" w:rsidRDefault="00B05C29" w:rsidP="00D41424">
            <w:pPr>
              <w:pStyle w:val="ac"/>
              <w:numPr>
                <w:ilvl w:val="0"/>
                <w:numId w:val="222"/>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B05C29" w:rsidRPr="00253635" w:rsidRDefault="00B05C29" w:rsidP="00D41424">
            <w:pPr>
              <w:suppressAutoHyphens/>
              <w:spacing w:after="0" w:line="240" w:lineRule="auto"/>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AD5D6B" w:rsidRDefault="00EB0CC5" w:rsidP="00D41424">
            <w:pPr>
              <w:pStyle w:val="Abstract"/>
              <w:spacing w:line="240" w:lineRule="auto"/>
              <w:ind w:firstLine="0"/>
              <w:rPr>
                <w:b/>
                <w:i/>
                <w:iCs/>
                <w:sz w:val="24"/>
                <w:szCs w:val="24"/>
              </w:rPr>
            </w:pPr>
            <w:r w:rsidRPr="00AD5D6B">
              <w:rPr>
                <w:b/>
                <w:sz w:val="24"/>
                <w:szCs w:val="24"/>
              </w:rPr>
              <w:t>Изобразительная природа фотографии, театра, кино</w:t>
            </w:r>
          </w:p>
        </w:tc>
      </w:tr>
      <w:tr w:rsidR="00EB0CC5" w:rsidRPr="00B70BBD" w:rsidTr="00A054CA">
        <w:tc>
          <w:tcPr>
            <w:tcW w:w="4998" w:type="dxa"/>
            <w:shd w:val="clear" w:color="auto" w:fill="auto"/>
          </w:tcPr>
          <w:p w:rsidR="00EB0CC5" w:rsidRPr="0024667F" w:rsidRDefault="00EB0CC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AD5D6B" w:rsidRDefault="00EB0CC5" w:rsidP="00D41424">
            <w:pPr>
              <w:pStyle w:val="ac"/>
              <w:spacing w:line="240" w:lineRule="auto"/>
              <w:ind w:firstLine="0"/>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EB0CC5" w:rsidRPr="00AD5D6B" w:rsidRDefault="00EB0CC5" w:rsidP="00D41424">
            <w:pPr>
              <w:pStyle w:val="ac"/>
              <w:spacing w:line="240" w:lineRule="auto"/>
              <w:ind w:firstLine="0"/>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EB0CC5" w:rsidRPr="00AD5D6B" w:rsidRDefault="00EB0CC5" w:rsidP="00D41424">
            <w:pPr>
              <w:pStyle w:val="ac"/>
              <w:spacing w:line="240" w:lineRule="auto"/>
              <w:ind w:firstLine="0"/>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AD5D6B" w:rsidRDefault="00EB0CC5" w:rsidP="00D41424">
            <w:pPr>
              <w:pStyle w:val="ac"/>
              <w:spacing w:line="240" w:lineRule="auto"/>
              <w:ind w:firstLine="0"/>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EB0CC5" w:rsidRPr="00253635" w:rsidRDefault="00EB0CC5" w:rsidP="00D41424">
            <w:pPr>
              <w:suppressAutoHyphens/>
              <w:spacing w:after="0" w:line="240" w:lineRule="auto"/>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6D5F82">
            <w:pPr>
              <w:pStyle w:val="af5"/>
              <w:spacing w:line="240" w:lineRule="auto"/>
              <w:ind w:firstLine="0"/>
              <w:outlineLvl w:val="3"/>
              <w:rPr>
                <w:b/>
                <w:sz w:val="26"/>
                <w:szCs w:val="26"/>
              </w:rPr>
            </w:pPr>
            <w:r w:rsidRPr="00EB0CC5">
              <w:rPr>
                <w:b/>
                <w:sz w:val="26"/>
                <w:szCs w:val="26"/>
              </w:rPr>
              <w:t>1.2.5</w:t>
            </w:r>
            <w:r w:rsidR="00C34CB3">
              <w:rPr>
                <w:b/>
                <w:sz w:val="26"/>
                <w:szCs w:val="26"/>
              </w:rPr>
              <w:t>.13</w:t>
            </w:r>
            <w:r w:rsidRPr="00EB0CC5">
              <w:rPr>
                <w:b/>
                <w:sz w:val="26"/>
                <w:szCs w:val="26"/>
              </w:rPr>
              <w:t>. Музыка</w:t>
            </w:r>
          </w:p>
        </w:tc>
      </w:tr>
      <w:tr w:rsidR="00EB0CC5" w:rsidRPr="00B70BBD" w:rsidTr="00FE0332">
        <w:tc>
          <w:tcPr>
            <w:tcW w:w="9997" w:type="dxa"/>
            <w:gridSpan w:val="2"/>
            <w:shd w:val="clear" w:color="auto" w:fill="auto"/>
          </w:tcPr>
          <w:p w:rsidR="00EB0CC5" w:rsidRPr="00253635" w:rsidRDefault="00EB0CC5" w:rsidP="00D41424">
            <w:pPr>
              <w:suppressAutoHyphens/>
              <w:spacing w:after="0" w:line="240" w:lineRule="auto"/>
              <w:jc w:val="both"/>
              <w:rPr>
                <w:rFonts w:ascii="Times New Roman" w:hAnsi="Times New Roman"/>
                <w:sz w:val="24"/>
                <w:szCs w:val="24"/>
              </w:rPr>
            </w:pPr>
            <w:r w:rsidRPr="00F2039D">
              <w:rPr>
                <w:rFonts w:ascii="Times New Roman" w:hAnsi="Times New Roman"/>
                <w:b/>
                <w:sz w:val="24"/>
                <w:szCs w:val="24"/>
              </w:rPr>
              <w:t>Музыка как вид искусства</w:t>
            </w:r>
          </w:p>
        </w:tc>
      </w:tr>
      <w:tr w:rsidR="00EB0CC5" w:rsidRPr="00B70BBD" w:rsidTr="00A054CA">
        <w:tc>
          <w:tcPr>
            <w:tcW w:w="4998" w:type="dxa"/>
            <w:shd w:val="clear" w:color="auto" w:fill="auto"/>
          </w:tcPr>
          <w:p w:rsidR="00EB0CC5" w:rsidRPr="0024667F" w:rsidRDefault="00EB0CC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AD5D6B" w:rsidRDefault="00EB0CC5" w:rsidP="00D41424">
            <w:pPr>
              <w:pStyle w:val="ac"/>
              <w:spacing w:line="240" w:lineRule="auto"/>
              <w:ind w:firstLine="0"/>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AD5D6B" w:rsidRDefault="00EB0CC5" w:rsidP="00D41424">
            <w:pPr>
              <w:pStyle w:val="ac"/>
              <w:numPr>
                <w:ilvl w:val="0"/>
                <w:numId w:val="1"/>
              </w:numPr>
              <w:spacing w:line="240" w:lineRule="auto"/>
              <w:ind w:left="-36" w:firstLine="0"/>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AD5D6B" w:rsidRDefault="00EB0CC5" w:rsidP="00D41424">
            <w:pPr>
              <w:pStyle w:val="ac"/>
              <w:numPr>
                <w:ilvl w:val="0"/>
                <w:numId w:val="1"/>
              </w:numPr>
              <w:spacing w:line="240" w:lineRule="auto"/>
              <w:ind w:left="0" w:firstLine="0"/>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253635" w:rsidRDefault="00EB0CC5" w:rsidP="00D41424">
            <w:pPr>
              <w:suppressAutoHyphens/>
              <w:spacing w:after="0" w:line="240" w:lineRule="auto"/>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110C1A">
            <w:pPr>
              <w:spacing w:after="0"/>
              <w:jc w:val="both"/>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EB0CC5" w:rsidRPr="00B70BBD" w:rsidTr="00A054CA">
        <w:tc>
          <w:tcPr>
            <w:tcW w:w="4998" w:type="dxa"/>
            <w:shd w:val="clear" w:color="auto" w:fill="auto"/>
          </w:tcPr>
          <w:p w:rsidR="00EB0CC5" w:rsidRPr="0024667F" w:rsidRDefault="00EB0CC5"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AD5D6B" w:rsidRDefault="00EB0CC5" w:rsidP="00110C1A">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B0CC5" w:rsidRPr="00AD5D6B" w:rsidRDefault="00EB0CC5" w:rsidP="00110C1A">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253635" w:rsidRDefault="00EB0CC5" w:rsidP="00110C1A">
            <w:pPr>
              <w:suppressAutoHyphens/>
              <w:spacing w:after="0" w:line="240" w:lineRule="auto"/>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110C1A">
            <w:pPr>
              <w:tabs>
                <w:tab w:val="num" w:pos="-3240"/>
              </w:tabs>
              <w:spacing w:after="0"/>
              <w:jc w:val="both"/>
              <w:rPr>
                <w:rFonts w:ascii="Times New Roman" w:hAnsi="Times New Roman"/>
                <w:b/>
                <w:sz w:val="24"/>
                <w:szCs w:val="24"/>
              </w:rPr>
            </w:pPr>
            <w:r w:rsidRPr="00F2039D">
              <w:rPr>
                <w:rFonts w:ascii="Times New Roman" w:hAnsi="Times New Roman"/>
                <w:b/>
                <w:sz w:val="24"/>
                <w:szCs w:val="24"/>
              </w:rPr>
              <w:t>Музыка в совреме</w:t>
            </w:r>
            <w:r>
              <w:rPr>
                <w:rFonts w:ascii="Times New Roman" w:hAnsi="Times New Roman"/>
                <w:b/>
                <w:sz w:val="24"/>
                <w:szCs w:val="24"/>
              </w:rPr>
              <w:t>нном мире: традиции и инновации</w:t>
            </w:r>
          </w:p>
        </w:tc>
      </w:tr>
      <w:tr w:rsidR="00EB0CC5" w:rsidRPr="00B70BBD" w:rsidTr="00A054CA">
        <w:tc>
          <w:tcPr>
            <w:tcW w:w="4998" w:type="dxa"/>
            <w:shd w:val="clear" w:color="auto" w:fill="auto"/>
          </w:tcPr>
          <w:p w:rsidR="00EB0CC5" w:rsidRPr="0024667F" w:rsidRDefault="00EB0CC5" w:rsidP="00110C1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110C1A">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AD5D6B" w:rsidRDefault="00EB0CC5" w:rsidP="00110C1A">
            <w:pPr>
              <w:pStyle w:val="ac"/>
              <w:spacing w:line="240" w:lineRule="auto"/>
              <w:ind w:firstLine="0"/>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253635" w:rsidRDefault="00EB0CC5" w:rsidP="00110C1A">
            <w:pPr>
              <w:suppressAutoHyphens/>
              <w:spacing w:after="0" w:line="240" w:lineRule="auto"/>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EB0CC5" w:rsidRPr="00B70BBD" w:rsidTr="00FE0332">
        <w:tc>
          <w:tcPr>
            <w:tcW w:w="9997" w:type="dxa"/>
            <w:gridSpan w:val="2"/>
            <w:shd w:val="clear" w:color="auto" w:fill="auto"/>
          </w:tcPr>
          <w:p w:rsidR="00EB0CC5" w:rsidRPr="00EB0CC5" w:rsidRDefault="00C34CB3" w:rsidP="006D5F82">
            <w:pPr>
              <w:pStyle w:val="af5"/>
              <w:spacing w:line="240" w:lineRule="auto"/>
              <w:ind w:firstLine="0"/>
              <w:outlineLvl w:val="3"/>
              <w:rPr>
                <w:b/>
                <w:sz w:val="26"/>
                <w:szCs w:val="26"/>
              </w:rPr>
            </w:pPr>
            <w:r>
              <w:rPr>
                <w:b/>
                <w:sz w:val="26"/>
                <w:szCs w:val="26"/>
              </w:rPr>
              <w:t>1.2.5.14</w:t>
            </w:r>
            <w:r w:rsidR="00EB0CC5">
              <w:rPr>
                <w:b/>
                <w:sz w:val="26"/>
                <w:szCs w:val="26"/>
              </w:rPr>
              <w:t>. Технология</w:t>
            </w:r>
          </w:p>
        </w:tc>
      </w:tr>
      <w:tr w:rsidR="00EB0CC5" w:rsidRPr="00B70BBD" w:rsidTr="00A054CA">
        <w:tc>
          <w:tcPr>
            <w:tcW w:w="4998" w:type="dxa"/>
            <w:shd w:val="clear" w:color="auto" w:fill="auto"/>
          </w:tcPr>
          <w:p w:rsidR="00EB0CC5" w:rsidRPr="0024667F" w:rsidRDefault="00EB0CC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D41424">
            <w:pPr>
              <w:pStyle w:val="ac"/>
              <w:spacing w:line="240" w:lineRule="auto"/>
              <w:ind w:firstLine="0"/>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EB0CC5" w:rsidRPr="00AE6337" w:rsidRDefault="00EB0CC5" w:rsidP="00D41424">
            <w:pPr>
              <w:suppressAutoHyphens/>
              <w:spacing w:after="0" w:line="240" w:lineRule="auto"/>
              <w:jc w:val="both"/>
              <w:rPr>
                <w:rFonts w:ascii="Times New Roman" w:hAnsi="Times New Roman"/>
                <w:sz w:val="24"/>
                <w:szCs w:val="24"/>
              </w:rPr>
            </w:pPr>
          </w:p>
        </w:tc>
        <w:tc>
          <w:tcPr>
            <w:tcW w:w="4999" w:type="dxa"/>
            <w:shd w:val="clear" w:color="auto" w:fill="auto"/>
          </w:tcPr>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253635" w:rsidRDefault="00EB0CC5" w:rsidP="00D41424">
            <w:pPr>
              <w:suppressAutoHyphens/>
              <w:spacing w:after="0" w:line="240" w:lineRule="auto"/>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D41424">
            <w:pPr>
              <w:suppressAutoHyphens/>
              <w:spacing w:after="0" w:line="240" w:lineRule="auto"/>
              <w:jc w:val="both"/>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00411919">
              <w:rPr>
                <w:rFonts w:ascii="Times New Roman" w:hAnsi="Times New Roman"/>
                <w:b/>
                <w:i/>
                <w:iCs/>
                <w:color w:val="000000"/>
                <w:sz w:val="24"/>
                <w:szCs w:val="24"/>
              </w:rPr>
              <w:t xml:space="preserve"> </w:t>
            </w:r>
            <w:r w:rsidRPr="00A9315F">
              <w:rPr>
                <w:rFonts w:ascii="Times New Roman" w:hAnsi="Times New Roman"/>
                <w:b/>
                <w:iCs/>
                <w:color w:val="000000"/>
                <w:sz w:val="24"/>
                <w:szCs w:val="24"/>
              </w:rPr>
              <w:t>Кулинария</w:t>
            </w:r>
          </w:p>
        </w:tc>
      </w:tr>
      <w:tr w:rsidR="00EB0CC5" w:rsidRPr="00B70BBD" w:rsidTr="00A054CA">
        <w:tc>
          <w:tcPr>
            <w:tcW w:w="4998" w:type="dxa"/>
            <w:shd w:val="clear" w:color="auto" w:fill="auto"/>
          </w:tcPr>
          <w:p w:rsidR="00EB0CC5" w:rsidRPr="0024667F" w:rsidRDefault="00EB0CC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D41424">
            <w:pPr>
              <w:pStyle w:val="ac"/>
              <w:spacing w:line="240" w:lineRule="auto"/>
              <w:ind w:firstLine="0"/>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AE6337" w:rsidRDefault="00EB0CC5" w:rsidP="00D41424">
            <w:pPr>
              <w:suppressAutoHyphens/>
              <w:spacing w:after="0" w:line="240" w:lineRule="auto"/>
              <w:jc w:val="both"/>
              <w:rPr>
                <w:rFonts w:ascii="Times New Roman" w:hAnsi="Times New Roman"/>
                <w:sz w:val="24"/>
                <w:szCs w:val="24"/>
              </w:rPr>
            </w:pPr>
          </w:p>
        </w:tc>
        <w:tc>
          <w:tcPr>
            <w:tcW w:w="4999" w:type="dxa"/>
            <w:shd w:val="clear" w:color="auto" w:fill="auto"/>
          </w:tcPr>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B70BBD" w:rsidTr="00FE0332">
        <w:tc>
          <w:tcPr>
            <w:tcW w:w="9997" w:type="dxa"/>
            <w:gridSpan w:val="2"/>
            <w:shd w:val="clear" w:color="auto" w:fill="auto"/>
          </w:tcPr>
          <w:p w:rsidR="00EB0CC5" w:rsidRPr="00EB0CC5" w:rsidRDefault="00EB0CC5" w:rsidP="00D41424">
            <w:pPr>
              <w:suppressAutoHyphens/>
              <w:spacing w:after="0" w:line="240" w:lineRule="auto"/>
              <w:jc w:val="both"/>
              <w:rPr>
                <w:rFonts w:ascii="Times New Roman" w:hAnsi="Times New Roman"/>
                <w:sz w:val="24"/>
                <w:szCs w:val="24"/>
              </w:rPr>
            </w:pPr>
            <w:r w:rsidRPr="00EB0CC5">
              <w:rPr>
                <w:rFonts w:ascii="Times New Roman" w:hAnsi="Times New Roman"/>
                <w:b/>
                <w:color w:val="000000"/>
                <w:sz w:val="24"/>
                <w:szCs w:val="24"/>
              </w:rPr>
              <w:t>Создание изделий из текстильных и поделочных материалов</w:t>
            </w:r>
          </w:p>
        </w:tc>
      </w:tr>
      <w:tr w:rsidR="00EB0CC5" w:rsidRPr="00B70BBD" w:rsidTr="00A054CA">
        <w:tc>
          <w:tcPr>
            <w:tcW w:w="4998" w:type="dxa"/>
            <w:shd w:val="clear" w:color="auto" w:fill="auto"/>
          </w:tcPr>
          <w:p w:rsidR="00EB0CC5" w:rsidRPr="0024667F" w:rsidRDefault="00EB0CC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D41424">
            <w:pPr>
              <w:pStyle w:val="ac"/>
              <w:spacing w:line="240" w:lineRule="auto"/>
              <w:ind w:firstLine="0"/>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B0CC5" w:rsidRPr="00AD5D6B" w:rsidRDefault="00EB0CC5" w:rsidP="00D41424">
            <w:pPr>
              <w:pStyle w:val="ac"/>
              <w:spacing w:line="240" w:lineRule="auto"/>
              <w:ind w:firstLine="0"/>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EB0CC5" w:rsidRPr="00AE6337" w:rsidRDefault="00EB0CC5" w:rsidP="00D41424">
            <w:pPr>
              <w:suppressAutoHyphens/>
              <w:spacing w:after="0" w:line="240" w:lineRule="auto"/>
              <w:jc w:val="both"/>
              <w:rPr>
                <w:rFonts w:ascii="Times New Roman" w:hAnsi="Times New Roman"/>
                <w:sz w:val="24"/>
                <w:szCs w:val="24"/>
              </w:rPr>
            </w:pPr>
          </w:p>
        </w:tc>
        <w:tc>
          <w:tcPr>
            <w:tcW w:w="4999" w:type="dxa"/>
            <w:shd w:val="clear" w:color="auto" w:fill="auto"/>
          </w:tcPr>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EB0CC5" w:rsidRPr="00AD5D6B" w:rsidRDefault="00EB0CC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EB0CC5" w:rsidRPr="00253635" w:rsidRDefault="00EB0CC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B70BBD" w:rsidTr="00FE0332">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AD5D6B" w:rsidRDefault="00A24855" w:rsidP="00D41424">
            <w:pPr>
              <w:pStyle w:val="ac"/>
              <w:spacing w:line="240" w:lineRule="auto"/>
              <w:ind w:firstLine="0"/>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A24855" w:rsidRPr="00AD5D6B" w:rsidRDefault="00A2485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24855" w:rsidRPr="00AD5D6B" w:rsidRDefault="00A24855" w:rsidP="00D41424">
            <w:pPr>
              <w:pStyle w:val="ac"/>
              <w:spacing w:line="240" w:lineRule="auto"/>
              <w:ind w:firstLine="0"/>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6D5F82">
            <w:pPr>
              <w:pStyle w:val="af5"/>
              <w:spacing w:line="240" w:lineRule="auto"/>
              <w:ind w:firstLine="0"/>
              <w:outlineLvl w:val="3"/>
              <w:rPr>
                <w:b/>
                <w:sz w:val="26"/>
                <w:szCs w:val="26"/>
              </w:rPr>
            </w:pPr>
            <w:r>
              <w:rPr>
                <w:b/>
                <w:sz w:val="26"/>
                <w:szCs w:val="26"/>
              </w:rPr>
              <w:t>1.2.5</w:t>
            </w:r>
            <w:r w:rsidRPr="00A24855">
              <w:rPr>
                <w:b/>
                <w:sz w:val="26"/>
                <w:szCs w:val="26"/>
              </w:rPr>
              <w:t>.</w:t>
            </w:r>
            <w:r w:rsidR="00FB748F">
              <w:rPr>
                <w:b/>
                <w:sz w:val="26"/>
                <w:szCs w:val="26"/>
              </w:rPr>
              <w:t>15</w:t>
            </w:r>
            <w:r>
              <w:rPr>
                <w:b/>
                <w:sz w:val="26"/>
                <w:szCs w:val="26"/>
              </w:rPr>
              <w:t xml:space="preserve">. </w:t>
            </w:r>
            <w:r w:rsidRPr="00A24855">
              <w:rPr>
                <w:b/>
                <w:sz w:val="26"/>
                <w:szCs w:val="26"/>
              </w:rPr>
              <w:t> Физическая культура</w:t>
            </w: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AD5D6B" w:rsidRDefault="00A24855" w:rsidP="00D41424">
            <w:pPr>
              <w:pStyle w:val="ac"/>
              <w:spacing w:line="240" w:lineRule="auto"/>
              <w:ind w:firstLine="0"/>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A24855" w:rsidRPr="00AD5D6B" w:rsidRDefault="00A24855" w:rsidP="00D41424">
            <w:pPr>
              <w:pStyle w:val="ac"/>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bCs/>
                <w:sz w:val="24"/>
                <w:szCs w:val="24"/>
              </w:rPr>
              <w:t>Способы двигательной (физкультурной) деятельности</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A24855" w:rsidRPr="00AD5D6B" w:rsidRDefault="00A24855" w:rsidP="00D41424">
            <w:pPr>
              <w:pStyle w:val="ac"/>
              <w:spacing w:line="240" w:lineRule="auto"/>
              <w:ind w:firstLine="0"/>
              <w:rPr>
                <w:sz w:val="24"/>
                <w:szCs w:val="24"/>
              </w:rPr>
            </w:pPr>
            <w:r w:rsidRPr="00AD5D6B">
              <w:rPr>
                <w:sz w:val="24"/>
                <w:szCs w:val="24"/>
              </w:rPr>
              <w:t>особенности их выполнения, выявлять ошибки и своевременно устранять их;</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AD5D6B" w:rsidRDefault="00A24855" w:rsidP="00D41424">
            <w:pPr>
              <w:pStyle w:val="ac"/>
              <w:spacing w:line="240" w:lineRule="auto"/>
              <w:ind w:firstLine="0"/>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A24855" w:rsidRPr="00AD5D6B" w:rsidRDefault="00A24855" w:rsidP="00D41424">
            <w:pPr>
              <w:pStyle w:val="ac"/>
              <w:spacing w:line="240" w:lineRule="auto"/>
              <w:ind w:firstLine="0"/>
              <w:rPr>
                <w:iCs/>
                <w:sz w:val="24"/>
                <w:szCs w:val="24"/>
              </w:rPr>
            </w:pPr>
            <w:r w:rsidRPr="00AD5D6B">
              <w:rPr>
                <w:iCs/>
                <w:sz w:val="24"/>
                <w:szCs w:val="24"/>
              </w:rPr>
              <w:t>• выполнять тестовые нормативы по физической подготовке.</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411919" w:rsidRDefault="00FB748F" w:rsidP="006D5F82">
            <w:pPr>
              <w:pStyle w:val="af5"/>
              <w:spacing w:line="240" w:lineRule="auto"/>
              <w:ind w:firstLine="0"/>
              <w:outlineLvl w:val="3"/>
              <w:rPr>
                <w:b/>
                <w:sz w:val="26"/>
                <w:szCs w:val="26"/>
              </w:rPr>
            </w:pPr>
            <w:r>
              <w:rPr>
                <w:b/>
                <w:sz w:val="26"/>
                <w:szCs w:val="26"/>
              </w:rPr>
              <w:t>1.2.5.16</w:t>
            </w:r>
            <w:r w:rsidR="00A24855" w:rsidRPr="00A24855">
              <w:rPr>
                <w:b/>
                <w:sz w:val="26"/>
                <w:szCs w:val="26"/>
              </w:rPr>
              <w:t>.  Основы безопасности жизнедеятельности</w:t>
            </w: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sz w:val="24"/>
                <w:szCs w:val="24"/>
              </w:rPr>
              <w:t>Защита населения Российской Федерации от чрезвычайных ситуаций</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описывать основные мероприятия, которые проводятся при выполнении неотложных работ;</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D41424">
            <w:pPr>
              <w:suppressAutoHyphens/>
              <w:spacing w:after="0" w:line="240" w:lineRule="auto"/>
              <w:jc w:val="both"/>
              <w:rPr>
                <w:rFonts w:ascii="Times New Roman" w:hAnsi="Times New Roman"/>
                <w:sz w:val="24"/>
                <w:szCs w:val="24"/>
              </w:rPr>
            </w:pPr>
            <w:r w:rsidRPr="00292564">
              <w:rPr>
                <w:rFonts w:ascii="Times New Roman" w:hAnsi="Times New Roman"/>
                <w:b/>
                <w:sz w:val="24"/>
                <w:szCs w:val="24"/>
              </w:rPr>
              <w:t>Основы противодействия терроризму и экстремизму в Российской Федерации</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A24855" w:rsidRPr="00AD5D6B" w:rsidRDefault="00A24855" w:rsidP="00D41424">
            <w:pPr>
              <w:pStyle w:val="ac"/>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A24855" w:rsidRPr="00AD5D6B" w:rsidRDefault="00A24855" w:rsidP="00D41424">
            <w:pPr>
              <w:pStyle w:val="ac"/>
              <w:spacing w:line="240" w:lineRule="auto"/>
              <w:ind w:firstLine="0"/>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253635" w:rsidRDefault="00A24855" w:rsidP="00D41424">
            <w:pPr>
              <w:suppressAutoHyphens/>
              <w:spacing w:after="0" w:line="240" w:lineRule="auto"/>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D41424">
            <w:pPr>
              <w:suppressAutoHyphens/>
              <w:spacing w:after="0" w:line="240" w:lineRule="auto"/>
              <w:jc w:val="both"/>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A24855" w:rsidRPr="00B70BBD" w:rsidTr="00A054CA">
        <w:tc>
          <w:tcPr>
            <w:tcW w:w="4998" w:type="dxa"/>
            <w:shd w:val="clear" w:color="auto" w:fill="auto"/>
          </w:tcPr>
          <w:p w:rsidR="00A24855" w:rsidRPr="0024667F" w:rsidRDefault="00A24855"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Default="00932B3B" w:rsidP="00D41424">
            <w:pPr>
              <w:tabs>
                <w:tab w:val="left" w:pos="426"/>
              </w:tabs>
              <w:spacing w:after="0" w:line="240" w:lineRule="auto"/>
              <w:jc w:val="both"/>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932B3B" w:rsidRPr="00BD3103" w:rsidRDefault="00932B3B" w:rsidP="00D41424">
            <w:pPr>
              <w:tabs>
                <w:tab w:val="left" w:pos="426"/>
              </w:tabs>
              <w:spacing w:after="0" w:line="240" w:lineRule="auto"/>
              <w:jc w:val="both"/>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932B3B" w:rsidRPr="00AD5D6B" w:rsidRDefault="00932B3B" w:rsidP="00D41424">
            <w:pPr>
              <w:pStyle w:val="ac"/>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24855"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253635" w:rsidRDefault="00A24855" w:rsidP="00D41424">
            <w:pPr>
              <w:suppressAutoHyphens/>
              <w:spacing w:after="0" w:line="240" w:lineRule="auto"/>
              <w:jc w:val="both"/>
              <w:rPr>
                <w:rFonts w:ascii="Times New Roman" w:hAnsi="Times New Roman"/>
                <w:sz w:val="24"/>
                <w:szCs w:val="24"/>
              </w:rPr>
            </w:pPr>
          </w:p>
        </w:tc>
      </w:tr>
      <w:tr w:rsidR="00932B3B" w:rsidRPr="00B70BBD" w:rsidTr="00FE0332">
        <w:tc>
          <w:tcPr>
            <w:tcW w:w="9997" w:type="dxa"/>
            <w:gridSpan w:val="2"/>
            <w:shd w:val="clear" w:color="auto" w:fill="auto"/>
          </w:tcPr>
          <w:p w:rsidR="00932B3B" w:rsidRPr="00932B3B" w:rsidRDefault="00932B3B" w:rsidP="00D41424">
            <w:pPr>
              <w:suppressAutoHyphens/>
              <w:spacing w:after="0" w:line="240" w:lineRule="auto"/>
              <w:jc w:val="both"/>
              <w:rPr>
                <w:rFonts w:ascii="Times New Roman" w:hAnsi="Times New Roman"/>
                <w:sz w:val="24"/>
                <w:szCs w:val="24"/>
              </w:rPr>
            </w:pPr>
            <w:r w:rsidRPr="00932B3B">
              <w:rPr>
                <w:rFonts w:ascii="Times New Roman" w:hAnsi="Times New Roman"/>
                <w:b/>
                <w:sz w:val="24"/>
                <w:szCs w:val="24"/>
              </w:rPr>
              <w:t>Основы медицинских знаний и оказание первой помощи</w:t>
            </w:r>
          </w:p>
        </w:tc>
      </w:tr>
      <w:tr w:rsidR="00932B3B" w:rsidRPr="00B70BBD" w:rsidTr="00A054CA">
        <w:tc>
          <w:tcPr>
            <w:tcW w:w="4998" w:type="dxa"/>
            <w:shd w:val="clear" w:color="auto" w:fill="auto"/>
          </w:tcPr>
          <w:p w:rsidR="00932B3B" w:rsidRPr="0024667F" w:rsidRDefault="00932B3B" w:rsidP="00D41424">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932B3B" w:rsidRPr="00AE6337" w:rsidRDefault="00932B3B" w:rsidP="00D41424">
            <w:pPr>
              <w:spacing w:after="0" w:line="240" w:lineRule="auto"/>
              <w:jc w:val="both"/>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932B3B" w:rsidRPr="00B70BBD" w:rsidTr="00A054CA">
        <w:tc>
          <w:tcPr>
            <w:tcW w:w="4998" w:type="dxa"/>
            <w:shd w:val="clear" w:color="auto" w:fill="auto"/>
          </w:tcPr>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932B3B" w:rsidRPr="00AD5D6B" w:rsidRDefault="00932B3B" w:rsidP="00D41424">
            <w:pPr>
              <w:pStyle w:val="ac"/>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AE6337" w:rsidRDefault="00932B3B" w:rsidP="00D41424">
            <w:pPr>
              <w:suppressAutoHyphens/>
              <w:spacing w:after="0" w:line="240" w:lineRule="auto"/>
              <w:jc w:val="both"/>
              <w:rPr>
                <w:rFonts w:ascii="Times New Roman" w:hAnsi="Times New Roman"/>
                <w:sz w:val="24"/>
                <w:szCs w:val="24"/>
              </w:rPr>
            </w:pPr>
          </w:p>
        </w:tc>
        <w:tc>
          <w:tcPr>
            <w:tcW w:w="4999" w:type="dxa"/>
            <w:shd w:val="clear" w:color="auto" w:fill="auto"/>
          </w:tcPr>
          <w:p w:rsidR="00932B3B" w:rsidRPr="00AD5D6B" w:rsidRDefault="00932B3B" w:rsidP="00D41424">
            <w:pPr>
              <w:pStyle w:val="ac"/>
              <w:spacing w:line="240" w:lineRule="auto"/>
              <w:ind w:firstLine="0"/>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253635" w:rsidRDefault="00932B3B" w:rsidP="00D41424">
            <w:pPr>
              <w:suppressAutoHyphens/>
              <w:spacing w:after="0" w:line="240" w:lineRule="auto"/>
              <w:jc w:val="both"/>
              <w:rPr>
                <w:rFonts w:ascii="Times New Roman" w:hAnsi="Times New Roman"/>
                <w:sz w:val="24"/>
                <w:szCs w:val="24"/>
              </w:rPr>
            </w:pPr>
          </w:p>
        </w:tc>
      </w:tr>
    </w:tbl>
    <w:p w:rsidR="006D5F82" w:rsidRDefault="006D5F82" w:rsidP="009975A5">
      <w:pPr>
        <w:spacing w:after="0" w:line="240" w:lineRule="auto"/>
        <w:jc w:val="both"/>
        <w:rPr>
          <w:rStyle w:val="Zag11"/>
          <w:rFonts w:ascii="Times New Roman" w:eastAsia="@Arial Unicode MS" w:hAnsi="Times New Roman"/>
          <w:b/>
          <w:sz w:val="28"/>
          <w:szCs w:val="28"/>
        </w:rPr>
      </w:pPr>
    </w:p>
    <w:p w:rsidR="0012611B" w:rsidRPr="00110C1A" w:rsidRDefault="0012611B" w:rsidP="00BD1CE4">
      <w:pPr>
        <w:pStyle w:val="Osnova"/>
        <w:spacing w:line="240" w:lineRule="auto"/>
        <w:ind w:firstLine="0"/>
        <w:outlineLvl w:val="0"/>
        <w:rPr>
          <w:rFonts w:ascii="Times New Roman" w:hAnsi="Times New Roman" w:cs="Times New Roman"/>
          <w:bCs/>
          <w:i/>
          <w:iCs/>
          <w:sz w:val="26"/>
          <w:szCs w:val="26"/>
          <w:lang w:val="ru-RU" w:eastAsia="ar-SA"/>
        </w:rPr>
      </w:pPr>
      <w:bookmarkStart w:id="18" w:name="_Toc506639186"/>
      <w:r w:rsidRPr="00110C1A">
        <w:rPr>
          <w:rFonts w:ascii="Times New Roman" w:hAnsi="Times New Roman" w:cs="Times New Roman"/>
          <w:bCs/>
          <w:i/>
          <w:iCs/>
          <w:sz w:val="26"/>
          <w:szCs w:val="26"/>
          <w:lang w:val="ru-RU" w:eastAsia="ar-SA"/>
        </w:rPr>
        <w:t>1.3.</w:t>
      </w:r>
      <w:r w:rsidR="0069369B" w:rsidRPr="00110C1A">
        <w:rPr>
          <w:rFonts w:ascii="Times New Roman" w:hAnsi="Times New Roman" w:cs="Times New Roman"/>
          <w:bCs/>
          <w:i/>
          <w:iCs/>
          <w:sz w:val="26"/>
          <w:szCs w:val="26"/>
          <w:lang w:val="ru-RU" w:eastAsia="ar-SA"/>
        </w:rPr>
        <w:t xml:space="preserve"> Система оценки достижения планируемых результатов освоения основной образовательной программы основного общего образования</w:t>
      </w:r>
      <w:bookmarkEnd w:id="18"/>
      <w:r w:rsidR="0069369B" w:rsidRPr="00110C1A">
        <w:rPr>
          <w:rFonts w:ascii="Times New Roman" w:hAnsi="Times New Roman" w:cs="Times New Roman"/>
          <w:bCs/>
          <w:i/>
          <w:iCs/>
          <w:sz w:val="26"/>
          <w:szCs w:val="26"/>
          <w:lang w:val="ru-RU" w:eastAsia="ar-SA"/>
        </w:rPr>
        <w:t xml:space="preserve"> </w:t>
      </w:r>
      <w:r w:rsidRPr="00110C1A">
        <w:rPr>
          <w:rFonts w:ascii="Times New Roman" w:hAnsi="Times New Roman" w:cs="Times New Roman"/>
          <w:bCs/>
          <w:i/>
          <w:iCs/>
          <w:sz w:val="26"/>
          <w:szCs w:val="26"/>
          <w:lang w:val="ru-RU" w:eastAsia="ar-SA"/>
        </w:rPr>
        <w:t> </w:t>
      </w:r>
    </w:p>
    <w:p w:rsidR="006D5F82" w:rsidRDefault="006D5F82" w:rsidP="006D5F82">
      <w:pPr>
        <w:spacing w:after="0" w:line="240" w:lineRule="auto"/>
        <w:ind w:firstLine="284"/>
        <w:jc w:val="both"/>
        <w:rPr>
          <w:rFonts w:ascii="Times New Roman" w:hAnsi="Times New Roman"/>
          <w:b/>
          <w:sz w:val="26"/>
          <w:szCs w:val="26"/>
        </w:rPr>
      </w:pPr>
    </w:p>
    <w:p w:rsidR="0012611B" w:rsidRPr="006D5F82" w:rsidRDefault="0012611B" w:rsidP="006D5F82">
      <w:pPr>
        <w:spacing w:after="0" w:line="240" w:lineRule="auto"/>
        <w:jc w:val="both"/>
        <w:outlineLvl w:val="2"/>
        <w:rPr>
          <w:rFonts w:ascii="Times New Roman" w:hAnsi="Times New Roman"/>
          <w:i/>
          <w:sz w:val="26"/>
          <w:szCs w:val="26"/>
        </w:rPr>
      </w:pPr>
      <w:bookmarkStart w:id="19" w:name="_Toc506639187"/>
      <w:r w:rsidRPr="006D5F82">
        <w:rPr>
          <w:rFonts w:ascii="Times New Roman" w:hAnsi="Times New Roman"/>
          <w:i/>
          <w:sz w:val="26"/>
          <w:szCs w:val="26"/>
        </w:rPr>
        <w:t>1.3.1.</w:t>
      </w:r>
      <w:r w:rsidR="0069369B" w:rsidRPr="006D5F82">
        <w:rPr>
          <w:rFonts w:ascii="Times New Roman" w:hAnsi="Times New Roman"/>
          <w:i/>
          <w:sz w:val="26"/>
          <w:szCs w:val="26"/>
        </w:rPr>
        <w:t xml:space="preserve"> Общие положения</w:t>
      </w:r>
      <w:bookmarkEnd w:id="19"/>
      <w:r w:rsidR="0069369B" w:rsidRPr="006D5F82">
        <w:rPr>
          <w:rFonts w:ascii="Times New Roman" w:hAnsi="Times New Roman"/>
          <w:i/>
          <w:sz w:val="26"/>
          <w:szCs w:val="26"/>
        </w:rPr>
        <w:t xml:space="preserve"> </w:t>
      </w:r>
      <w:r w:rsidRPr="006D5F82">
        <w:rPr>
          <w:rFonts w:ascii="Times New Roman" w:hAnsi="Times New Roman"/>
          <w:i/>
          <w:sz w:val="26"/>
          <w:szCs w:val="26"/>
        </w:rPr>
        <w:t> </w:t>
      </w:r>
    </w:p>
    <w:p w:rsidR="000935E8" w:rsidRPr="002C10AD" w:rsidRDefault="000935E8" w:rsidP="009975A5">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9975A5">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3041DD" w:rsidP="009975A5">
      <w:pPr>
        <w:spacing w:after="0" w:line="240" w:lineRule="auto"/>
        <w:ind w:firstLine="284"/>
        <w:jc w:val="both"/>
        <w:rPr>
          <w:rFonts w:ascii="Times New Roman" w:hAnsi="Times New Roman"/>
          <w:b/>
          <w:bCs/>
          <w:i/>
          <w:iCs/>
          <w:sz w:val="24"/>
          <w:szCs w:val="24"/>
        </w:rPr>
      </w:pPr>
      <w:r w:rsidRPr="003041DD">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110C1A" w:rsidRPr="0012611B" w:rsidRDefault="00110C1A"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110C1A" w:rsidRPr="0012611B" w:rsidRDefault="00110C1A"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110C1A" w:rsidRPr="0012611B" w:rsidRDefault="00110C1A"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anchorlock/>
          </v:group>
        </w:pict>
      </w:r>
    </w:p>
    <w:p w:rsidR="00F841EB" w:rsidRPr="00C05EB0" w:rsidRDefault="003041DD" w:rsidP="009975A5">
      <w:pPr>
        <w:pStyle w:val="aff"/>
        <w:spacing w:before="0" w:beforeAutospacing="0" w:after="0" w:afterAutospacing="0"/>
        <w:ind w:firstLine="284"/>
        <w:jc w:val="both"/>
        <w:rPr>
          <w:b/>
          <w:color w:val="000000"/>
        </w:rPr>
      </w:pPr>
      <w:r w:rsidRPr="003041DD">
        <w:rPr>
          <w:rFonts w:ascii="Calibri" w:hAnsi="Calibri"/>
          <w:sz w:val="22"/>
          <w:szCs w:val="22"/>
        </w:rPr>
      </w:r>
      <w:r w:rsidRPr="003041DD">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110C1A" w:rsidRPr="0012611B" w:rsidRDefault="00110C1A"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110C1A" w:rsidRPr="0012611B" w:rsidRDefault="00110C1A"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110C1A" w:rsidRPr="0012611B" w:rsidRDefault="00110C1A"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anchorlock/>
          </v:group>
        </w:pict>
      </w:r>
    </w:p>
    <w:p w:rsidR="00F841EB" w:rsidRDefault="00F841EB" w:rsidP="009975A5">
      <w:pPr>
        <w:pStyle w:val="afff2"/>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9975A5">
      <w:pPr>
        <w:pStyle w:val="afff2"/>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9975A5">
      <w:pPr>
        <w:pStyle w:val="afff2"/>
        <w:rPr>
          <w:szCs w:val="24"/>
        </w:rPr>
      </w:pPr>
    </w:p>
    <w:p w:rsidR="0012611B" w:rsidRDefault="003041DD" w:rsidP="009975A5">
      <w:pPr>
        <w:pStyle w:val="afff2"/>
        <w:rPr>
          <w:szCs w:val="24"/>
        </w:rPr>
      </w:pPr>
      <w:r>
        <w:rPr>
          <w:noProof/>
          <w:szCs w:val="24"/>
        </w:rPr>
        <w:pict>
          <v:group id="_x0000_s1161" style="position:absolute;left:0;text-align:left;margin-left:-6.2pt;margin-top:5.5pt;width:486.25pt;height:304.75pt;z-index:251638272" coordorigin="2538,1142" coordsize="6814,4189">
            <v:shape id="_x0000_s1162" type="#_x0000_t176" style="position:absolute;left:4467;top:1142;width:3291;height:524">
              <v:textbox style="mso-next-textbox:#_x0000_s1162">
                <w:txbxContent>
                  <w:p w:rsidR="00110C1A" w:rsidRPr="0012611B" w:rsidRDefault="00110C1A"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110C1A" w:rsidRPr="0012611B" w:rsidRDefault="00110C1A"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110C1A" w:rsidRPr="0012611B" w:rsidRDefault="00110C1A" w:rsidP="004F465A">
                    <w:pPr>
                      <w:pStyle w:val="afffc"/>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110C1A" w:rsidRPr="0012611B" w:rsidRDefault="00110C1A" w:rsidP="004F465A">
                    <w:pPr>
                      <w:pStyle w:val="afffc"/>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110C1A" w:rsidRPr="0012611B" w:rsidRDefault="00110C1A"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110C1A" w:rsidRPr="0012611B" w:rsidRDefault="00110C1A"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110C1A" w:rsidRPr="0012611B" w:rsidRDefault="00110C1A"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110C1A" w:rsidRPr="0012611B" w:rsidRDefault="00110C1A" w:rsidP="0012611B"/>
                </w:txbxContent>
              </v:textbox>
            </v:shape>
            <v:shape id="_x0000_s1168" type="#_x0000_t176" style="position:absolute;left:6138;top:3367;width:3214;height:1964">
              <v:textbox style="mso-next-textbox:#_x0000_s1168">
                <w:txbxContent>
                  <w:p w:rsidR="00110C1A" w:rsidRPr="0012611B" w:rsidRDefault="00110C1A"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110C1A" w:rsidRPr="0012611B" w:rsidRDefault="00110C1A"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9975A5">
      <w:pPr>
        <w:pStyle w:val="afff2"/>
        <w:rPr>
          <w:szCs w:val="24"/>
        </w:rPr>
      </w:pPr>
    </w:p>
    <w:p w:rsidR="0012611B" w:rsidRDefault="0012611B" w:rsidP="009975A5">
      <w:pPr>
        <w:pStyle w:val="afff2"/>
        <w:rPr>
          <w:szCs w:val="24"/>
        </w:rPr>
      </w:pPr>
    </w:p>
    <w:p w:rsidR="0012611B" w:rsidRDefault="0012611B" w:rsidP="009975A5">
      <w:pPr>
        <w:pStyle w:val="afff2"/>
        <w:rPr>
          <w:szCs w:val="24"/>
        </w:rPr>
      </w:pPr>
    </w:p>
    <w:p w:rsidR="0012611B" w:rsidRDefault="0012611B" w:rsidP="009975A5">
      <w:pPr>
        <w:pStyle w:val="afff2"/>
        <w:rPr>
          <w:szCs w:val="24"/>
        </w:rPr>
      </w:pPr>
    </w:p>
    <w:p w:rsidR="0012611B" w:rsidRDefault="0012611B" w:rsidP="009975A5">
      <w:pPr>
        <w:pStyle w:val="afff2"/>
        <w:rPr>
          <w:szCs w:val="24"/>
        </w:rPr>
      </w:pPr>
    </w:p>
    <w:p w:rsidR="0012611B" w:rsidRDefault="0012611B" w:rsidP="009975A5">
      <w:pPr>
        <w:pStyle w:val="afff2"/>
        <w:rPr>
          <w:szCs w:val="24"/>
        </w:rPr>
      </w:pPr>
    </w:p>
    <w:p w:rsidR="0012611B" w:rsidRDefault="0012611B" w:rsidP="009975A5">
      <w:pPr>
        <w:pStyle w:val="afff2"/>
        <w:rPr>
          <w:szCs w:val="24"/>
        </w:rPr>
      </w:pPr>
    </w:p>
    <w:p w:rsidR="0012611B" w:rsidRPr="00D3299D" w:rsidRDefault="0012611B" w:rsidP="009975A5">
      <w:pPr>
        <w:pStyle w:val="afff2"/>
        <w:rPr>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jc w:val="both"/>
        <w:rPr>
          <w:rFonts w:ascii="Times New Roman" w:hAnsi="Times New Roman"/>
          <w:sz w:val="24"/>
          <w:szCs w:val="24"/>
        </w:rPr>
      </w:pPr>
    </w:p>
    <w:p w:rsidR="00295B3C" w:rsidRDefault="00295B3C" w:rsidP="009975A5">
      <w:pPr>
        <w:spacing w:after="0" w:line="240" w:lineRule="auto"/>
        <w:jc w:val="both"/>
        <w:rPr>
          <w:rFonts w:ascii="Times New Roman" w:hAnsi="Times New Roman"/>
          <w:sz w:val="24"/>
          <w:szCs w:val="24"/>
        </w:rPr>
      </w:pPr>
    </w:p>
    <w:p w:rsidR="002C10AD" w:rsidRDefault="002C10AD" w:rsidP="009975A5">
      <w:pPr>
        <w:spacing w:before="120" w:after="120" w:line="240" w:lineRule="auto"/>
        <w:ind w:firstLine="709"/>
        <w:jc w:val="both"/>
        <w:rPr>
          <w:rFonts w:ascii="Times New Roman" w:hAnsi="Times New Roman"/>
          <w:sz w:val="24"/>
          <w:szCs w:val="24"/>
        </w:rPr>
      </w:pPr>
    </w:p>
    <w:p w:rsidR="00C05EB0" w:rsidRDefault="00C05EB0" w:rsidP="009975A5">
      <w:pPr>
        <w:spacing w:before="120" w:after="120" w:line="240" w:lineRule="auto"/>
        <w:jc w:val="both"/>
        <w:rPr>
          <w:rFonts w:ascii="Times New Roman" w:hAnsi="Times New Roman"/>
          <w:sz w:val="24"/>
          <w:szCs w:val="24"/>
        </w:rPr>
      </w:pPr>
    </w:p>
    <w:p w:rsidR="00325181" w:rsidRDefault="00325181" w:rsidP="009975A5">
      <w:pPr>
        <w:spacing w:before="120" w:after="120" w:line="240" w:lineRule="auto"/>
        <w:jc w:val="both"/>
        <w:rPr>
          <w:rFonts w:ascii="Times New Roman" w:hAnsi="Times New Roman"/>
          <w:sz w:val="24"/>
          <w:szCs w:val="24"/>
        </w:rPr>
      </w:pPr>
    </w:p>
    <w:p w:rsidR="00325181" w:rsidRDefault="00325181" w:rsidP="009975A5">
      <w:pPr>
        <w:spacing w:before="120" w:after="120" w:line="240" w:lineRule="auto"/>
        <w:jc w:val="both"/>
        <w:rPr>
          <w:rFonts w:ascii="Times New Roman" w:hAnsi="Times New Roman"/>
          <w:sz w:val="24"/>
          <w:szCs w:val="24"/>
        </w:rPr>
      </w:pPr>
    </w:p>
    <w:p w:rsidR="00325181" w:rsidRDefault="00325181" w:rsidP="009975A5">
      <w:pPr>
        <w:spacing w:before="120" w:after="120" w:line="240" w:lineRule="auto"/>
        <w:jc w:val="both"/>
        <w:rPr>
          <w:rFonts w:ascii="Times New Roman" w:hAnsi="Times New Roman"/>
          <w:sz w:val="24"/>
          <w:szCs w:val="24"/>
        </w:rPr>
      </w:pPr>
    </w:p>
    <w:p w:rsidR="00325181" w:rsidRDefault="00325181" w:rsidP="009975A5">
      <w:pPr>
        <w:spacing w:before="120" w:after="120" w:line="240" w:lineRule="auto"/>
        <w:jc w:val="both"/>
        <w:rPr>
          <w:rFonts w:ascii="Times New Roman" w:hAnsi="Times New Roman"/>
          <w:sz w:val="24"/>
          <w:szCs w:val="24"/>
        </w:rPr>
      </w:pP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6D5F82" w:rsidRDefault="004F465A" w:rsidP="00BD1CE4">
      <w:pPr>
        <w:spacing w:after="0" w:line="240" w:lineRule="auto"/>
        <w:ind w:firstLine="709"/>
        <w:jc w:val="both"/>
        <w:outlineLvl w:val="0"/>
        <w:rPr>
          <w:rFonts w:ascii="Times New Roman" w:hAnsi="Times New Roman"/>
          <w:b/>
          <w:sz w:val="24"/>
          <w:szCs w:val="24"/>
        </w:rPr>
      </w:pPr>
      <w:r w:rsidRPr="006D5F82">
        <w:rPr>
          <w:rFonts w:ascii="Times New Roman" w:hAnsi="Times New Roman"/>
          <w:b/>
          <w:sz w:val="24"/>
          <w:szCs w:val="24"/>
        </w:rPr>
        <w:t>Внутренняя оценка включает:</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стартовую диагностику,</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текущую и тематическую оценку,</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портфолио,</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внутришкольный</w:t>
      </w:r>
      <w:r w:rsidR="006D5F82">
        <w:rPr>
          <w:rFonts w:ascii="Times New Roman" w:hAnsi="Times New Roman"/>
          <w:sz w:val="24"/>
          <w:szCs w:val="24"/>
        </w:rPr>
        <w:t xml:space="preserve"> </w:t>
      </w:r>
      <w:r w:rsidRPr="006D5F82">
        <w:rPr>
          <w:rFonts w:ascii="Times New Roman" w:hAnsi="Times New Roman"/>
          <w:sz w:val="24"/>
          <w:szCs w:val="24"/>
        </w:rPr>
        <w:t>мониторинг</w:t>
      </w:r>
      <w:r w:rsidR="006D5F82">
        <w:rPr>
          <w:rFonts w:ascii="Times New Roman" w:hAnsi="Times New Roman"/>
          <w:sz w:val="24"/>
          <w:szCs w:val="24"/>
        </w:rPr>
        <w:t xml:space="preserve"> </w:t>
      </w:r>
      <w:r w:rsidRPr="006D5F82">
        <w:rPr>
          <w:rFonts w:ascii="Times New Roman" w:hAnsi="Times New Roman"/>
          <w:sz w:val="24"/>
          <w:szCs w:val="24"/>
        </w:rPr>
        <w:t>образовательных</w:t>
      </w:r>
      <w:r w:rsidR="006D5F82">
        <w:rPr>
          <w:rFonts w:ascii="Times New Roman" w:hAnsi="Times New Roman"/>
          <w:sz w:val="24"/>
          <w:szCs w:val="24"/>
        </w:rPr>
        <w:t xml:space="preserve"> </w:t>
      </w:r>
      <w:r w:rsidRPr="006D5F82">
        <w:rPr>
          <w:rFonts w:ascii="Times New Roman" w:hAnsi="Times New Roman"/>
          <w:sz w:val="24"/>
          <w:szCs w:val="24"/>
        </w:rPr>
        <w:t>достижений,</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промежуточную и итоговую аттестацию обучающихся.</w:t>
      </w:r>
    </w:p>
    <w:p w:rsidR="004F465A" w:rsidRPr="006D5F82" w:rsidRDefault="004F465A" w:rsidP="00BD1CE4">
      <w:pPr>
        <w:spacing w:after="0" w:line="240" w:lineRule="auto"/>
        <w:ind w:firstLine="709"/>
        <w:jc w:val="both"/>
        <w:outlineLvl w:val="0"/>
        <w:rPr>
          <w:rFonts w:ascii="Times New Roman" w:hAnsi="Times New Roman"/>
          <w:sz w:val="24"/>
          <w:szCs w:val="24"/>
        </w:rPr>
      </w:pPr>
      <w:r w:rsidRPr="006D5F82">
        <w:rPr>
          <w:rFonts w:ascii="Times New Roman" w:hAnsi="Times New Roman"/>
          <w:b/>
          <w:sz w:val="24"/>
          <w:szCs w:val="24"/>
        </w:rPr>
        <w:t>К внешним процедурам</w:t>
      </w:r>
      <w:r w:rsidRPr="006D5F82">
        <w:rPr>
          <w:rFonts w:ascii="Times New Roman" w:hAnsi="Times New Roman"/>
          <w:sz w:val="24"/>
          <w:szCs w:val="24"/>
        </w:rPr>
        <w:t xml:space="preserve"> относятся:</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государственная итоговая аттестация</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независимая оценка качества образования</w:t>
      </w:r>
    </w:p>
    <w:p w:rsidR="004F465A" w:rsidRPr="006D5F82"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 мониторинговые исследования муниципального, регионального и федерального</w:t>
      </w:r>
      <w:r w:rsidR="006D5F82">
        <w:rPr>
          <w:rFonts w:ascii="Times New Roman" w:hAnsi="Times New Roman"/>
          <w:sz w:val="24"/>
          <w:szCs w:val="24"/>
        </w:rPr>
        <w:t xml:space="preserve"> </w:t>
      </w:r>
      <w:r w:rsidRPr="006D5F82">
        <w:rPr>
          <w:rFonts w:ascii="Times New Roman" w:hAnsi="Times New Roman"/>
          <w:sz w:val="24"/>
          <w:szCs w:val="24"/>
        </w:rPr>
        <w:t>уровней.</w:t>
      </w:r>
    </w:p>
    <w:p w:rsidR="004F465A" w:rsidRPr="004F465A" w:rsidRDefault="004F465A" w:rsidP="006D5F82">
      <w:pPr>
        <w:spacing w:after="0" w:line="240" w:lineRule="auto"/>
        <w:ind w:firstLine="709"/>
        <w:jc w:val="both"/>
        <w:rPr>
          <w:rFonts w:ascii="Times New Roman" w:hAnsi="Times New Roman"/>
          <w:sz w:val="24"/>
          <w:szCs w:val="24"/>
        </w:rPr>
      </w:pPr>
      <w:r w:rsidRPr="006D5F82">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r w:rsidR="00EF600F">
        <w:rPr>
          <w:rFonts w:ascii="Times New Roman" w:hAnsi="Times New Roman"/>
          <w:sz w:val="24"/>
          <w:szCs w:val="24"/>
        </w:rPr>
        <w:t xml:space="preserve"> </w:t>
      </w:r>
      <w:r w:rsidRPr="004F465A">
        <w:rPr>
          <w:rFonts w:ascii="Times New Roman" w:hAnsi="Times New Roman"/>
          <w:sz w:val="24"/>
          <w:szCs w:val="24"/>
        </w:rPr>
        <w:t>системно-деятельностный, уровневый и комплексный подходы к оценке образовательныхдостижений.</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w:t>
      </w:r>
      <w:r w:rsidR="00EF600F">
        <w:rPr>
          <w:rFonts w:ascii="Times New Roman" w:hAnsi="Times New Roman"/>
          <w:sz w:val="24"/>
          <w:szCs w:val="24"/>
        </w:rPr>
        <w:t xml:space="preserve"> </w:t>
      </w:r>
      <w:r w:rsidRPr="004F465A">
        <w:rPr>
          <w:rFonts w:ascii="Times New Roman" w:hAnsi="Times New Roman"/>
          <w:sz w:val="24"/>
          <w:szCs w:val="24"/>
        </w:rPr>
        <w:t>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r w:rsidR="00EF600F">
        <w:rPr>
          <w:rFonts w:ascii="Times New Roman" w:hAnsi="Times New Roman"/>
          <w:sz w:val="24"/>
          <w:szCs w:val="24"/>
        </w:rPr>
        <w:t xml:space="preserve"> </w:t>
      </w: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r w:rsidR="00EF600F">
        <w:rPr>
          <w:rFonts w:ascii="Times New Roman" w:hAnsi="Times New Roman"/>
          <w:sz w:val="24"/>
          <w:szCs w:val="24"/>
        </w:rPr>
        <w:t xml:space="preserve"> </w:t>
      </w: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r w:rsidR="00EF600F">
        <w:rPr>
          <w:rFonts w:ascii="Times New Roman" w:hAnsi="Times New Roman"/>
          <w:sz w:val="24"/>
          <w:szCs w:val="24"/>
        </w:rPr>
        <w:t xml:space="preserve"> </w:t>
      </w: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Pr="004F465A"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r w:rsidR="00EF600F">
        <w:rPr>
          <w:rFonts w:ascii="Times New Roman" w:hAnsi="Times New Roman"/>
          <w:sz w:val="24"/>
          <w:szCs w:val="24"/>
        </w:rPr>
        <w:t xml:space="preserve"> </w:t>
      </w: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12611B" w:rsidRPr="006D2EE0" w:rsidRDefault="004F465A" w:rsidP="006D5F8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r w:rsidR="00EF600F">
        <w:rPr>
          <w:rFonts w:ascii="Times New Roman" w:hAnsi="Times New Roman"/>
          <w:sz w:val="24"/>
          <w:szCs w:val="24"/>
        </w:rPr>
        <w:t xml:space="preserve"> </w:t>
      </w: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6D5F82" w:rsidRDefault="0012611B" w:rsidP="006D5F82">
      <w:pPr>
        <w:spacing w:after="0" w:line="240" w:lineRule="auto"/>
        <w:jc w:val="both"/>
        <w:outlineLvl w:val="2"/>
        <w:rPr>
          <w:rFonts w:ascii="Times New Roman" w:hAnsi="Times New Roman"/>
          <w:i/>
          <w:sz w:val="26"/>
          <w:szCs w:val="26"/>
        </w:rPr>
      </w:pPr>
      <w:bookmarkStart w:id="20" w:name="_Toc506639188"/>
      <w:r w:rsidRPr="006D5F82">
        <w:rPr>
          <w:rFonts w:ascii="Times New Roman" w:hAnsi="Times New Roman"/>
          <w:i/>
          <w:sz w:val="26"/>
          <w:szCs w:val="26"/>
        </w:rPr>
        <w:t xml:space="preserve">1.3.2. </w:t>
      </w:r>
      <w:r w:rsidR="00237A98" w:rsidRPr="006D5F82">
        <w:rPr>
          <w:rFonts w:ascii="Times New Roman" w:hAnsi="Times New Roman"/>
          <w:i/>
          <w:sz w:val="26"/>
          <w:szCs w:val="26"/>
        </w:rPr>
        <w:t>Особенности оценки личностных, метапредметных, предметных результатов</w:t>
      </w:r>
      <w:bookmarkEnd w:id="20"/>
    </w:p>
    <w:p w:rsidR="0012611B" w:rsidRPr="006D5F82" w:rsidRDefault="0012611B" w:rsidP="00BD1CE4">
      <w:pPr>
        <w:spacing w:after="0" w:line="240" w:lineRule="auto"/>
        <w:ind w:firstLine="284"/>
        <w:jc w:val="both"/>
        <w:outlineLvl w:val="0"/>
        <w:rPr>
          <w:rFonts w:ascii="Times New Roman" w:hAnsi="Times New Roman"/>
          <w:b/>
          <w:sz w:val="24"/>
          <w:szCs w:val="24"/>
        </w:rPr>
      </w:pPr>
      <w:r w:rsidRPr="006D5F82">
        <w:rPr>
          <w:rFonts w:ascii="Times New Roman" w:hAnsi="Times New Roman"/>
          <w:b/>
          <w:sz w:val="24"/>
          <w:szCs w:val="24"/>
        </w:rPr>
        <w:t>1.3.2.1  Особенности оценки личностных результатов</w:t>
      </w:r>
    </w:p>
    <w:p w:rsidR="0012611B" w:rsidRDefault="0012611B" w:rsidP="009975A5">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BD1CE4">
      <w:pPr>
        <w:spacing w:after="0" w:line="240" w:lineRule="auto"/>
        <w:ind w:firstLine="284"/>
        <w:jc w:val="both"/>
        <w:outlineLvl w:val="0"/>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Default="00060DE1" w:rsidP="009975A5">
      <w:pPr>
        <w:spacing w:after="0" w:line="240" w:lineRule="auto"/>
        <w:ind w:firstLine="284"/>
        <w:jc w:val="both"/>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EF600F" w:rsidRDefault="00EF600F" w:rsidP="009975A5">
      <w:pPr>
        <w:spacing w:after="0" w:line="240" w:lineRule="auto"/>
        <w:ind w:firstLine="284"/>
        <w:jc w:val="both"/>
        <w:rPr>
          <w:rFonts w:ascii="Times New Roman" w:hAnsi="Times New Roman"/>
          <w:b/>
          <w:sz w:val="24"/>
          <w:szCs w:val="24"/>
        </w:rPr>
      </w:pPr>
    </w:p>
    <w:p w:rsidR="00EF600F" w:rsidRDefault="00EF600F" w:rsidP="009975A5">
      <w:pPr>
        <w:spacing w:after="0" w:line="240" w:lineRule="auto"/>
        <w:ind w:firstLine="284"/>
        <w:jc w:val="both"/>
        <w:rPr>
          <w:rFonts w:ascii="Times New Roman" w:hAnsi="Times New Roman"/>
          <w:b/>
          <w:sz w:val="24"/>
          <w:szCs w:val="24"/>
        </w:rPr>
      </w:pPr>
    </w:p>
    <w:p w:rsidR="0012611B" w:rsidRPr="00170760" w:rsidRDefault="0012611B" w:rsidP="006D5F82">
      <w:pPr>
        <w:spacing w:after="0" w:line="240" w:lineRule="auto"/>
        <w:ind w:firstLine="709"/>
        <w:jc w:val="both"/>
        <w:rPr>
          <w:rFonts w:ascii="Times New Roman" w:hAnsi="Times New Roman"/>
          <w:sz w:val="24"/>
          <w:szCs w:val="24"/>
        </w:rPr>
      </w:pPr>
      <w:r w:rsidRPr="00170760">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170760" w:rsidRDefault="0012611B" w:rsidP="006D5F82">
      <w:pPr>
        <w:spacing w:after="0" w:line="240" w:lineRule="auto"/>
        <w:ind w:firstLine="709"/>
        <w:jc w:val="both"/>
        <w:rPr>
          <w:rFonts w:ascii="Times New Roman" w:hAnsi="Times New Roman"/>
          <w:bCs/>
          <w:iCs/>
          <w:sz w:val="24"/>
          <w:szCs w:val="24"/>
        </w:rPr>
      </w:pPr>
      <w:r w:rsidRPr="00170760">
        <w:rPr>
          <w:rFonts w:ascii="Times New Roman" w:hAnsi="Times New Roman"/>
          <w:bCs/>
          <w:iCs/>
          <w:sz w:val="24"/>
          <w:szCs w:val="24"/>
        </w:rPr>
        <w:t xml:space="preserve">Основным </w:t>
      </w:r>
      <w:r w:rsidRPr="00170760">
        <w:rPr>
          <w:rFonts w:ascii="Times New Roman" w:hAnsi="Times New Roman"/>
          <w:b/>
          <w:bCs/>
          <w:iCs/>
          <w:sz w:val="24"/>
          <w:szCs w:val="24"/>
        </w:rPr>
        <w:t>объектом</w:t>
      </w:r>
      <w:r w:rsidRPr="00170760">
        <w:rPr>
          <w:rFonts w:ascii="Times New Roman" w:hAnsi="Times New Roman"/>
          <w:bCs/>
          <w:iCs/>
          <w:sz w:val="24"/>
          <w:szCs w:val="24"/>
        </w:rPr>
        <w:t xml:space="preserve"> оценки личностных результатов служит сформированность </w:t>
      </w:r>
      <w:r w:rsidRPr="00170760">
        <w:rPr>
          <w:rFonts w:ascii="Times New Roman" w:hAnsi="Times New Roman"/>
          <w:sz w:val="24"/>
          <w:szCs w:val="24"/>
        </w:rPr>
        <w:t>универсальных учебных действий, включаемых в следующие три основных</w:t>
      </w:r>
      <w:r w:rsidRPr="00170760">
        <w:rPr>
          <w:rFonts w:ascii="Times New Roman" w:hAnsi="Times New Roman"/>
          <w:bCs/>
          <w:iCs/>
          <w:sz w:val="24"/>
          <w:szCs w:val="24"/>
        </w:rPr>
        <w:t xml:space="preserve"> блока:</w:t>
      </w:r>
    </w:p>
    <w:p w:rsidR="0012611B" w:rsidRPr="00170760" w:rsidRDefault="0012611B" w:rsidP="006D5F82">
      <w:pPr>
        <w:spacing w:after="0" w:line="240" w:lineRule="auto"/>
        <w:ind w:firstLine="709"/>
        <w:jc w:val="both"/>
        <w:rPr>
          <w:rFonts w:ascii="Times New Roman" w:hAnsi="Times New Roman"/>
          <w:iCs/>
          <w:sz w:val="24"/>
          <w:szCs w:val="24"/>
        </w:rPr>
      </w:pPr>
      <w:r w:rsidRPr="00170760">
        <w:rPr>
          <w:rFonts w:ascii="Times New Roman" w:hAnsi="Times New Roman"/>
          <w:sz w:val="24"/>
          <w:szCs w:val="24"/>
        </w:rPr>
        <w:t xml:space="preserve">1) сформированность </w:t>
      </w:r>
      <w:r w:rsidRPr="00170760">
        <w:rPr>
          <w:rFonts w:ascii="Times New Roman" w:hAnsi="Times New Roman"/>
          <w:i/>
          <w:sz w:val="24"/>
          <w:szCs w:val="24"/>
        </w:rPr>
        <w:t>основ гражданской идентичности</w:t>
      </w:r>
      <w:r w:rsidRPr="00170760">
        <w:rPr>
          <w:rFonts w:ascii="Times New Roman" w:hAnsi="Times New Roman"/>
          <w:sz w:val="24"/>
          <w:szCs w:val="24"/>
        </w:rPr>
        <w:t xml:space="preserve"> личности;</w:t>
      </w:r>
    </w:p>
    <w:p w:rsidR="0012611B" w:rsidRPr="00170760" w:rsidRDefault="0012611B" w:rsidP="006D5F82">
      <w:pPr>
        <w:spacing w:after="0" w:line="240" w:lineRule="auto"/>
        <w:ind w:firstLine="709"/>
        <w:jc w:val="both"/>
        <w:rPr>
          <w:rFonts w:ascii="Times New Roman" w:hAnsi="Times New Roman"/>
          <w:iCs/>
          <w:sz w:val="24"/>
          <w:szCs w:val="24"/>
        </w:rPr>
      </w:pPr>
      <w:r w:rsidRPr="00170760">
        <w:rPr>
          <w:rFonts w:ascii="Times New Roman" w:hAnsi="Times New Roman"/>
          <w:sz w:val="24"/>
          <w:szCs w:val="24"/>
        </w:rPr>
        <w:t xml:space="preserve">2) готовность к переходу к </w:t>
      </w:r>
      <w:r w:rsidRPr="00170760">
        <w:rPr>
          <w:rFonts w:ascii="Times New Roman" w:hAnsi="Times New Roman"/>
          <w:i/>
          <w:sz w:val="24"/>
          <w:szCs w:val="24"/>
        </w:rPr>
        <w:t>самообразованиюна основе учебно-познавательной мотивации</w:t>
      </w:r>
      <w:r w:rsidRPr="00170760">
        <w:rPr>
          <w:rFonts w:ascii="Times New Roman" w:hAnsi="Times New Roman"/>
          <w:sz w:val="24"/>
          <w:szCs w:val="24"/>
        </w:rPr>
        <w:t xml:space="preserve">, в том числе готовность к </w:t>
      </w:r>
      <w:r w:rsidRPr="00170760">
        <w:rPr>
          <w:rFonts w:ascii="Times New Roman" w:hAnsi="Times New Roman"/>
          <w:i/>
          <w:sz w:val="24"/>
          <w:szCs w:val="24"/>
        </w:rPr>
        <w:t>выбору направления профильного образования</w:t>
      </w:r>
      <w:r w:rsidRPr="00170760">
        <w:rPr>
          <w:rFonts w:ascii="Times New Roman" w:hAnsi="Times New Roman"/>
          <w:sz w:val="24"/>
          <w:szCs w:val="24"/>
        </w:rPr>
        <w:t>;</w:t>
      </w:r>
    </w:p>
    <w:p w:rsidR="0012611B" w:rsidRPr="00170760" w:rsidRDefault="0012611B" w:rsidP="006D5F82">
      <w:pPr>
        <w:spacing w:after="0" w:line="240" w:lineRule="auto"/>
        <w:ind w:firstLine="709"/>
        <w:jc w:val="both"/>
        <w:rPr>
          <w:rFonts w:ascii="Times New Roman" w:hAnsi="Times New Roman"/>
          <w:sz w:val="24"/>
          <w:szCs w:val="24"/>
        </w:rPr>
      </w:pPr>
      <w:r w:rsidRPr="00170760">
        <w:rPr>
          <w:rStyle w:val="dash041e005f0431005f044b005f0447005f043d005f044b005f0439005f005fchar1char1"/>
        </w:rPr>
        <w:t>3) </w:t>
      </w:r>
      <w:r w:rsidRPr="00170760">
        <w:rPr>
          <w:rFonts w:ascii="Times New Roman" w:hAnsi="Times New Roman"/>
          <w:sz w:val="24"/>
          <w:szCs w:val="24"/>
        </w:rPr>
        <w:t xml:space="preserve">сформированность </w:t>
      </w:r>
      <w:r w:rsidRPr="0017076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70760">
        <w:rPr>
          <w:rFonts w:ascii="Times New Roman" w:hAnsi="Times New Roman"/>
          <w:sz w:val="24"/>
          <w:szCs w:val="24"/>
        </w:rPr>
        <w:t>.</w:t>
      </w:r>
    </w:p>
    <w:p w:rsidR="0012611B" w:rsidRPr="00170760" w:rsidRDefault="0012611B" w:rsidP="006D5F82">
      <w:pPr>
        <w:pStyle w:val="Style26"/>
        <w:widowControl/>
        <w:spacing w:line="240" w:lineRule="auto"/>
        <w:ind w:firstLine="709"/>
        <w:rPr>
          <w:rStyle w:val="FontStyle305"/>
          <w:sz w:val="24"/>
          <w:szCs w:val="24"/>
        </w:rPr>
      </w:pPr>
      <w:r w:rsidRPr="00170760">
        <w:rPr>
          <w:rStyle w:val="FontStyle305"/>
          <w:i/>
          <w:sz w:val="24"/>
          <w:szCs w:val="24"/>
        </w:rPr>
        <w:t>Критериями оценки универсальных учебных действий</w:t>
      </w:r>
      <w:r w:rsidRPr="00170760">
        <w:rPr>
          <w:rStyle w:val="FontStyle305"/>
          <w:sz w:val="24"/>
          <w:szCs w:val="24"/>
        </w:rPr>
        <w:t xml:space="preserve"> являются:</w:t>
      </w:r>
    </w:p>
    <w:p w:rsidR="0012611B" w:rsidRPr="00170760" w:rsidRDefault="0012611B" w:rsidP="006D5F82">
      <w:pPr>
        <w:pStyle w:val="Style138"/>
        <w:widowControl/>
        <w:numPr>
          <w:ilvl w:val="0"/>
          <w:numId w:val="2"/>
        </w:numPr>
        <w:tabs>
          <w:tab w:val="left" w:pos="595"/>
        </w:tabs>
        <w:spacing w:line="240" w:lineRule="auto"/>
        <w:ind w:firstLine="709"/>
        <w:rPr>
          <w:rStyle w:val="FontStyle305"/>
          <w:sz w:val="24"/>
          <w:szCs w:val="24"/>
        </w:rPr>
      </w:pPr>
      <w:r w:rsidRPr="00170760">
        <w:rPr>
          <w:rStyle w:val="FontStyle305"/>
          <w:sz w:val="24"/>
          <w:szCs w:val="24"/>
        </w:rPr>
        <w:t>соответствие возрастным и психологическим нормативным требованиям;</w:t>
      </w:r>
    </w:p>
    <w:p w:rsidR="0012611B" w:rsidRPr="00170760" w:rsidRDefault="0012611B" w:rsidP="006D5F82">
      <w:pPr>
        <w:pStyle w:val="Style138"/>
        <w:widowControl/>
        <w:numPr>
          <w:ilvl w:val="0"/>
          <w:numId w:val="2"/>
        </w:numPr>
        <w:tabs>
          <w:tab w:val="left" w:pos="595"/>
        </w:tabs>
        <w:spacing w:line="240" w:lineRule="auto"/>
        <w:ind w:firstLine="709"/>
        <w:rPr>
          <w:rStyle w:val="FontStyle305"/>
          <w:sz w:val="24"/>
          <w:szCs w:val="24"/>
        </w:rPr>
      </w:pPr>
      <w:r w:rsidRPr="00170760">
        <w:rPr>
          <w:rStyle w:val="FontStyle305"/>
          <w:sz w:val="24"/>
          <w:szCs w:val="24"/>
        </w:rPr>
        <w:t>соответствие универсальных учебных действий заранее заданным требованиям.</w:t>
      </w:r>
    </w:p>
    <w:p w:rsidR="0012611B" w:rsidRPr="00170760" w:rsidRDefault="0012611B" w:rsidP="006D5F82">
      <w:pPr>
        <w:spacing w:after="0" w:line="240" w:lineRule="auto"/>
        <w:ind w:firstLine="709"/>
        <w:jc w:val="both"/>
        <w:rPr>
          <w:rFonts w:ascii="Times New Roman" w:hAnsi="Times New Roman"/>
          <w:sz w:val="24"/>
          <w:szCs w:val="24"/>
        </w:rPr>
      </w:pPr>
      <w:r w:rsidRPr="00170760">
        <w:rPr>
          <w:rFonts w:ascii="Times New Roman" w:hAnsi="Times New Roman"/>
          <w:sz w:val="24"/>
          <w:szCs w:val="24"/>
        </w:rPr>
        <w:t xml:space="preserve">В соответствии с требованиями Стандарта </w:t>
      </w:r>
      <w:r w:rsidRPr="00170760">
        <w:rPr>
          <w:rFonts w:ascii="Times New Roman" w:hAnsi="Times New Roman"/>
          <w:b/>
          <w:sz w:val="24"/>
          <w:szCs w:val="24"/>
        </w:rPr>
        <w:t>достижение личностных результатов не выносится на итоговую оценку обучающихся</w:t>
      </w:r>
      <w:r w:rsidRPr="00170760">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170760">
        <w:rPr>
          <w:rFonts w:ascii="Times New Roman" w:hAnsi="Times New Roman"/>
          <w:bCs/>
          <w:iCs/>
          <w:sz w:val="24"/>
          <w:szCs w:val="24"/>
        </w:rPr>
        <w:t xml:space="preserve">Поэтому оценка </w:t>
      </w:r>
      <w:r w:rsidRPr="00170760">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170760" w:rsidRDefault="0012611B" w:rsidP="006D5F82">
      <w:pPr>
        <w:spacing w:after="0" w:line="240" w:lineRule="auto"/>
        <w:ind w:firstLine="709"/>
        <w:jc w:val="both"/>
        <w:rPr>
          <w:rFonts w:ascii="Times New Roman" w:hAnsi="Times New Roman"/>
          <w:sz w:val="24"/>
          <w:szCs w:val="24"/>
        </w:rPr>
      </w:pPr>
      <w:r w:rsidRPr="00170760">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Pr="00170760" w:rsidRDefault="0012611B" w:rsidP="006D5F82">
      <w:pPr>
        <w:spacing w:after="0" w:line="240" w:lineRule="auto"/>
        <w:ind w:firstLine="709"/>
        <w:jc w:val="both"/>
        <w:rPr>
          <w:rFonts w:ascii="Times New Roman" w:hAnsi="Times New Roman"/>
          <w:sz w:val="24"/>
          <w:szCs w:val="24"/>
        </w:rPr>
      </w:pPr>
      <w:r w:rsidRPr="00170760">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170760" w:rsidRDefault="0012611B" w:rsidP="006D5F82">
      <w:pPr>
        <w:spacing w:after="0" w:line="240" w:lineRule="auto"/>
        <w:ind w:firstLine="709"/>
        <w:jc w:val="both"/>
        <w:rPr>
          <w:rFonts w:ascii="Times New Roman" w:hAnsi="Times New Roman"/>
          <w:sz w:val="24"/>
          <w:szCs w:val="24"/>
        </w:rPr>
      </w:pPr>
      <w:r w:rsidRPr="00170760">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Default="003041DD" w:rsidP="006D5F82">
      <w:pPr>
        <w:pStyle w:val="ac"/>
        <w:spacing w:line="240" w:lineRule="auto"/>
        <w:ind w:firstLine="709"/>
        <w:rPr>
          <w:sz w:val="24"/>
          <w:szCs w:val="24"/>
        </w:rPr>
      </w:pPr>
      <w:r>
        <w:rPr>
          <w:noProof/>
          <w:sz w:val="24"/>
          <w:szCs w:val="24"/>
        </w:rPr>
        <w:pict>
          <v:group id="_x0000_s1171" style="position:absolute;left:0;text-align:left;margin-left:6.75pt;margin-top:2.95pt;width:505.85pt;height:306.35pt;z-index:251639296"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110C1A" w:rsidRPr="00A54E34" w:rsidRDefault="00110C1A"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110C1A" w:rsidRPr="006D2EE0" w:rsidRDefault="00110C1A"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110C1A" w:rsidRPr="006D2EE0" w:rsidRDefault="00110C1A"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110C1A" w:rsidRPr="006D2EE0" w:rsidRDefault="00110C1A" w:rsidP="0012611B">
                    <w:pPr>
                      <w:spacing w:before="120" w:after="120"/>
                      <w:jc w:val="center"/>
                      <w:rPr>
                        <w:rFonts w:ascii="Times New Roman" w:hAnsi="Times New Roman"/>
                      </w:rPr>
                    </w:pPr>
                    <w:r w:rsidRPr="006D2EE0">
                      <w:rPr>
                        <w:rFonts w:ascii="Times New Roman" w:hAnsi="Times New Roman"/>
                      </w:rPr>
                      <w:t xml:space="preserve">участие </w:t>
                    </w:r>
                  </w:p>
                  <w:p w:rsidR="00110C1A" w:rsidRPr="006D2EE0" w:rsidRDefault="00110C1A"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110C1A" w:rsidRPr="006D2EE0" w:rsidRDefault="00110C1A" w:rsidP="0012611B">
                    <w:pPr>
                      <w:spacing w:before="120" w:after="120"/>
                      <w:jc w:val="center"/>
                      <w:rPr>
                        <w:rFonts w:ascii="Times New Roman" w:hAnsi="Times New Roman"/>
                      </w:rPr>
                    </w:pPr>
                    <w:r w:rsidRPr="006D2EE0">
                      <w:rPr>
                        <w:rFonts w:ascii="Times New Roman" w:hAnsi="Times New Roman"/>
                      </w:rPr>
                      <w:t xml:space="preserve">соблюдение </w:t>
                    </w:r>
                  </w:p>
                  <w:p w:rsidR="00110C1A" w:rsidRPr="006D2EE0" w:rsidRDefault="00110C1A"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110C1A" w:rsidRPr="006D2EE0" w:rsidRDefault="00110C1A"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110C1A" w:rsidRPr="006D2EE0" w:rsidRDefault="00110C1A"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ind w:firstLine="284"/>
        <w:rPr>
          <w:sz w:val="24"/>
          <w:szCs w:val="24"/>
        </w:rPr>
      </w:pPr>
    </w:p>
    <w:p w:rsidR="0012611B" w:rsidRDefault="0012611B" w:rsidP="009975A5">
      <w:pPr>
        <w:pStyle w:val="ac"/>
        <w:spacing w:line="240" w:lineRule="auto"/>
        <w:rPr>
          <w:sz w:val="24"/>
          <w:szCs w:val="24"/>
        </w:rPr>
      </w:pPr>
    </w:p>
    <w:p w:rsidR="0012611B" w:rsidRPr="00605D3A" w:rsidRDefault="0012611B" w:rsidP="00170760">
      <w:pPr>
        <w:pStyle w:val="ac"/>
        <w:spacing w:line="240" w:lineRule="auto"/>
        <w:ind w:firstLine="709"/>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BD1CE4">
      <w:pPr>
        <w:pStyle w:val="ac"/>
        <w:spacing w:line="240" w:lineRule="auto"/>
        <w:ind w:firstLine="709"/>
        <w:outlineLvl w:val="0"/>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5A5">
            <w:pPr>
              <w:spacing w:before="150" w:after="150" w:line="240" w:lineRule="auto"/>
              <w:jc w:val="both"/>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5A5">
            <w:pPr>
              <w:spacing w:before="150" w:after="150" w:line="240" w:lineRule="auto"/>
              <w:jc w:val="both"/>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5A5">
            <w:pPr>
              <w:spacing w:before="150" w:after="150" w:line="240" w:lineRule="auto"/>
              <w:jc w:val="both"/>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5A5">
            <w:pPr>
              <w:spacing w:before="150" w:after="150" w:line="240" w:lineRule="auto"/>
              <w:jc w:val="both"/>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5A5">
            <w:pPr>
              <w:spacing w:before="150" w:after="150" w:line="240" w:lineRule="auto"/>
              <w:jc w:val="both"/>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5A5">
            <w:pPr>
              <w:pStyle w:val="afff2"/>
              <w:rPr>
                <w:szCs w:val="24"/>
              </w:rPr>
            </w:pPr>
            <w:r w:rsidRPr="009741A6">
              <w:rPr>
                <w:szCs w:val="24"/>
              </w:rPr>
              <w:t>1</w:t>
            </w:r>
          </w:p>
        </w:tc>
        <w:tc>
          <w:tcPr>
            <w:tcW w:w="1791" w:type="dxa"/>
            <w:shd w:val="clear" w:color="auto" w:fill="FFFFFF"/>
            <w:hideMark/>
          </w:tcPr>
          <w:p w:rsidR="0012611B" w:rsidRPr="009741A6" w:rsidRDefault="0012611B" w:rsidP="009975A5">
            <w:pPr>
              <w:pStyle w:val="afff2"/>
              <w:ind w:firstLine="0"/>
              <w:rPr>
                <w:szCs w:val="24"/>
              </w:rPr>
            </w:pPr>
            <w:r w:rsidRPr="009741A6">
              <w:rPr>
                <w:szCs w:val="24"/>
              </w:rPr>
              <w:t>Тестирование</w:t>
            </w:r>
          </w:p>
        </w:tc>
        <w:tc>
          <w:tcPr>
            <w:tcW w:w="2916" w:type="dxa"/>
            <w:shd w:val="clear" w:color="auto" w:fill="FFFFFF"/>
            <w:hideMark/>
          </w:tcPr>
          <w:p w:rsidR="0012611B" w:rsidRPr="009741A6" w:rsidRDefault="00EF600F" w:rsidP="009975A5">
            <w:pPr>
              <w:pStyle w:val="afff2"/>
              <w:ind w:firstLine="0"/>
              <w:rPr>
                <w:szCs w:val="24"/>
              </w:rPr>
            </w:pPr>
            <w:r>
              <w:rPr>
                <w:szCs w:val="24"/>
              </w:rPr>
              <w:t>К</w:t>
            </w:r>
            <w:r w:rsidR="0012611B" w:rsidRPr="009741A6">
              <w:rPr>
                <w:szCs w:val="24"/>
              </w:rPr>
              <w:t>лассный руководитель</w:t>
            </w:r>
          </w:p>
        </w:tc>
        <w:tc>
          <w:tcPr>
            <w:tcW w:w="2241" w:type="dxa"/>
            <w:shd w:val="clear" w:color="auto" w:fill="FFFFFF"/>
            <w:hideMark/>
          </w:tcPr>
          <w:p w:rsidR="0012611B" w:rsidRPr="009741A6" w:rsidRDefault="0012611B" w:rsidP="009975A5">
            <w:pPr>
              <w:pStyle w:val="afff2"/>
              <w:ind w:firstLine="0"/>
              <w:rPr>
                <w:szCs w:val="24"/>
              </w:rPr>
            </w:pPr>
            <w:r w:rsidRPr="009741A6">
              <w:rPr>
                <w:szCs w:val="24"/>
              </w:rPr>
              <w:t>5 класс - входное</w:t>
            </w:r>
          </w:p>
          <w:p w:rsidR="0012611B" w:rsidRPr="009741A6" w:rsidRDefault="0012611B" w:rsidP="009975A5">
            <w:pPr>
              <w:pStyle w:val="afff2"/>
              <w:ind w:firstLine="0"/>
              <w:rPr>
                <w:szCs w:val="24"/>
              </w:rPr>
            </w:pPr>
            <w:r w:rsidRPr="009741A6">
              <w:rPr>
                <w:szCs w:val="24"/>
              </w:rPr>
              <w:t>6-8 класс – текущее</w:t>
            </w:r>
          </w:p>
          <w:p w:rsidR="0012611B" w:rsidRPr="009741A6" w:rsidRDefault="0012611B" w:rsidP="009975A5">
            <w:pPr>
              <w:pStyle w:val="afff2"/>
              <w:ind w:firstLine="0"/>
              <w:rPr>
                <w:szCs w:val="24"/>
              </w:rPr>
            </w:pPr>
            <w:r w:rsidRPr="009741A6">
              <w:rPr>
                <w:szCs w:val="24"/>
              </w:rPr>
              <w:t>9 класс - итоговое</w:t>
            </w:r>
          </w:p>
        </w:tc>
        <w:tc>
          <w:tcPr>
            <w:tcW w:w="2366" w:type="dxa"/>
            <w:shd w:val="clear" w:color="auto" w:fill="FFFFFF"/>
            <w:hideMark/>
          </w:tcPr>
          <w:p w:rsidR="0012611B" w:rsidRPr="009741A6" w:rsidRDefault="0012611B" w:rsidP="009975A5">
            <w:pPr>
              <w:pStyle w:val="afff2"/>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5A5">
            <w:pPr>
              <w:pStyle w:val="afff2"/>
              <w:rPr>
                <w:szCs w:val="24"/>
              </w:rPr>
            </w:pPr>
            <w:r w:rsidRPr="009741A6">
              <w:rPr>
                <w:szCs w:val="24"/>
              </w:rPr>
              <w:t>2</w:t>
            </w:r>
          </w:p>
        </w:tc>
        <w:tc>
          <w:tcPr>
            <w:tcW w:w="1791" w:type="dxa"/>
            <w:shd w:val="clear" w:color="auto" w:fill="FFFFFF"/>
            <w:hideMark/>
          </w:tcPr>
          <w:p w:rsidR="0012611B" w:rsidRPr="009741A6" w:rsidRDefault="0012611B" w:rsidP="009975A5">
            <w:pPr>
              <w:pStyle w:val="afff2"/>
              <w:ind w:firstLine="0"/>
              <w:rPr>
                <w:szCs w:val="24"/>
              </w:rPr>
            </w:pPr>
            <w:r w:rsidRPr="009741A6">
              <w:rPr>
                <w:szCs w:val="24"/>
              </w:rPr>
              <w:t>Наблюдения</w:t>
            </w:r>
          </w:p>
        </w:tc>
        <w:tc>
          <w:tcPr>
            <w:tcW w:w="2916" w:type="dxa"/>
            <w:shd w:val="clear" w:color="auto" w:fill="FFFFFF"/>
            <w:hideMark/>
          </w:tcPr>
          <w:p w:rsidR="0012611B" w:rsidRPr="009741A6" w:rsidRDefault="0012611B" w:rsidP="009975A5">
            <w:pPr>
              <w:pStyle w:val="afff2"/>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9975A5">
            <w:pPr>
              <w:pStyle w:val="afff2"/>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9975A5">
            <w:pPr>
              <w:pStyle w:val="afff2"/>
              <w:ind w:firstLine="0"/>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5A5">
            <w:pPr>
              <w:pStyle w:val="afff2"/>
              <w:rPr>
                <w:szCs w:val="24"/>
              </w:rPr>
            </w:pPr>
            <w:r w:rsidRPr="009741A6">
              <w:rPr>
                <w:szCs w:val="24"/>
              </w:rPr>
              <w:t>3</w:t>
            </w:r>
          </w:p>
        </w:tc>
        <w:tc>
          <w:tcPr>
            <w:tcW w:w="1791" w:type="dxa"/>
            <w:shd w:val="clear" w:color="auto" w:fill="FFFFFF"/>
            <w:hideMark/>
          </w:tcPr>
          <w:p w:rsidR="0012611B" w:rsidRPr="009741A6" w:rsidRDefault="0012611B" w:rsidP="009975A5">
            <w:pPr>
              <w:pStyle w:val="afff2"/>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9975A5">
            <w:pPr>
              <w:pStyle w:val="afff2"/>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9975A5">
            <w:pPr>
              <w:pStyle w:val="afff2"/>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9975A5">
            <w:pPr>
              <w:pStyle w:val="afff2"/>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5A5">
            <w:pPr>
              <w:pStyle w:val="afff2"/>
              <w:rPr>
                <w:szCs w:val="24"/>
              </w:rPr>
            </w:pPr>
            <w:r w:rsidRPr="009741A6">
              <w:rPr>
                <w:szCs w:val="24"/>
              </w:rPr>
              <w:t>4</w:t>
            </w:r>
          </w:p>
        </w:tc>
        <w:tc>
          <w:tcPr>
            <w:tcW w:w="1791" w:type="dxa"/>
            <w:shd w:val="clear" w:color="auto" w:fill="FFFFFF"/>
            <w:hideMark/>
          </w:tcPr>
          <w:p w:rsidR="0012611B" w:rsidRPr="009741A6" w:rsidRDefault="0012611B" w:rsidP="009975A5">
            <w:pPr>
              <w:pStyle w:val="afff2"/>
              <w:ind w:firstLine="0"/>
              <w:rPr>
                <w:szCs w:val="24"/>
              </w:rPr>
            </w:pPr>
            <w:r w:rsidRPr="009741A6">
              <w:rPr>
                <w:szCs w:val="24"/>
              </w:rPr>
              <w:t>Анкетирование</w:t>
            </w:r>
          </w:p>
        </w:tc>
        <w:tc>
          <w:tcPr>
            <w:tcW w:w="2916" w:type="dxa"/>
            <w:shd w:val="clear" w:color="auto" w:fill="FFFFFF"/>
            <w:hideMark/>
          </w:tcPr>
          <w:p w:rsidR="0012611B" w:rsidRPr="009741A6" w:rsidRDefault="00EF600F" w:rsidP="009975A5">
            <w:pPr>
              <w:pStyle w:val="afff2"/>
              <w:ind w:firstLine="0"/>
              <w:rPr>
                <w:szCs w:val="24"/>
              </w:rPr>
            </w:pPr>
            <w:r>
              <w:rPr>
                <w:szCs w:val="24"/>
              </w:rPr>
              <w:t xml:space="preserve">Классный </w:t>
            </w:r>
            <w:r w:rsidR="0012611B" w:rsidRPr="009741A6">
              <w:rPr>
                <w:szCs w:val="24"/>
              </w:rPr>
              <w:t>руководитель</w:t>
            </w:r>
          </w:p>
        </w:tc>
        <w:tc>
          <w:tcPr>
            <w:tcW w:w="2241" w:type="dxa"/>
            <w:shd w:val="clear" w:color="auto" w:fill="FFFFFF"/>
            <w:hideMark/>
          </w:tcPr>
          <w:p w:rsidR="0012611B" w:rsidRPr="009741A6" w:rsidRDefault="0012611B" w:rsidP="009975A5">
            <w:pPr>
              <w:pStyle w:val="afff2"/>
              <w:ind w:firstLine="0"/>
              <w:rPr>
                <w:szCs w:val="24"/>
              </w:rPr>
            </w:pPr>
            <w:r>
              <w:rPr>
                <w:szCs w:val="24"/>
              </w:rPr>
              <w:t>5</w:t>
            </w:r>
            <w:r w:rsidRPr="009741A6">
              <w:rPr>
                <w:szCs w:val="24"/>
              </w:rPr>
              <w:t xml:space="preserve"> класс - входное</w:t>
            </w:r>
          </w:p>
          <w:p w:rsidR="0012611B" w:rsidRPr="009741A6" w:rsidRDefault="0012611B" w:rsidP="009975A5">
            <w:pPr>
              <w:pStyle w:val="afff2"/>
              <w:ind w:firstLine="0"/>
              <w:rPr>
                <w:szCs w:val="24"/>
              </w:rPr>
            </w:pPr>
            <w:r>
              <w:rPr>
                <w:szCs w:val="24"/>
              </w:rPr>
              <w:t>6-8</w:t>
            </w:r>
            <w:r w:rsidRPr="009741A6">
              <w:rPr>
                <w:szCs w:val="24"/>
              </w:rPr>
              <w:t xml:space="preserve"> класс – текущее</w:t>
            </w:r>
          </w:p>
          <w:p w:rsidR="0012611B" w:rsidRPr="009741A6" w:rsidRDefault="0012611B" w:rsidP="009975A5">
            <w:pPr>
              <w:pStyle w:val="afff2"/>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9975A5">
            <w:pPr>
              <w:pStyle w:val="afff2"/>
              <w:ind w:firstLine="0"/>
              <w:rPr>
                <w:szCs w:val="24"/>
              </w:rPr>
            </w:pPr>
            <w:r w:rsidRPr="009741A6">
              <w:rPr>
                <w:szCs w:val="24"/>
              </w:rPr>
              <w:t>Портфолио</w:t>
            </w:r>
          </w:p>
        </w:tc>
      </w:tr>
    </w:tbl>
    <w:p w:rsidR="0012611B" w:rsidRPr="00BE6059" w:rsidRDefault="0012611B" w:rsidP="009975A5">
      <w:pPr>
        <w:pStyle w:val="afff2"/>
        <w:rPr>
          <w:szCs w:val="24"/>
        </w:rPr>
      </w:pPr>
      <w:r w:rsidRPr="009741A6">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70760" w:rsidRDefault="0012611B" w:rsidP="00BD1CE4">
      <w:pPr>
        <w:spacing w:after="0" w:line="240" w:lineRule="auto"/>
        <w:jc w:val="both"/>
        <w:outlineLvl w:val="0"/>
        <w:rPr>
          <w:rFonts w:ascii="Times New Roman" w:hAnsi="Times New Roman"/>
          <w:b/>
          <w:sz w:val="24"/>
          <w:szCs w:val="24"/>
        </w:rPr>
      </w:pPr>
      <w:r w:rsidRPr="00170760">
        <w:rPr>
          <w:rFonts w:ascii="Times New Roman" w:hAnsi="Times New Roman"/>
          <w:b/>
          <w:sz w:val="24"/>
          <w:szCs w:val="24"/>
        </w:rPr>
        <w:t>1.3.2.2 Особенности оценки метапредметных результатов</w:t>
      </w:r>
    </w:p>
    <w:p w:rsidR="0012611B" w:rsidRDefault="0012611B" w:rsidP="009975A5">
      <w:pPr>
        <w:pStyle w:val="afff2"/>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BD1CE4">
      <w:pPr>
        <w:pStyle w:val="afff2"/>
        <w:outlineLvl w:val="0"/>
        <w:rPr>
          <w:b/>
          <w:szCs w:val="24"/>
        </w:rPr>
      </w:pPr>
      <w:r w:rsidRPr="00EA05C9">
        <w:rPr>
          <w:b/>
          <w:szCs w:val="24"/>
        </w:rPr>
        <w:t>Модель оценки метапредметных результатов обучения</w:t>
      </w:r>
    </w:p>
    <w:p w:rsidR="0012611B" w:rsidRPr="00EA05C9" w:rsidRDefault="00060DE1" w:rsidP="009975A5">
      <w:pPr>
        <w:pStyle w:val="afff2"/>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70760" w:rsidRDefault="0012611B" w:rsidP="00170760">
      <w:pPr>
        <w:pStyle w:val="afff2"/>
        <w:rPr>
          <w:szCs w:val="24"/>
        </w:rPr>
      </w:pPr>
      <w:r w:rsidRPr="00170760">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Pr="00170760" w:rsidRDefault="0012611B" w:rsidP="00170760">
      <w:pPr>
        <w:spacing w:after="0" w:line="240" w:lineRule="auto"/>
        <w:ind w:firstLine="709"/>
        <w:jc w:val="both"/>
        <w:rPr>
          <w:rFonts w:ascii="Times New Roman" w:hAnsi="Times New Roman"/>
          <w:sz w:val="24"/>
          <w:szCs w:val="24"/>
        </w:rPr>
      </w:pPr>
      <w:r w:rsidRPr="00170760">
        <w:rPr>
          <w:rFonts w:ascii="Times New Roman" w:hAnsi="Times New Roman"/>
          <w:bCs/>
          <w:iCs/>
          <w:sz w:val="24"/>
          <w:szCs w:val="24"/>
        </w:rPr>
        <w:t xml:space="preserve">Основным </w:t>
      </w:r>
      <w:r w:rsidRPr="00170760">
        <w:rPr>
          <w:rFonts w:ascii="Times New Roman" w:hAnsi="Times New Roman"/>
          <w:b/>
          <w:bCs/>
          <w:iCs/>
          <w:sz w:val="24"/>
          <w:szCs w:val="24"/>
        </w:rPr>
        <w:t>объектом</w:t>
      </w:r>
      <w:r w:rsidRPr="00170760">
        <w:rPr>
          <w:rFonts w:ascii="Times New Roman" w:hAnsi="Times New Roman"/>
          <w:bCs/>
          <w:iCs/>
          <w:sz w:val="24"/>
          <w:szCs w:val="24"/>
        </w:rPr>
        <w:t xml:space="preserve"> оценки метапредметных результатов является</w:t>
      </w:r>
      <w:r w:rsidRPr="00170760">
        <w:rPr>
          <w:rFonts w:ascii="Times New Roman" w:hAnsi="Times New Roman"/>
          <w:sz w:val="24"/>
          <w:szCs w:val="24"/>
        </w:rPr>
        <w:t>:</w:t>
      </w:r>
    </w:p>
    <w:p w:rsidR="00EF600F" w:rsidRPr="00170760" w:rsidRDefault="00BE6059"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  способность и готовность к освоению систематических знаний, их самостоятельному</w:t>
      </w:r>
      <w:r w:rsidR="00EF600F" w:rsidRPr="00170760">
        <w:rPr>
          <w:rFonts w:ascii="Times New Roman" w:hAnsi="Times New Roman"/>
          <w:color w:val="000000"/>
          <w:sz w:val="24"/>
          <w:szCs w:val="24"/>
        </w:rPr>
        <w:t xml:space="preserve"> </w:t>
      </w:r>
      <w:r w:rsidRPr="00170760">
        <w:rPr>
          <w:rFonts w:ascii="Times New Roman" w:hAnsi="Times New Roman"/>
          <w:color w:val="000000"/>
          <w:sz w:val="24"/>
          <w:szCs w:val="24"/>
        </w:rPr>
        <w:t>пополнению, переносу и интеграции;</w:t>
      </w:r>
    </w:p>
    <w:p w:rsidR="00EF600F" w:rsidRPr="00170760" w:rsidRDefault="00BE6059"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 способность работать с информацией;</w:t>
      </w:r>
    </w:p>
    <w:p w:rsidR="00EF600F" w:rsidRPr="00170760" w:rsidRDefault="00BE6059"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 способность к сотрудничеству и коммуникации;</w:t>
      </w:r>
    </w:p>
    <w:p w:rsidR="00EF600F" w:rsidRPr="00170760" w:rsidRDefault="00EF600F"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w:t>
      </w:r>
      <w:r w:rsidR="00BE6059" w:rsidRPr="00170760">
        <w:rPr>
          <w:rFonts w:ascii="Times New Roman" w:hAnsi="Times New Roman"/>
          <w:color w:val="000000"/>
          <w:sz w:val="24"/>
          <w:szCs w:val="24"/>
        </w:rPr>
        <w:t xml:space="preserve"> способность к решению личностно и социально значимых проблем и воплощению</w:t>
      </w:r>
      <w:r w:rsidRPr="00170760">
        <w:rPr>
          <w:rFonts w:ascii="Times New Roman" w:hAnsi="Times New Roman"/>
          <w:color w:val="000000"/>
          <w:sz w:val="24"/>
          <w:szCs w:val="24"/>
        </w:rPr>
        <w:t xml:space="preserve"> </w:t>
      </w:r>
      <w:r w:rsidR="00BE6059" w:rsidRPr="00170760">
        <w:rPr>
          <w:rFonts w:ascii="Times New Roman" w:hAnsi="Times New Roman"/>
          <w:color w:val="000000"/>
          <w:sz w:val="24"/>
          <w:szCs w:val="24"/>
        </w:rPr>
        <w:t>найденных решений в практику;</w:t>
      </w:r>
    </w:p>
    <w:p w:rsidR="00EF600F" w:rsidRPr="00170760" w:rsidRDefault="00BE6059"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 способность и готовность к использованию ИКТ в целях обучения и развития;</w:t>
      </w:r>
    </w:p>
    <w:p w:rsidR="0012611B" w:rsidRPr="00170760" w:rsidRDefault="00BE6059" w:rsidP="00170760">
      <w:pPr>
        <w:tabs>
          <w:tab w:val="left" w:pos="5505"/>
        </w:tabs>
        <w:spacing w:after="0" w:line="240" w:lineRule="auto"/>
        <w:ind w:firstLine="709"/>
        <w:jc w:val="both"/>
        <w:rPr>
          <w:rFonts w:ascii="Times New Roman" w:hAnsi="Times New Roman"/>
          <w:color w:val="000000"/>
          <w:sz w:val="24"/>
          <w:szCs w:val="24"/>
        </w:rPr>
      </w:pPr>
      <w:r w:rsidRPr="00170760">
        <w:rPr>
          <w:rFonts w:ascii="Times New Roman" w:hAnsi="Times New Roman"/>
          <w:color w:val="000000"/>
          <w:sz w:val="24"/>
          <w:szCs w:val="24"/>
        </w:rPr>
        <w:t>- способность к самоорганизации, саморегуляции и рефлексии</w:t>
      </w:r>
    </w:p>
    <w:p w:rsidR="0012611B" w:rsidRPr="00170760" w:rsidRDefault="0012611B" w:rsidP="00170760">
      <w:pPr>
        <w:pStyle w:val="afff2"/>
        <w:rPr>
          <w:szCs w:val="24"/>
        </w:rPr>
      </w:pPr>
      <w:r w:rsidRPr="00170760">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170760">
        <w:rPr>
          <w:i/>
          <w:szCs w:val="24"/>
        </w:rPr>
        <w:t>защита итогового индивидуального проекта</w:t>
      </w:r>
      <w:r w:rsidRPr="00170760">
        <w:rPr>
          <w:szCs w:val="24"/>
        </w:rPr>
        <w:t>.</w:t>
      </w:r>
    </w:p>
    <w:p w:rsidR="0012611B" w:rsidRPr="00170760" w:rsidRDefault="0012611B" w:rsidP="00170760">
      <w:pPr>
        <w:pStyle w:val="afff2"/>
        <w:rPr>
          <w:szCs w:val="24"/>
        </w:rPr>
      </w:pPr>
      <w:r w:rsidRPr="00170760">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170760" w:rsidRDefault="0012611B" w:rsidP="00170760">
      <w:pPr>
        <w:pStyle w:val="afff2"/>
        <w:rPr>
          <w:szCs w:val="24"/>
        </w:rPr>
      </w:pPr>
      <w:r w:rsidRPr="00170760">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170760" w:rsidRDefault="0012611B" w:rsidP="00170760">
      <w:pPr>
        <w:pStyle w:val="afff2"/>
        <w:rPr>
          <w:szCs w:val="24"/>
        </w:rPr>
      </w:pPr>
      <w:r w:rsidRPr="00170760">
        <w:rPr>
          <w:szCs w:val="24"/>
        </w:rPr>
        <w:t xml:space="preserve">Оценка достижения метапредметных результатов ведётся также в рамках системы промежуточной аттестации. </w:t>
      </w:r>
      <w:r w:rsidRPr="00170760">
        <w:rPr>
          <w:b/>
          <w:i/>
          <w:szCs w:val="24"/>
        </w:rPr>
        <w:t xml:space="preserve">Для оценки динамики формирования и уровня сформированности метапредметных результатов </w:t>
      </w:r>
      <w:r w:rsidRPr="00170760">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170760" w:rsidRDefault="0012611B" w:rsidP="00170760">
      <w:pPr>
        <w:pStyle w:val="afff2"/>
        <w:rPr>
          <w:szCs w:val="24"/>
        </w:rPr>
      </w:pPr>
      <w:r w:rsidRPr="00170760">
        <w:rPr>
          <w:szCs w:val="24"/>
        </w:rPr>
        <w:t>а) программой формирования планируемых результатов освоения междисциплинарных программ;</w:t>
      </w:r>
    </w:p>
    <w:p w:rsidR="0012611B" w:rsidRPr="00170760" w:rsidRDefault="0012611B" w:rsidP="00170760">
      <w:pPr>
        <w:pStyle w:val="afff2"/>
        <w:rPr>
          <w:rStyle w:val="dash041e005f0441005f043d005f043e005f0432005f043d005f043e005f0439005f0020005f0442005f0435005f043a005f0441005f0442005f0020005f0441005f0020005f043e005f0442005f0441005f0442005f0443005f043f005f043e005f043char1"/>
          <w:rFonts w:eastAsia="Calibri"/>
        </w:rPr>
      </w:pPr>
      <w:r w:rsidRPr="00170760">
        <w:rPr>
          <w:szCs w:val="24"/>
        </w:rPr>
        <w:t xml:space="preserve">б) системой </w:t>
      </w:r>
      <w:r w:rsidRPr="00170760">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170760">
        <w:rPr>
          <w:szCs w:val="24"/>
        </w:rPr>
        <w:t>внутришкольным мониторингом образовательных достижений</w:t>
      </w:r>
      <w:r w:rsidRPr="00170760">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170760" w:rsidRDefault="0012611B" w:rsidP="00170760">
      <w:pPr>
        <w:pStyle w:val="afff2"/>
        <w:rPr>
          <w:b/>
          <w:szCs w:val="24"/>
        </w:rPr>
      </w:pPr>
      <w:r w:rsidRPr="00170760">
        <w:rPr>
          <w:iCs/>
          <w:szCs w:val="24"/>
        </w:rPr>
        <w:t>• </w:t>
      </w:r>
      <w:r w:rsidRPr="00170760">
        <w:rPr>
          <w:b/>
          <w:i/>
          <w:szCs w:val="24"/>
        </w:rPr>
        <w:t>стартовой диагностики</w:t>
      </w:r>
      <w:r w:rsidRPr="00170760">
        <w:rPr>
          <w:b/>
          <w:szCs w:val="24"/>
        </w:rPr>
        <w:t>;</w:t>
      </w:r>
    </w:p>
    <w:p w:rsidR="0012611B" w:rsidRPr="00170760" w:rsidRDefault="0012611B" w:rsidP="00170760">
      <w:pPr>
        <w:pStyle w:val="afff2"/>
        <w:rPr>
          <w:szCs w:val="24"/>
        </w:rPr>
      </w:pPr>
      <w:r w:rsidRPr="00170760">
        <w:rPr>
          <w:iCs/>
          <w:szCs w:val="24"/>
        </w:rPr>
        <w:t>• </w:t>
      </w:r>
      <w:r w:rsidRPr="00170760">
        <w:rPr>
          <w:szCs w:val="24"/>
        </w:rPr>
        <w:t xml:space="preserve">текущего выполнения </w:t>
      </w:r>
      <w:r w:rsidRPr="00170760">
        <w:rPr>
          <w:b/>
          <w:i/>
          <w:szCs w:val="24"/>
        </w:rPr>
        <w:t>учебных исследований и учебных проектов</w:t>
      </w:r>
      <w:r w:rsidRPr="00170760">
        <w:rPr>
          <w:b/>
          <w:szCs w:val="24"/>
        </w:rPr>
        <w:t>;</w:t>
      </w:r>
    </w:p>
    <w:p w:rsidR="0012611B" w:rsidRPr="00170760" w:rsidRDefault="0012611B" w:rsidP="00170760">
      <w:pPr>
        <w:pStyle w:val="afff2"/>
        <w:rPr>
          <w:szCs w:val="24"/>
        </w:rPr>
      </w:pPr>
      <w:r w:rsidRPr="00170760">
        <w:rPr>
          <w:iCs/>
          <w:szCs w:val="24"/>
        </w:rPr>
        <w:t>• </w:t>
      </w:r>
      <w:r w:rsidRPr="00170760">
        <w:rPr>
          <w:b/>
          <w:i/>
          <w:szCs w:val="24"/>
        </w:rPr>
        <w:t>промежуточных и итоговых комплексных работ на межпредметной основе</w:t>
      </w:r>
      <w:r w:rsidRPr="00170760">
        <w:rPr>
          <w:b/>
          <w:szCs w:val="24"/>
        </w:rPr>
        <w:t>,</w:t>
      </w:r>
      <w:r w:rsidRPr="00170760">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170760" w:rsidRDefault="0012611B" w:rsidP="00170760">
      <w:pPr>
        <w:pStyle w:val="afff2"/>
        <w:rPr>
          <w:szCs w:val="24"/>
        </w:rPr>
      </w:pPr>
      <w:r w:rsidRPr="00170760">
        <w:rPr>
          <w:iCs/>
          <w:szCs w:val="24"/>
        </w:rPr>
        <w:t>• </w:t>
      </w:r>
      <w:r w:rsidRPr="00170760">
        <w:rPr>
          <w:szCs w:val="24"/>
        </w:rPr>
        <w:t xml:space="preserve">текущего выполнения выборочных </w:t>
      </w:r>
      <w:r w:rsidRPr="00170760">
        <w:rPr>
          <w:b/>
          <w:i/>
          <w:szCs w:val="24"/>
        </w:rPr>
        <w:t>учебно-практических и учебно-познавательных заданий</w:t>
      </w:r>
      <w:r w:rsidRPr="00170760">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Pr="00170760" w:rsidRDefault="0012611B" w:rsidP="00170760">
      <w:pPr>
        <w:pStyle w:val="afff2"/>
        <w:rPr>
          <w:szCs w:val="24"/>
        </w:rPr>
      </w:pPr>
      <w:r w:rsidRPr="00170760">
        <w:rPr>
          <w:iCs/>
          <w:szCs w:val="24"/>
        </w:rPr>
        <w:t>• </w:t>
      </w:r>
      <w:r w:rsidRPr="00170760">
        <w:rPr>
          <w:b/>
          <w:i/>
          <w:szCs w:val="24"/>
        </w:rPr>
        <w:t>защиты итогового индивидуального проекта</w:t>
      </w:r>
    </w:p>
    <w:p w:rsidR="00970D8A" w:rsidRPr="00170760" w:rsidRDefault="00970D8A" w:rsidP="00BD1CE4">
      <w:pPr>
        <w:pStyle w:val="afff2"/>
        <w:outlineLvl w:val="0"/>
        <w:rPr>
          <w:b/>
          <w:bCs/>
          <w:color w:val="000000"/>
          <w:szCs w:val="24"/>
        </w:rPr>
      </w:pPr>
      <w:r w:rsidRPr="00170760">
        <w:rPr>
          <w:b/>
          <w:bCs/>
          <w:color w:val="000000"/>
          <w:szCs w:val="24"/>
        </w:rPr>
        <w:t>Особенности оценки индивидуального проекта</w:t>
      </w:r>
    </w:p>
    <w:p w:rsidR="00EF600F" w:rsidRPr="00170760" w:rsidRDefault="00970D8A" w:rsidP="00170760">
      <w:pPr>
        <w:pStyle w:val="afff2"/>
        <w:rPr>
          <w:color w:val="000000"/>
          <w:szCs w:val="24"/>
        </w:rPr>
      </w:pPr>
      <w:r w:rsidRPr="00170760">
        <w:rPr>
          <w:color w:val="000000"/>
          <w:szCs w:val="24"/>
        </w:rPr>
        <w:t>Индивидуальный итоговой проект представляет собой учебный проект, выполняемый</w:t>
      </w:r>
      <w:r w:rsidR="00EF600F" w:rsidRPr="00170760">
        <w:rPr>
          <w:color w:val="000000"/>
          <w:szCs w:val="24"/>
        </w:rPr>
        <w:t xml:space="preserve"> </w:t>
      </w:r>
      <w:r w:rsidRPr="00170760">
        <w:rPr>
          <w:color w:val="000000"/>
          <w:szCs w:val="24"/>
        </w:rPr>
        <w:t>обучающимся в рамках одного или нескольких учебных предметов с целью продемонстрировать</w:t>
      </w:r>
      <w:r w:rsidR="00EF600F" w:rsidRPr="00170760">
        <w:rPr>
          <w:color w:val="000000"/>
          <w:szCs w:val="24"/>
        </w:rPr>
        <w:t xml:space="preserve"> </w:t>
      </w:r>
      <w:r w:rsidRPr="00170760">
        <w:rPr>
          <w:color w:val="000000"/>
          <w:szCs w:val="24"/>
        </w:rPr>
        <w:t>свои достижения в самостоятельном освоении содержания и методов избранных областей знаний</w:t>
      </w:r>
      <w:r w:rsidR="00EF600F" w:rsidRPr="00170760">
        <w:rPr>
          <w:color w:val="000000"/>
          <w:szCs w:val="24"/>
        </w:rPr>
        <w:t xml:space="preserve"> </w:t>
      </w:r>
      <w:r w:rsidRPr="00170760">
        <w:rPr>
          <w:color w:val="000000"/>
          <w:szCs w:val="24"/>
        </w:rPr>
        <w:t>и/или видов деятельности и способность проектировать и осуществлять целесообразную и</w:t>
      </w:r>
      <w:r w:rsidR="00EF600F" w:rsidRPr="00170760">
        <w:rPr>
          <w:color w:val="000000"/>
          <w:szCs w:val="24"/>
        </w:rPr>
        <w:t xml:space="preserve"> </w:t>
      </w:r>
      <w:r w:rsidRPr="00170760">
        <w:rPr>
          <w:color w:val="000000"/>
          <w:szCs w:val="24"/>
        </w:rPr>
        <w:t>результативную деятельность (учебно-познавательную, конструкторскую, социальную,</w:t>
      </w:r>
      <w:r w:rsidR="00EF600F" w:rsidRPr="00170760">
        <w:rPr>
          <w:color w:val="000000"/>
          <w:szCs w:val="24"/>
        </w:rPr>
        <w:t xml:space="preserve"> </w:t>
      </w:r>
      <w:r w:rsidRPr="00170760">
        <w:rPr>
          <w:color w:val="000000"/>
          <w:szCs w:val="24"/>
        </w:rPr>
        <w:t>художественно-творческую, иную).</w:t>
      </w:r>
    </w:p>
    <w:p w:rsidR="00EF600F" w:rsidRPr="00170760" w:rsidRDefault="00970D8A" w:rsidP="00170760">
      <w:pPr>
        <w:pStyle w:val="afff2"/>
        <w:rPr>
          <w:color w:val="000000"/>
          <w:szCs w:val="24"/>
        </w:rPr>
      </w:pPr>
      <w:r w:rsidRPr="00170760">
        <w:rPr>
          <w:color w:val="000000"/>
          <w:szCs w:val="24"/>
        </w:rPr>
        <w:t>Выполнение индивидуального итогового проекта обязательно для каждого</w:t>
      </w:r>
      <w:r w:rsidR="00EF600F" w:rsidRPr="00170760">
        <w:rPr>
          <w:color w:val="000000"/>
          <w:szCs w:val="24"/>
        </w:rPr>
        <w:t xml:space="preserve"> </w:t>
      </w:r>
      <w:r w:rsidRPr="00170760">
        <w:rPr>
          <w:color w:val="000000"/>
          <w:szCs w:val="24"/>
        </w:rPr>
        <w:t>обучающегося, его невыполнение равноценно получению неудовлетворительной оценки по</w:t>
      </w:r>
      <w:r w:rsidR="00EF600F" w:rsidRPr="00170760">
        <w:rPr>
          <w:color w:val="000000"/>
          <w:szCs w:val="24"/>
        </w:rPr>
        <w:t xml:space="preserve"> </w:t>
      </w:r>
      <w:r w:rsidRPr="00170760">
        <w:rPr>
          <w:color w:val="000000"/>
          <w:szCs w:val="24"/>
        </w:rPr>
        <w:t>любому учебному предмету.</w:t>
      </w:r>
      <w:r w:rsidR="00EF600F" w:rsidRPr="00170760">
        <w:rPr>
          <w:color w:val="000000"/>
          <w:szCs w:val="24"/>
        </w:rPr>
        <w:t xml:space="preserve"> </w:t>
      </w:r>
      <w:r w:rsidRPr="00170760">
        <w:rPr>
          <w:color w:val="000000"/>
          <w:szCs w:val="24"/>
        </w:rPr>
        <w:t>В соответствии с целями подготовки проекта образовательным учреждением для каждого</w:t>
      </w:r>
      <w:r w:rsidR="00EF600F" w:rsidRPr="00170760">
        <w:rPr>
          <w:color w:val="000000"/>
          <w:szCs w:val="24"/>
        </w:rPr>
        <w:t xml:space="preserve"> </w:t>
      </w:r>
      <w:r w:rsidRPr="00170760">
        <w:rPr>
          <w:color w:val="000000"/>
          <w:szCs w:val="24"/>
        </w:rPr>
        <w:t>обучающегося разрабатываются план, программа подготовки проекта, которые как минимум</w:t>
      </w:r>
      <w:r w:rsidR="00EF600F" w:rsidRPr="00170760">
        <w:rPr>
          <w:color w:val="000000"/>
          <w:szCs w:val="24"/>
        </w:rPr>
        <w:t xml:space="preserve"> </w:t>
      </w:r>
      <w:r w:rsidRPr="00170760">
        <w:rPr>
          <w:color w:val="000000"/>
          <w:szCs w:val="24"/>
        </w:rPr>
        <w:t>должны включать требования по следующим рубрикам:</w:t>
      </w:r>
      <w:r w:rsidR="00EF600F" w:rsidRPr="00170760">
        <w:rPr>
          <w:color w:val="000000"/>
          <w:szCs w:val="24"/>
        </w:rPr>
        <w:t xml:space="preserve"> </w:t>
      </w:r>
    </w:p>
    <w:p w:rsidR="00EF600F" w:rsidRPr="00170760" w:rsidRDefault="00970D8A" w:rsidP="00170760">
      <w:pPr>
        <w:pStyle w:val="afff2"/>
        <w:rPr>
          <w:szCs w:val="24"/>
        </w:rPr>
      </w:pPr>
      <w:r w:rsidRPr="00170760">
        <w:rPr>
          <w:szCs w:val="24"/>
        </w:rPr>
        <w:t>- организация проектной деятельности;</w:t>
      </w:r>
    </w:p>
    <w:p w:rsidR="00EF600F" w:rsidRPr="00170760" w:rsidRDefault="00970D8A" w:rsidP="00170760">
      <w:pPr>
        <w:pStyle w:val="afff2"/>
        <w:rPr>
          <w:szCs w:val="24"/>
        </w:rPr>
      </w:pPr>
      <w:r w:rsidRPr="00170760">
        <w:rPr>
          <w:szCs w:val="24"/>
        </w:rPr>
        <w:t>- содержание и направленность проекта;</w:t>
      </w:r>
    </w:p>
    <w:p w:rsidR="00EF600F" w:rsidRPr="00170760" w:rsidRDefault="00970D8A" w:rsidP="00170760">
      <w:pPr>
        <w:pStyle w:val="afff2"/>
        <w:rPr>
          <w:szCs w:val="24"/>
        </w:rPr>
      </w:pPr>
      <w:r w:rsidRPr="00170760">
        <w:rPr>
          <w:szCs w:val="24"/>
        </w:rPr>
        <w:t>- защита проекта;</w:t>
      </w:r>
    </w:p>
    <w:p w:rsidR="00970D8A" w:rsidRPr="00170760" w:rsidRDefault="00970D8A" w:rsidP="00170760">
      <w:pPr>
        <w:pStyle w:val="afff2"/>
        <w:rPr>
          <w:szCs w:val="24"/>
        </w:rPr>
      </w:pPr>
      <w:r w:rsidRPr="00170760">
        <w:rPr>
          <w:szCs w:val="24"/>
        </w:rPr>
        <w:t>- критерии оценки проектной деятельности.</w:t>
      </w:r>
    </w:p>
    <w:p w:rsidR="00EF600F" w:rsidRPr="00170760" w:rsidRDefault="00EF600F" w:rsidP="00170760">
      <w:pPr>
        <w:pStyle w:val="afff2"/>
        <w:rPr>
          <w:szCs w:val="24"/>
        </w:rPr>
      </w:pPr>
    </w:p>
    <w:p w:rsidR="00970D8A" w:rsidRPr="00170760" w:rsidRDefault="00970D8A" w:rsidP="00170760">
      <w:pPr>
        <w:pStyle w:val="afff2"/>
        <w:rPr>
          <w:szCs w:val="24"/>
        </w:rPr>
      </w:pPr>
      <w:r w:rsidRPr="00170760">
        <w:rPr>
          <w:szCs w:val="24"/>
        </w:rPr>
        <w:t>Требования к организации проектной деятельности включают: обучающиеся сами</w:t>
      </w:r>
      <w:r w:rsidR="00EF600F" w:rsidRPr="00170760">
        <w:rPr>
          <w:szCs w:val="24"/>
        </w:rPr>
        <w:t xml:space="preserve"> </w:t>
      </w:r>
      <w:r w:rsidRPr="00170760">
        <w:rPr>
          <w:szCs w:val="24"/>
        </w:rPr>
        <w:t>выбирают как тему проекта, так и руководителя проекта; тема проекта должна быть утверждена</w:t>
      </w:r>
      <w:r w:rsidR="00EF600F" w:rsidRPr="00170760">
        <w:rPr>
          <w:szCs w:val="24"/>
        </w:rPr>
        <w:t xml:space="preserve"> </w:t>
      </w:r>
      <w:r w:rsidRPr="00170760">
        <w:rPr>
          <w:szCs w:val="24"/>
        </w:rPr>
        <w:t>(уровень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170760" w:rsidRDefault="00970D8A" w:rsidP="00170760">
      <w:pPr>
        <w:pStyle w:val="afff2"/>
        <w:rPr>
          <w:szCs w:val="24"/>
        </w:rPr>
      </w:pPr>
      <w:r w:rsidRPr="00170760">
        <w:rPr>
          <w:szCs w:val="24"/>
        </w:rPr>
        <w:t>Требованиями к содержанию и направленности проекта являются: результат проектной</w:t>
      </w:r>
    </w:p>
    <w:p w:rsidR="00970D8A" w:rsidRPr="00170760" w:rsidRDefault="00970D8A" w:rsidP="00170760">
      <w:pPr>
        <w:pStyle w:val="afff2"/>
        <w:ind w:firstLine="0"/>
        <w:rPr>
          <w:szCs w:val="24"/>
        </w:rPr>
      </w:pPr>
      <w:r w:rsidRPr="00170760">
        <w:rPr>
          <w:szCs w:val="24"/>
        </w:rPr>
        <w:t>деятельности должен иметь практическую направленность.</w:t>
      </w:r>
    </w:p>
    <w:p w:rsidR="00970D8A" w:rsidRPr="00170760" w:rsidRDefault="00970D8A" w:rsidP="00BD1CE4">
      <w:pPr>
        <w:pStyle w:val="afff2"/>
        <w:outlineLvl w:val="0"/>
        <w:rPr>
          <w:szCs w:val="24"/>
        </w:rPr>
      </w:pPr>
      <w:r w:rsidRPr="00170760">
        <w:rPr>
          <w:b/>
          <w:i/>
          <w:szCs w:val="24"/>
        </w:rPr>
        <w:t>Результатом (продуктом) проектной деятельности</w:t>
      </w:r>
      <w:r w:rsidRPr="00170760">
        <w:rPr>
          <w:b/>
          <w:szCs w:val="24"/>
        </w:rPr>
        <w:t>может</w:t>
      </w:r>
      <w:r w:rsidRPr="00170760">
        <w:rPr>
          <w:szCs w:val="24"/>
        </w:rPr>
        <w:t xml:space="preserve"> быть любая из следующих</w:t>
      </w:r>
    </w:p>
    <w:p w:rsidR="00970D8A" w:rsidRPr="00170760" w:rsidRDefault="00970D8A" w:rsidP="00170760">
      <w:pPr>
        <w:pStyle w:val="afff2"/>
        <w:ind w:firstLine="0"/>
        <w:rPr>
          <w:szCs w:val="24"/>
        </w:rPr>
      </w:pPr>
      <w:r w:rsidRPr="00170760">
        <w:rPr>
          <w:szCs w:val="24"/>
        </w:rPr>
        <w:t>работ:</w:t>
      </w:r>
    </w:p>
    <w:p w:rsidR="00970D8A" w:rsidRPr="00170760" w:rsidRDefault="00970D8A" w:rsidP="00170760">
      <w:pPr>
        <w:pStyle w:val="afff2"/>
        <w:rPr>
          <w:szCs w:val="24"/>
        </w:rPr>
      </w:pPr>
      <w:r w:rsidRPr="00170760">
        <w:rPr>
          <w:szCs w:val="24"/>
        </w:rPr>
        <w:t xml:space="preserve">а) </w:t>
      </w:r>
      <w:r w:rsidRPr="00170760">
        <w:rPr>
          <w:b/>
          <w:i/>
          <w:szCs w:val="24"/>
        </w:rPr>
        <w:t>письменная работа</w:t>
      </w:r>
      <w:r w:rsidRPr="00170760">
        <w:rPr>
          <w:szCs w:val="24"/>
        </w:rPr>
        <w:t xml:space="preserve"> (эссе, реферат, аналитические материалы, обзорные материалы,</w:t>
      </w:r>
    </w:p>
    <w:p w:rsidR="00970D8A" w:rsidRPr="00170760" w:rsidRDefault="00970D8A" w:rsidP="00170760">
      <w:pPr>
        <w:pStyle w:val="afff2"/>
        <w:ind w:firstLine="0"/>
        <w:rPr>
          <w:szCs w:val="24"/>
        </w:rPr>
      </w:pPr>
      <w:r w:rsidRPr="00170760">
        <w:rPr>
          <w:szCs w:val="24"/>
        </w:rPr>
        <w:t>отчѐты о проведѐнных исследованиях, стендовый доклад и др.);</w:t>
      </w:r>
    </w:p>
    <w:p w:rsidR="00970D8A" w:rsidRPr="00170760" w:rsidRDefault="00970D8A" w:rsidP="00170760">
      <w:pPr>
        <w:pStyle w:val="afff2"/>
        <w:rPr>
          <w:szCs w:val="24"/>
        </w:rPr>
      </w:pPr>
      <w:r w:rsidRPr="00170760">
        <w:rPr>
          <w:szCs w:val="24"/>
        </w:rPr>
        <w:t xml:space="preserve">б) </w:t>
      </w:r>
      <w:r w:rsidRPr="00170760">
        <w:rPr>
          <w:b/>
          <w:i/>
          <w:szCs w:val="24"/>
        </w:rPr>
        <w:t>художественная творческая работа</w:t>
      </w:r>
      <w:r w:rsidRPr="00170760">
        <w:rPr>
          <w:szCs w:val="24"/>
        </w:rPr>
        <w:t xml:space="preserve"> (в области литературы, музыки, изобразительного 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170760" w:rsidRDefault="00970D8A" w:rsidP="00170760">
      <w:pPr>
        <w:pStyle w:val="afff2"/>
        <w:rPr>
          <w:szCs w:val="24"/>
        </w:rPr>
      </w:pPr>
      <w:r w:rsidRPr="00170760">
        <w:rPr>
          <w:szCs w:val="24"/>
        </w:rPr>
        <w:t xml:space="preserve">в) </w:t>
      </w:r>
      <w:r w:rsidRPr="00170760">
        <w:rPr>
          <w:b/>
          <w:i/>
          <w:szCs w:val="24"/>
        </w:rPr>
        <w:t>материальный объект</w:t>
      </w:r>
      <w:r w:rsidRPr="00170760">
        <w:rPr>
          <w:szCs w:val="24"/>
        </w:rPr>
        <w:t>, макет, иное конструкторское изделие;</w:t>
      </w:r>
    </w:p>
    <w:p w:rsidR="00970D8A" w:rsidRPr="00170760" w:rsidRDefault="00970D8A" w:rsidP="00170760">
      <w:pPr>
        <w:pStyle w:val="afff2"/>
        <w:rPr>
          <w:szCs w:val="24"/>
        </w:rPr>
      </w:pPr>
      <w:r w:rsidRPr="00170760">
        <w:rPr>
          <w:szCs w:val="24"/>
        </w:rPr>
        <w:t xml:space="preserve">г) </w:t>
      </w:r>
      <w:r w:rsidRPr="00170760">
        <w:rPr>
          <w:b/>
          <w:i/>
          <w:szCs w:val="24"/>
        </w:rPr>
        <w:t>отчѐтные материалы</w:t>
      </w:r>
      <w:r w:rsidRPr="00170760">
        <w:rPr>
          <w:szCs w:val="24"/>
        </w:rPr>
        <w:t xml:space="preserve"> по социальному проекту, которые могут включать как тексты,</w:t>
      </w:r>
    </w:p>
    <w:p w:rsidR="00970D8A" w:rsidRPr="00170760" w:rsidRDefault="00970D8A" w:rsidP="00170760">
      <w:pPr>
        <w:pStyle w:val="afff2"/>
        <w:ind w:firstLine="0"/>
        <w:rPr>
          <w:szCs w:val="24"/>
        </w:rPr>
      </w:pPr>
      <w:r w:rsidRPr="00170760">
        <w:rPr>
          <w:szCs w:val="24"/>
        </w:rPr>
        <w:t>так и мультимедийные продукты.</w:t>
      </w:r>
    </w:p>
    <w:p w:rsidR="00970D8A" w:rsidRPr="00170760" w:rsidRDefault="00970D8A" w:rsidP="00170760">
      <w:pPr>
        <w:pStyle w:val="afff2"/>
        <w:rPr>
          <w:szCs w:val="24"/>
        </w:rPr>
      </w:pPr>
      <w:r w:rsidRPr="00170760">
        <w:rPr>
          <w:szCs w:val="24"/>
        </w:rPr>
        <w:t>Состав материалов включают:</w:t>
      </w:r>
    </w:p>
    <w:p w:rsidR="00970D8A" w:rsidRPr="00170760" w:rsidRDefault="00970D8A" w:rsidP="00170760">
      <w:pPr>
        <w:pStyle w:val="afff2"/>
        <w:rPr>
          <w:szCs w:val="24"/>
        </w:rPr>
      </w:pPr>
      <w:r w:rsidRPr="00170760">
        <w:rPr>
          <w:szCs w:val="24"/>
        </w:rPr>
        <w:t xml:space="preserve">1) выносимый на защиту </w:t>
      </w:r>
      <w:r w:rsidRPr="00170760">
        <w:rPr>
          <w:b/>
          <w:i/>
          <w:szCs w:val="24"/>
        </w:rPr>
        <w:t>продукт проектной деятельности</w:t>
      </w:r>
      <w:r w:rsidRPr="00170760">
        <w:rPr>
          <w:szCs w:val="24"/>
        </w:rPr>
        <w:t>, представленный в одной из описанных выше форм;</w:t>
      </w:r>
    </w:p>
    <w:p w:rsidR="00970D8A" w:rsidRPr="00170760" w:rsidRDefault="00970D8A" w:rsidP="00170760">
      <w:pPr>
        <w:pStyle w:val="afff2"/>
        <w:rPr>
          <w:szCs w:val="24"/>
        </w:rPr>
      </w:pPr>
      <w:r w:rsidRPr="00170760">
        <w:rPr>
          <w:szCs w:val="24"/>
        </w:rPr>
        <w:t>2</w:t>
      </w:r>
      <w:r w:rsidRPr="00170760">
        <w:rPr>
          <w:i/>
          <w:szCs w:val="24"/>
        </w:rPr>
        <w:t xml:space="preserve">) </w:t>
      </w:r>
      <w:r w:rsidRPr="00170760">
        <w:rPr>
          <w:b/>
          <w:i/>
          <w:szCs w:val="24"/>
        </w:rPr>
        <w:t>подготовленная</w:t>
      </w:r>
      <w:r w:rsidRPr="00170760">
        <w:rPr>
          <w:szCs w:val="24"/>
        </w:rPr>
        <w:t xml:space="preserve">обучающимся </w:t>
      </w:r>
      <w:r w:rsidRPr="00170760">
        <w:rPr>
          <w:b/>
          <w:i/>
          <w:szCs w:val="24"/>
        </w:rPr>
        <w:t>краткая пояснительная записка к проекту</w:t>
      </w:r>
      <w:r w:rsidRPr="00170760">
        <w:rPr>
          <w:szCs w:val="24"/>
        </w:rPr>
        <w:t xml:space="preserve">(объёмом не более одной машинописной страницы) с указанием </w:t>
      </w:r>
      <w:r w:rsidRPr="00170760">
        <w:rPr>
          <w:szCs w:val="24"/>
          <w:u w:val="single"/>
        </w:rPr>
        <w:t>для всех проектов</w:t>
      </w:r>
      <w:r w:rsidRPr="00170760">
        <w:rPr>
          <w:szCs w:val="24"/>
        </w:rPr>
        <w:t>:</w:t>
      </w:r>
    </w:p>
    <w:p w:rsidR="00970D8A" w:rsidRPr="00170760" w:rsidRDefault="00970D8A" w:rsidP="00170760">
      <w:pPr>
        <w:pStyle w:val="afff2"/>
        <w:rPr>
          <w:szCs w:val="24"/>
        </w:rPr>
      </w:pPr>
      <w:r w:rsidRPr="00170760">
        <w:rPr>
          <w:szCs w:val="24"/>
        </w:rPr>
        <w:t xml:space="preserve">а) </w:t>
      </w:r>
      <w:r w:rsidRPr="00170760">
        <w:rPr>
          <w:i/>
          <w:szCs w:val="24"/>
        </w:rPr>
        <w:t xml:space="preserve">исходного </w:t>
      </w:r>
      <w:r w:rsidRPr="00170760">
        <w:rPr>
          <w:szCs w:val="24"/>
        </w:rPr>
        <w:t>замысла, цели и назначения проекта;</w:t>
      </w:r>
    </w:p>
    <w:p w:rsidR="00970D8A" w:rsidRPr="00170760" w:rsidRDefault="00970D8A" w:rsidP="00170760">
      <w:pPr>
        <w:pStyle w:val="afff2"/>
        <w:rPr>
          <w:szCs w:val="24"/>
        </w:rPr>
      </w:pPr>
      <w:r w:rsidRPr="00170760">
        <w:rPr>
          <w:szCs w:val="24"/>
        </w:rPr>
        <w:t xml:space="preserve">б) </w:t>
      </w:r>
      <w:r w:rsidRPr="00170760">
        <w:rPr>
          <w:i/>
          <w:szCs w:val="24"/>
        </w:rPr>
        <w:t>краткого</w:t>
      </w:r>
      <w:r w:rsidRPr="00170760">
        <w:rPr>
          <w:szCs w:val="24"/>
        </w:rPr>
        <w:t xml:space="preserve"> описания </w:t>
      </w:r>
      <w:r w:rsidRPr="00170760">
        <w:rPr>
          <w:i/>
          <w:szCs w:val="24"/>
        </w:rPr>
        <w:t>хода</w:t>
      </w:r>
      <w:r w:rsidRPr="00170760">
        <w:rPr>
          <w:szCs w:val="24"/>
        </w:rPr>
        <w:t xml:space="preserve"> выполнения проекта и полученных результатов;</w:t>
      </w:r>
    </w:p>
    <w:p w:rsidR="00970D8A" w:rsidRPr="00170760" w:rsidRDefault="00970D8A" w:rsidP="00170760">
      <w:pPr>
        <w:pStyle w:val="afff2"/>
        <w:rPr>
          <w:szCs w:val="24"/>
        </w:rPr>
      </w:pPr>
      <w:r w:rsidRPr="00170760">
        <w:rPr>
          <w:szCs w:val="24"/>
        </w:rPr>
        <w:t xml:space="preserve">в) </w:t>
      </w:r>
      <w:r w:rsidRPr="00170760">
        <w:rPr>
          <w:i/>
          <w:szCs w:val="24"/>
        </w:rPr>
        <w:t xml:space="preserve">списка </w:t>
      </w:r>
      <w:r w:rsidRPr="00170760">
        <w:rPr>
          <w:szCs w:val="24"/>
        </w:rPr>
        <w:t>использованных источников.</w:t>
      </w:r>
    </w:p>
    <w:p w:rsidR="00970D8A" w:rsidRPr="00170760" w:rsidRDefault="00970D8A" w:rsidP="00170760">
      <w:pPr>
        <w:pStyle w:val="afff2"/>
        <w:rPr>
          <w:szCs w:val="24"/>
        </w:rPr>
      </w:pPr>
      <w:r w:rsidRPr="00170760">
        <w:rPr>
          <w:szCs w:val="24"/>
        </w:rPr>
        <w:t>Для конструкторских проектов в пояснительную записку, включаются описание</w:t>
      </w:r>
      <w:r w:rsidR="00EF600F" w:rsidRPr="00170760">
        <w:rPr>
          <w:szCs w:val="24"/>
        </w:rPr>
        <w:t xml:space="preserve"> </w:t>
      </w:r>
      <w:r w:rsidRPr="00170760">
        <w:rPr>
          <w:szCs w:val="24"/>
        </w:rPr>
        <w:t>особенностей конструкторских решений, для социальных проектов — описаниеэффектов/эффекта от реализации проекта;</w:t>
      </w:r>
    </w:p>
    <w:p w:rsidR="00970D8A" w:rsidRPr="00170760" w:rsidRDefault="00970D8A" w:rsidP="00170760">
      <w:pPr>
        <w:pStyle w:val="afff2"/>
        <w:rPr>
          <w:szCs w:val="24"/>
        </w:rPr>
      </w:pPr>
      <w:r w:rsidRPr="00170760">
        <w:rPr>
          <w:szCs w:val="24"/>
        </w:rPr>
        <w:t xml:space="preserve">3) </w:t>
      </w:r>
      <w:r w:rsidRPr="00170760">
        <w:rPr>
          <w:b/>
          <w:i/>
          <w:szCs w:val="24"/>
        </w:rPr>
        <w:t>краткий отзыв руководителя</w:t>
      </w:r>
      <w:r w:rsidRPr="00170760">
        <w:rPr>
          <w:b/>
          <w:szCs w:val="24"/>
        </w:rPr>
        <w:t>,</w:t>
      </w:r>
      <w:r w:rsidRPr="00170760">
        <w:rPr>
          <w:szCs w:val="24"/>
        </w:rPr>
        <w:t xml:space="preserve"> содержащий краткую характеристику работы</w:t>
      </w:r>
      <w:r w:rsidR="00EF600F" w:rsidRPr="00170760">
        <w:rPr>
          <w:szCs w:val="24"/>
        </w:rPr>
        <w:t xml:space="preserve"> </w:t>
      </w:r>
      <w:r w:rsidRPr="00170760">
        <w:rPr>
          <w:szCs w:val="24"/>
        </w:rPr>
        <w:t>обучающегося в ходе выполнения проекта, в том числе:</w:t>
      </w:r>
    </w:p>
    <w:p w:rsidR="00970D8A" w:rsidRPr="00170760" w:rsidRDefault="00970D8A" w:rsidP="00170760">
      <w:pPr>
        <w:pStyle w:val="afff2"/>
        <w:rPr>
          <w:szCs w:val="24"/>
        </w:rPr>
      </w:pPr>
      <w:r w:rsidRPr="00170760">
        <w:rPr>
          <w:szCs w:val="24"/>
        </w:rPr>
        <w:t>а) инициативности и самостоятельности;</w:t>
      </w:r>
    </w:p>
    <w:p w:rsidR="00970D8A" w:rsidRPr="00170760" w:rsidRDefault="00970D8A" w:rsidP="00170760">
      <w:pPr>
        <w:pStyle w:val="afff2"/>
        <w:rPr>
          <w:szCs w:val="24"/>
        </w:rPr>
      </w:pPr>
      <w:r w:rsidRPr="00170760">
        <w:rPr>
          <w:szCs w:val="24"/>
        </w:rPr>
        <w:t>б) ответственности (включая динамику отношения к выполняемой работе);</w:t>
      </w:r>
    </w:p>
    <w:p w:rsidR="00970D8A" w:rsidRPr="00170760" w:rsidRDefault="00970D8A" w:rsidP="00170760">
      <w:pPr>
        <w:pStyle w:val="afff2"/>
        <w:rPr>
          <w:szCs w:val="24"/>
        </w:rPr>
      </w:pPr>
      <w:r w:rsidRPr="00170760">
        <w:rPr>
          <w:szCs w:val="24"/>
        </w:rPr>
        <w:t>в) исполнительской дисциплины.</w:t>
      </w:r>
    </w:p>
    <w:p w:rsidR="00970D8A" w:rsidRPr="00170760" w:rsidRDefault="00970D8A" w:rsidP="00170760">
      <w:pPr>
        <w:pStyle w:val="afff2"/>
        <w:rPr>
          <w:szCs w:val="24"/>
        </w:rPr>
      </w:pPr>
      <w:r w:rsidRPr="00170760">
        <w:rPr>
          <w:szCs w:val="24"/>
        </w:rPr>
        <w:t xml:space="preserve"> Защита осуществляется на школьной конференции.</w:t>
      </w:r>
    </w:p>
    <w:p w:rsidR="00970D8A" w:rsidRPr="00170760" w:rsidRDefault="00970D8A" w:rsidP="00170760">
      <w:pPr>
        <w:pStyle w:val="afff2"/>
        <w:rPr>
          <w:szCs w:val="24"/>
        </w:rPr>
      </w:pPr>
      <w:r w:rsidRPr="00170760">
        <w:rPr>
          <w:szCs w:val="24"/>
        </w:rPr>
        <w:t>Индивидуальный проект оценивается по следующим критериям:</w:t>
      </w:r>
    </w:p>
    <w:p w:rsidR="00970D8A" w:rsidRPr="00170760" w:rsidRDefault="00970D8A" w:rsidP="00170760">
      <w:pPr>
        <w:pStyle w:val="afff2"/>
        <w:ind w:firstLine="0"/>
        <w:rPr>
          <w:szCs w:val="24"/>
        </w:rPr>
      </w:pPr>
      <w:r w:rsidRPr="00170760">
        <w:rPr>
          <w:szCs w:val="24"/>
        </w:rPr>
        <w:t>1. Способность к самостоятельному приобретению знаний и решению проблем.</w:t>
      </w:r>
    </w:p>
    <w:p w:rsidR="00970D8A" w:rsidRPr="00170760" w:rsidRDefault="00970D8A" w:rsidP="00170760">
      <w:pPr>
        <w:pStyle w:val="afff2"/>
        <w:ind w:firstLine="0"/>
        <w:rPr>
          <w:szCs w:val="24"/>
        </w:rPr>
      </w:pPr>
      <w:r w:rsidRPr="00170760">
        <w:rPr>
          <w:szCs w:val="24"/>
        </w:rPr>
        <w:t>2. Сформированность предметных знаний и способовдействий.</w:t>
      </w:r>
    </w:p>
    <w:p w:rsidR="00970D8A" w:rsidRPr="00170760" w:rsidRDefault="00970D8A" w:rsidP="00170760">
      <w:pPr>
        <w:pStyle w:val="afff2"/>
        <w:ind w:firstLine="0"/>
        <w:rPr>
          <w:szCs w:val="24"/>
        </w:rPr>
      </w:pPr>
      <w:r w:rsidRPr="00170760">
        <w:rPr>
          <w:szCs w:val="24"/>
        </w:rPr>
        <w:t>3. Сформированность регулятивных действий.</w:t>
      </w:r>
    </w:p>
    <w:p w:rsidR="00970D8A" w:rsidRPr="00170760" w:rsidRDefault="00970D8A" w:rsidP="00170760">
      <w:pPr>
        <w:pStyle w:val="afff2"/>
        <w:ind w:firstLine="0"/>
        <w:rPr>
          <w:szCs w:val="24"/>
        </w:rPr>
      </w:pPr>
      <w:r w:rsidRPr="00170760">
        <w:rPr>
          <w:szCs w:val="24"/>
        </w:rPr>
        <w:t>4. Сформированность коммуникативных действий.</w:t>
      </w:r>
    </w:p>
    <w:p w:rsidR="00970D8A" w:rsidRPr="00170760" w:rsidRDefault="00970D8A" w:rsidP="00170760">
      <w:pPr>
        <w:pStyle w:val="afff2"/>
        <w:rPr>
          <w:szCs w:val="24"/>
        </w:rPr>
      </w:pPr>
      <w:r w:rsidRPr="00170760">
        <w:rPr>
          <w:szCs w:val="24"/>
        </w:rPr>
        <w:t>Система оценки предполагает два уровня сформированности навыков проектной</w:t>
      </w:r>
      <w:r w:rsidR="00EF600F" w:rsidRPr="00170760">
        <w:rPr>
          <w:szCs w:val="24"/>
        </w:rPr>
        <w:t xml:space="preserve"> </w:t>
      </w:r>
      <w:r w:rsidRPr="00170760">
        <w:rPr>
          <w:szCs w:val="24"/>
        </w:rPr>
        <w:t>деятельности: базовыйи повышенный.</w:t>
      </w:r>
    </w:p>
    <w:p w:rsidR="00EF600F" w:rsidRDefault="00EF600F" w:rsidP="009975A5">
      <w:pPr>
        <w:pStyle w:val="afff2"/>
        <w:ind w:firstLine="0"/>
        <w:rPr>
          <w:b/>
          <w:szCs w:val="24"/>
        </w:rPr>
      </w:pPr>
    </w:p>
    <w:p w:rsidR="00D00BB8" w:rsidRDefault="00D00BB8" w:rsidP="00BD1CE4">
      <w:pPr>
        <w:pStyle w:val="afff2"/>
        <w:ind w:firstLine="0"/>
        <w:outlineLvl w:val="0"/>
        <w:rPr>
          <w:b/>
          <w:szCs w:val="24"/>
        </w:rPr>
      </w:pPr>
      <w:r w:rsidRPr="00D00BB8">
        <w:rPr>
          <w:b/>
          <w:szCs w:val="24"/>
        </w:rPr>
        <w:t>Примерное содержательное описание каждого критерия</w:t>
      </w:r>
    </w:p>
    <w:p w:rsidR="00EF600F" w:rsidRDefault="00EF600F" w:rsidP="009975A5">
      <w:pPr>
        <w:pStyle w:val="afff2"/>
        <w:ind w:firstLine="0"/>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881"/>
        <w:gridCol w:w="3881"/>
      </w:tblGrid>
      <w:tr w:rsidR="00D00BB8" w:rsidRPr="00170760" w:rsidTr="00FF252B">
        <w:trPr>
          <w:trHeight w:val="135"/>
        </w:trPr>
        <w:tc>
          <w:tcPr>
            <w:tcW w:w="2235" w:type="dxa"/>
            <w:vMerge w:val="restart"/>
            <w:shd w:val="clear" w:color="auto" w:fill="auto"/>
          </w:tcPr>
          <w:p w:rsidR="00D00BB8" w:rsidRPr="00170760" w:rsidRDefault="00D00BB8" w:rsidP="009975A5">
            <w:pPr>
              <w:pStyle w:val="afff2"/>
              <w:ind w:firstLine="0"/>
              <w:rPr>
                <w:b/>
                <w:sz w:val="22"/>
                <w:szCs w:val="22"/>
              </w:rPr>
            </w:pPr>
            <w:r w:rsidRPr="00170760">
              <w:rPr>
                <w:b/>
                <w:sz w:val="22"/>
                <w:szCs w:val="22"/>
              </w:rPr>
              <w:t>Критерий</w:t>
            </w:r>
          </w:p>
        </w:tc>
        <w:tc>
          <w:tcPr>
            <w:tcW w:w="7762" w:type="dxa"/>
            <w:gridSpan w:val="2"/>
            <w:shd w:val="clear" w:color="auto" w:fill="auto"/>
          </w:tcPr>
          <w:p w:rsidR="00D00BB8" w:rsidRPr="00170760" w:rsidRDefault="00D00BB8" w:rsidP="009975A5">
            <w:pPr>
              <w:pStyle w:val="afff2"/>
              <w:ind w:firstLine="0"/>
              <w:rPr>
                <w:b/>
                <w:sz w:val="22"/>
                <w:szCs w:val="22"/>
              </w:rPr>
            </w:pPr>
            <w:r w:rsidRPr="00170760">
              <w:rPr>
                <w:b/>
                <w:sz w:val="22"/>
                <w:szCs w:val="22"/>
              </w:rPr>
              <w:t>Уровни сформированности навыков проектной деятельности</w:t>
            </w:r>
          </w:p>
        </w:tc>
      </w:tr>
      <w:tr w:rsidR="00D00BB8" w:rsidRPr="00170760" w:rsidTr="00FF252B">
        <w:trPr>
          <w:trHeight w:val="135"/>
        </w:trPr>
        <w:tc>
          <w:tcPr>
            <w:tcW w:w="2235" w:type="dxa"/>
            <w:vMerge/>
            <w:shd w:val="clear" w:color="auto" w:fill="auto"/>
          </w:tcPr>
          <w:p w:rsidR="00D00BB8" w:rsidRPr="00170760" w:rsidRDefault="00D00BB8" w:rsidP="009975A5">
            <w:pPr>
              <w:pStyle w:val="afff2"/>
              <w:ind w:firstLine="0"/>
              <w:rPr>
                <w:b/>
                <w:sz w:val="22"/>
                <w:szCs w:val="22"/>
              </w:rPr>
            </w:pPr>
          </w:p>
        </w:tc>
        <w:tc>
          <w:tcPr>
            <w:tcW w:w="3881" w:type="dxa"/>
            <w:shd w:val="clear" w:color="auto" w:fill="auto"/>
          </w:tcPr>
          <w:p w:rsidR="00D00BB8" w:rsidRPr="00170760" w:rsidRDefault="00D00BB8" w:rsidP="009975A5">
            <w:pPr>
              <w:pStyle w:val="afff2"/>
              <w:ind w:firstLine="0"/>
              <w:rPr>
                <w:b/>
                <w:sz w:val="22"/>
                <w:szCs w:val="22"/>
              </w:rPr>
            </w:pPr>
            <w:r w:rsidRPr="00170760">
              <w:rPr>
                <w:b/>
                <w:sz w:val="22"/>
                <w:szCs w:val="22"/>
              </w:rPr>
              <w:t>Базовый</w:t>
            </w:r>
          </w:p>
        </w:tc>
        <w:tc>
          <w:tcPr>
            <w:tcW w:w="3881" w:type="dxa"/>
            <w:shd w:val="clear" w:color="auto" w:fill="auto"/>
          </w:tcPr>
          <w:p w:rsidR="00D00BB8" w:rsidRPr="00170760" w:rsidRDefault="00D00BB8" w:rsidP="009975A5">
            <w:pPr>
              <w:pStyle w:val="afff2"/>
              <w:ind w:firstLine="0"/>
              <w:rPr>
                <w:b/>
                <w:sz w:val="22"/>
                <w:szCs w:val="22"/>
              </w:rPr>
            </w:pPr>
            <w:r w:rsidRPr="00170760">
              <w:rPr>
                <w:b/>
                <w:sz w:val="22"/>
                <w:szCs w:val="22"/>
              </w:rPr>
              <w:t>Повышенный</w:t>
            </w:r>
          </w:p>
        </w:tc>
      </w:tr>
      <w:tr w:rsidR="00D00BB8" w:rsidRPr="00170760" w:rsidTr="00FF252B">
        <w:trPr>
          <w:trHeight w:val="135"/>
        </w:trPr>
        <w:tc>
          <w:tcPr>
            <w:tcW w:w="2235" w:type="dxa"/>
            <w:shd w:val="clear" w:color="auto" w:fill="auto"/>
          </w:tcPr>
          <w:p w:rsidR="00D00BB8" w:rsidRPr="00170760" w:rsidRDefault="00D00BB8" w:rsidP="009975A5">
            <w:pPr>
              <w:pStyle w:val="afff2"/>
              <w:ind w:firstLine="0"/>
              <w:rPr>
                <w:sz w:val="22"/>
                <w:szCs w:val="22"/>
              </w:rPr>
            </w:pPr>
            <w:r w:rsidRPr="00170760">
              <w:rPr>
                <w:sz w:val="22"/>
                <w:szCs w:val="22"/>
              </w:rPr>
              <w:t>Самостоятельное приобретениезнаний и</w:t>
            </w:r>
            <w:r w:rsidR="00EF600F" w:rsidRPr="00170760">
              <w:rPr>
                <w:sz w:val="22"/>
                <w:szCs w:val="22"/>
              </w:rPr>
              <w:t xml:space="preserve"> </w:t>
            </w:r>
            <w:r w:rsidRPr="00170760">
              <w:rPr>
                <w:sz w:val="22"/>
                <w:szCs w:val="22"/>
              </w:rPr>
              <w:t>решение</w:t>
            </w:r>
            <w:r w:rsidR="00EF600F" w:rsidRPr="00170760">
              <w:rPr>
                <w:sz w:val="22"/>
                <w:szCs w:val="22"/>
              </w:rPr>
              <w:t xml:space="preserve"> </w:t>
            </w:r>
            <w:r w:rsidRPr="00170760">
              <w:rPr>
                <w:sz w:val="22"/>
                <w:szCs w:val="22"/>
              </w:rPr>
              <w:t>проблем</w:t>
            </w:r>
          </w:p>
        </w:tc>
        <w:tc>
          <w:tcPr>
            <w:tcW w:w="3881" w:type="dxa"/>
            <w:shd w:val="clear" w:color="auto" w:fill="auto"/>
          </w:tcPr>
          <w:p w:rsidR="00D00BB8" w:rsidRPr="00170760" w:rsidRDefault="00C0043E" w:rsidP="009975A5">
            <w:pPr>
              <w:pStyle w:val="afff2"/>
              <w:ind w:firstLine="0"/>
              <w:rPr>
                <w:sz w:val="22"/>
                <w:szCs w:val="22"/>
              </w:rPr>
            </w:pPr>
            <w:r w:rsidRPr="00170760">
              <w:rPr>
                <w:sz w:val="22"/>
                <w:szCs w:val="22"/>
              </w:rPr>
              <w:t>Работа в целом свидетельствует о</w:t>
            </w:r>
            <w:r w:rsidR="00EF600F" w:rsidRPr="00170760">
              <w:rPr>
                <w:sz w:val="22"/>
                <w:szCs w:val="22"/>
              </w:rPr>
              <w:t xml:space="preserve"> </w:t>
            </w:r>
            <w:r w:rsidRPr="00170760">
              <w:rPr>
                <w:sz w:val="22"/>
                <w:szCs w:val="22"/>
              </w:rPr>
              <w:t>способности самостоятельно с</w:t>
            </w:r>
            <w:r w:rsidR="00EF600F" w:rsidRPr="00170760">
              <w:rPr>
                <w:sz w:val="22"/>
                <w:szCs w:val="22"/>
              </w:rPr>
              <w:t xml:space="preserve"> </w:t>
            </w:r>
            <w:r w:rsidRPr="00170760">
              <w:rPr>
                <w:sz w:val="22"/>
                <w:szCs w:val="22"/>
              </w:rPr>
              <w:t>опорой на помощь руководителя</w:t>
            </w:r>
            <w:r w:rsidR="00EF600F" w:rsidRPr="00170760">
              <w:rPr>
                <w:sz w:val="22"/>
                <w:szCs w:val="22"/>
              </w:rPr>
              <w:t xml:space="preserve"> </w:t>
            </w:r>
            <w:r w:rsidRPr="00170760">
              <w:rPr>
                <w:sz w:val="22"/>
                <w:szCs w:val="22"/>
              </w:rPr>
              <w:t>ставить проблему и находить пути еѐ решения; продемонстрирована способность приобретать новые знания и/или осваивать новые способы действий,</w:t>
            </w:r>
            <w:r w:rsidR="00EF600F" w:rsidRPr="00170760">
              <w:rPr>
                <w:sz w:val="22"/>
                <w:szCs w:val="22"/>
              </w:rPr>
              <w:t xml:space="preserve"> </w:t>
            </w:r>
            <w:r w:rsidRPr="00170760">
              <w:rPr>
                <w:sz w:val="22"/>
                <w:szCs w:val="22"/>
              </w:rPr>
              <w:t>достигать более глубокого понимания</w:t>
            </w:r>
            <w:r w:rsidR="00EF600F" w:rsidRPr="00170760">
              <w:rPr>
                <w:sz w:val="22"/>
                <w:szCs w:val="22"/>
              </w:rPr>
              <w:t xml:space="preserve"> </w:t>
            </w:r>
            <w:r w:rsidRPr="00170760">
              <w:rPr>
                <w:sz w:val="22"/>
                <w:szCs w:val="22"/>
              </w:rPr>
              <w:t>изученного</w:t>
            </w:r>
          </w:p>
        </w:tc>
        <w:tc>
          <w:tcPr>
            <w:tcW w:w="3881" w:type="dxa"/>
            <w:shd w:val="clear" w:color="auto" w:fill="auto"/>
          </w:tcPr>
          <w:p w:rsidR="00C0043E" w:rsidRPr="00170760" w:rsidRDefault="00C0043E" w:rsidP="009975A5">
            <w:pPr>
              <w:pStyle w:val="afff2"/>
              <w:ind w:firstLine="0"/>
              <w:rPr>
                <w:sz w:val="22"/>
                <w:szCs w:val="22"/>
              </w:rPr>
            </w:pPr>
            <w:r w:rsidRPr="00170760">
              <w:rPr>
                <w:sz w:val="22"/>
                <w:szCs w:val="22"/>
              </w:rPr>
              <w:t>Работа в целом свидетельствует о</w:t>
            </w:r>
          </w:p>
          <w:p w:rsidR="00C0043E" w:rsidRPr="00170760" w:rsidRDefault="00C0043E" w:rsidP="009975A5">
            <w:pPr>
              <w:pStyle w:val="afff2"/>
              <w:ind w:firstLine="0"/>
              <w:rPr>
                <w:sz w:val="22"/>
                <w:szCs w:val="22"/>
              </w:rPr>
            </w:pPr>
            <w:r w:rsidRPr="00170760">
              <w:rPr>
                <w:sz w:val="22"/>
                <w:szCs w:val="22"/>
              </w:rPr>
              <w:t>способности самостоятельно</w:t>
            </w:r>
          </w:p>
          <w:p w:rsidR="00C0043E" w:rsidRPr="00170760" w:rsidRDefault="00C0043E" w:rsidP="009975A5">
            <w:pPr>
              <w:pStyle w:val="afff2"/>
              <w:ind w:firstLine="0"/>
              <w:rPr>
                <w:sz w:val="22"/>
                <w:szCs w:val="22"/>
              </w:rPr>
            </w:pPr>
            <w:r w:rsidRPr="00170760">
              <w:rPr>
                <w:sz w:val="22"/>
                <w:szCs w:val="22"/>
              </w:rPr>
              <w:t>ставить проблему и находить пути</w:t>
            </w:r>
          </w:p>
          <w:p w:rsidR="00C0043E" w:rsidRPr="00170760" w:rsidRDefault="00C0043E" w:rsidP="009975A5">
            <w:pPr>
              <w:pStyle w:val="afff2"/>
              <w:ind w:firstLine="0"/>
              <w:rPr>
                <w:sz w:val="22"/>
                <w:szCs w:val="22"/>
              </w:rPr>
            </w:pPr>
            <w:r w:rsidRPr="00170760">
              <w:rPr>
                <w:sz w:val="22"/>
                <w:szCs w:val="22"/>
              </w:rPr>
              <w:t>еѐ решения; продемонстрировано свободное владение логическими</w:t>
            </w:r>
          </w:p>
          <w:p w:rsidR="00D00BB8" w:rsidRPr="00170760" w:rsidRDefault="00C0043E" w:rsidP="009975A5">
            <w:pPr>
              <w:pStyle w:val="afff2"/>
              <w:ind w:firstLine="0"/>
              <w:rPr>
                <w:sz w:val="22"/>
                <w:szCs w:val="22"/>
              </w:rPr>
            </w:pPr>
            <w:r w:rsidRPr="00170760">
              <w:rPr>
                <w:sz w:val="22"/>
                <w:szCs w:val="22"/>
              </w:rPr>
              <w:t>операциями,</w:t>
            </w:r>
            <w:r w:rsidR="00EF600F" w:rsidRPr="00170760">
              <w:rPr>
                <w:sz w:val="22"/>
                <w:szCs w:val="22"/>
              </w:rPr>
              <w:t xml:space="preserve"> </w:t>
            </w:r>
            <w:r w:rsidRPr="00170760">
              <w:rPr>
                <w:sz w:val="22"/>
                <w:szCs w:val="22"/>
              </w:rPr>
              <w:t>навыками</w:t>
            </w:r>
            <w:r w:rsidR="00EF600F" w:rsidRPr="00170760">
              <w:rPr>
                <w:sz w:val="22"/>
                <w:szCs w:val="22"/>
              </w:rPr>
              <w:t xml:space="preserve"> </w:t>
            </w:r>
            <w:r w:rsidRPr="00170760">
              <w:rPr>
                <w:sz w:val="22"/>
                <w:szCs w:val="22"/>
              </w:rPr>
              <w:t>критического</w:t>
            </w:r>
            <w:r w:rsidR="002573B6" w:rsidRPr="00170760">
              <w:rPr>
                <w:color w:val="000000"/>
                <w:sz w:val="22"/>
                <w:szCs w:val="22"/>
              </w:rPr>
              <w:t>мышления, умение</w:t>
            </w:r>
            <w:r w:rsidR="00EF600F" w:rsidRPr="00170760">
              <w:rPr>
                <w:color w:val="000000"/>
                <w:sz w:val="22"/>
                <w:szCs w:val="22"/>
              </w:rPr>
              <w:t xml:space="preserve"> </w:t>
            </w:r>
            <w:r w:rsidR="002573B6" w:rsidRPr="00170760">
              <w:rPr>
                <w:color w:val="000000"/>
                <w:sz w:val="22"/>
                <w:szCs w:val="22"/>
              </w:rPr>
              <w:t>самостоятельно мыслить;</w:t>
            </w:r>
            <w:r w:rsidR="00EF600F" w:rsidRPr="00170760">
              <w:rPr>
                <w:color w:val="000000"/>
                <w:sz w:val="22"/>
                <w:szCs w:val="22"/>
              </w:rPr>
              <w:t xml:space="preserve"> п</w:t>
            </w:r>
            <w:r w:rsidR="002573B6" w:rsidRPr="00170760">
              <w:rPr>
                <w:color w:val="000000"/>
                <w:sz w:val="22"/>
                <w:szCs w:val="22"/>
              </w:rPr>
              <w:t>родемонстрирована способность</w:t>
            </w:r>
            <w:r w:rsidR="00EF600F" w:rsidRPr="00170760">
              <w:rPr>
                <w:color w:val="000000"/>
                <w:sz w:val="22"/>
                <w:szCs w:val="22"/>
              </w:rPr>
              <w:t xml:space="preserve"> </w:t>
            </w:r>
            <w:r w:rsidR="002573B6" w:rsidRPr="00170760">
              <w:rPr>
                <w:color w:val="000000"/>
                <w:sz w:val="22"/>
                <w:szCs w:val="22"/>
              </w:rPr>
              <w:t>на этой основе приобретать</w:t>
            </w:r>
            <w:r w:rsidR="00EF600F" w:rsidRPr="00170760">
              <w:rPr>
                <w:color w:val="000000"/>
                <w:sz w:val="22"/>
                <w:szCs w:val="22"/>
              </w:rPr>
              <w:t xml:space="preserve"> </w:t>
            </w:r>
            <w:r w:rsidR="002573B6" w:rsidRPr="00170760">
              <w:rPr>
                <w:color w:val="000000"/>
                <w:sz w:val="22"/>
                <w:szCs w:val="22"/>
              </w:rPr>
              <w:t>новые знания и/или</w:t>
            </w:r>
            <w:r w:rsidR="00EF600F" w:rsidRPr="00170760">
              <w:rPr>
                <w:color w:val="000000"/>
                <w:sz w:val="22"/>
                <w:szCs w:val="22"/>
              </w:rPr>
              <w:t xml:space="preserve"> </w:t>
            </w:r>
            <w:r w:rsidR="002573B6" w:rsidRPr="00170760">
              <w:rPr>
                <w:color w:val="000000"/>
                <w:sz w:val="22"/>
                <w:szCs w:val="22"/>
              </w:rPr>
              <w:t>осваивать новые способы</w:t>
            </w:r>
            <w:r w:rsidR="00EF600F" w:rsidRPr="00170760">
              <w:rPr>
                <w:color w:val="000000"/>
                <w:sz w:val="22"/>
                <w:szCs w:val="22"/>
              </w:rPr>
              <w:t xml:space="preserve"> </w:t>
            </w:r>
            <w:r w:rsidR="002573B6" w:rsidRPr="00170760">
              <w:rPr>
                <w:color w:val="000000"/>
                <w:sz w:val="22"/>
                <w:szCs w:val="22"/>
              </w:rPr>
              <w:t>действий, достигать более</w:t>
            </w:r>
            <w:r w:rsidR="00EF600F" w:rsidRPr="00170760">
              <w:rPr>
                <w:color w:val="000000"/>
                <w:sz w:val="22"/>
                <w:szCs w:val="22"/>
              </w:rPr>
              <w:t xml:space="preserve"> </w:t>
            </w:r>
            <w:r w:rsidR="002573B6" w:rsidRPr="00170760">
              <w:rPr>
                <w:color w:val="000000"/>
                <w:sz w:val="22"/>
                <w:szCs w:val="22"/>
              </w:rPr>
              <w:t>глубокого понимания проблемы</w:t>
            </w:r>
          </w:p>
        </w:tc>
      </w:tr>
      <w:tr w:rsidR="002573B6" w:rsidRPr="00170760" w:rsidTr="00FF252B">
        <w:trPr>
          <w:trHeight w:val="135"/>
        </w:trPr>
        <w:tc>
          <w:tcPr>
            <w:tcW w:w="2235" w:type="dxa"/>
            <w:shd w:val="clear" w:color="auto" w:fill="auto"/>
          </w:tcPr>
          <w:p w:rsidR="002573B6" w:rsidRPr="00170760" w:rsidRDefault="002573B6" w:rsidP="009975A5">
            <w:pPr>
              <w:pStyle w:val="afff2"/>
              <w:ind w:firstLine="0"/>
              <w:rPr>
                <w:sz w:val="22"/>
                <w:szCs w:val="22"/>
              </w:rPr>
            </w:pPr>
            <w:r w:rsidRPr="00170760">
              <w:rPr>
                <w:sz w:val="22"/>
                <w:szCs w:val="22"/>
              </w:rPr>
              <w:t>Знание предмета</w:t>
            </w:r>
          </w:p>
        </w:tc>
        <w:tc>
          <w:tcPr>
            <w:tcW w:w="3881" w:type="dxa"/>
            <w:shd w:val="clear" w:color="auto" w:fill="auto"/>
          </w:tcPr>
          <w:p w:rsidR="002573B6" w:rsidRPr="00170760" w:rsidRDefault="002573B6" w:rsidP="009975A5">
            <w:pPr>
              <w:pStyle w:val="afff2"/>
              <w:ind w:firstLine="0"/>
              <w:rPr>
                <w:sz w:val="22"/>
                <w:szCs w:val="22"/>
              </w:rPr>
            </w:pPr>
            <w:r w:rsidRPr="00170760">
              <w:rPr>
                <w:sz w:val="22"/>
                <w:szCs w:val="22"/>
              </w:rPr>
              <w:t>Продемонстрировано понимание</w:t>
            </w:r>
            <w:r w:rsidR="00EF600F" w:rsidRPr="00170760">
              <w:rPr>
                <w:sz w:val="22"/>
                <w:szCs w:val="22"/>
              </w:rPr>
              <w:t xml:space="preserve"> </w:t>
            </w:r>
            <w:r w:rsidRPr="00170760">
              <w:rPr>
                <w:sz w:val="22"/>
                <w:szCs w:val="22"/>
              </w:rPr>
              <w:t>содержания выполненной работы. В работе ив ответах на вопросы по</w:t>
            </w:r>
            <w:r w:rsidR="00EF600F" w:rsidRPr="00170760">
              <w:rPr>
                <w:sz w:val="22"/>
                <w:szCs w:val="22"/>
              </w:rPr>
              <w:t xml:space="preserve"> </w:t>
            </w:r>
            <w:r w:rsidRPr="00170760">
              <w:rPr>
                <w:sz w:val="22"/>
                <w:szCs w:val="22"/>
              </w:rPr>
              <w:t>содержанию работы отсутствуют</w:t>
            </w:r>
            <w:r w:rsidR="00EF600F" w:rsidRPr="00170760">
              <w:rPr>
                <w:sz w:val="22"/>
                <w:szCs w:val="22"/>
              </w:rPr>
              <w:t xml:space="preserve"> </w:t>
            </w:r>
            <w:r w:rsidRPr="00170760">
              <w:rPr>
                <w:sz w:val="22"/>
                <w:szCs w:val="22"/>
              </w:rPr>
              <w:t>грубые ошибки</w:t>
            </w:r>
            <w:r w:rsidR="00EF600F" w:rsidRPr="00170760">
              <w:rPr>
                <w:sz w:val="22"/>
                <w:szCs w:val="22"/>
              </w:rPr>
              <w:t xml:space="preserve"> </w:t>
            </w:r>
          </w:p>
        </w:tc>
        <w:tc>
          <w:tcPr>
            <w:tcW w:w="3881" w:type="dxa"/>
            <w:shd w:val="clear" w:color="auto" w:fill="auto"/>
          </w:tcPr>
          <w:p w:rsidR="002573B6" w:rsidRPr="00170760" w:rsidRDefault="002573B6" w:rsidP="009975A5">
            <w:pPr>
              <w:pStyle w:val="afff2"/>
              <w:ind w:firstLine="0"/>
              <w:rPr>
                <w:sz w:val="22"/>
                <w:szCs w:val="22"/>
              </w:rPr>
            </w:pPr>
            <w:r w:rsidRPr="00170760">
              <w:rPr>
                <w:color w:val="000000"/>
                <w:sz w:val="22"/>
                <w:szCs w:val="22"/>
              </w:rPr>
              <w:t>Продемонстрировано свободное</w:t>
            </w:r>
            <w:r w:rsidR="00EF600F" w:rsidRPr="00170760">
              <w:rPr>
                <w:color w:val="000000"/>
                <w:sz w:val="22"/>
                <w:szCs w:val="22"/>
              </w:rPr>
              <w:t xml:space="preserve"> </w:t>
            </w:r>
            <w:r w:rsidRPr="00170760">
              <w:rPr>
                <w:color w:val="000000"/>
                <w:sz w:val="22"/>
                <w:szCs w:val="22"/>
              </w:rPr>
              <w:t>владение предметом проектной</w:t>
            </w:r>
            <w:r w:rsidR="00EF600F" w:rsidRPr="00170760">
              <w:rPr>
                <w:color w:val="000000"/>
                <w:sz w:val="22"/>
                <w:szCs w:val="22"/>
              </w:rPr>
              <w:t xml:space="preserve"> </w:t>
            </w:r>
            <w:r w:rsidRPr="00170760">
              <w:rPr>
                <w:color w:val="000000"/>
                <w:sz w:val="22"/>
                <w:szCs w:val="22"/>
              </w:rPr>
              <w:t>деятельности. Ошибки</w:t>
            </w:r>
            <w:r w:rsidR="00EF600F" w:rsidRPr="00170760">
              <w:rPr>
                <w:color w:val="000000"/>
                <w:sz w:val="22"/>
                <w:szCs w:val="22"/>
              </w:rPr>
              <w:t xml:space="preserve"> </w:t>
            </w:r>
            <w:r w:rsidRPr="00170760">
              <w:rPr>
                <w:color w:val="000000"/>
                <w:sz w:val="22"/>
                <w:szCs w:val="22"/>
              </w:rPr>
              <w:t>отсутствуют</w:t>
            </w:r>
          </w:p>
        </w:tc>
      </w:tr>
      <w:tr w:rsidR="002573B6" w:rsidRPr="00170760" w:rsidTr="00FF252B">
        <w:trPr>
          <w:trHeight w:val="135"/>
        </w:trPr>
        <w:tc>
          <w:tcPr>
            <w:tcW w:w="2235" w:type="dxa"/>
            <w:shd w:val="clear" w:color="auto" w:fill="auto"/>
          </w:tcPr>
          <w:p w:rsidR="002573B6" w:rsidRPr="00170760" w:rsidRDefault="002573B6" w:rsidP="009975A5">
            <w:pPr>
              <w:pStyle w:val="afff2"/>
              <w:ind w:firstLine="0"/>
              <w:rPr>
                <w:sz w:val="22"/>
                <w:szCs w:val="22"/>
              </w:rPr>
            </w:pPr>
            <w:r w:rsidRPr="00170760">
              <w:rPr>
                <w:color w:val="000000"/>
                <w:sz w:val="22"/>
                <w:szCs w:val="22"/>
              </w:rPr>
              <w:t>Регулятивные</w:t>
            </w:r>
            <w:r w:rsidR="00EF600F" w:rsidRPr="00170760">
              <w:rPr>
                <w:color w:val="000000"/>
                <w:sz w:val="22"/>
                <w:szCs w:val="22"/>
              </w:rPr>
              <w:t xml:space="preserve"> </w:t>
            </w:r>
            <w:r w:rsidRPr="00170760">
              <w:rPr>
                <w:color w:val="000000"/>
                <w:sz w:val="22"/>
                <w:szCs w:val="22"/>
              </w:rPr>
              <w:t>действия</w:t>
            </w:r>
          </w:p>
        </w:tc>
        <w:tc>
          <w:tcPr>
            <w:tcW w:w="3881" w:type="dxa"/>
            <w:shd w:val="clear" w:color="auto" w:fill="auto"/>
          </w:tcPr>
          <w:p w:rsidR="002573B6" w:rsidRPr="00170760" w:rsidRDefault="002573B6" w:rsidP="009975A5">
            <w:pPr>
              <w:pStyle w:val="afff2"/>
              <w:ind w:firstLine="0"/>
              <w:rPr>
                <w:sz w:val="22"/>
                <w:szCs w:val="22"/>
              </w:rPr>
            </w:pPr>
            <w:r w:rsidRPr="00170760">
              <w:rPr>
                <w:color w:val="000000"/>
                <w:sz w:val="22"/>
                <w:szCs w:val="22"/>
              </w:rPr>
              <w:t>Продемонстрированы навыки</w:t>
            </w:r>
            <w:r w:rsidR="00650357" w:rsidRPr="00170760">
              <w:rPr>
                <w:color w:val="000000"/>
                <w:sz w:val="22"/>
                <w:szCs w:val="22"/>
              </w:rPr>
              <w:t xml:space="preserve"> </w:t>
            </w:r>
            <w:r w:rsidRPr="00170760">
              <w:rPr>
                <w:color w:val="000000"/>
                <w:sz w:val="22"/>
                <w:szCs w:val="22"/>
              </w:rPr>
              <w:t>определения темы и планирования</w:t>
            </w:r>
            <w:r w:rsidR="00650357" w:rsidRPr="00170760">
              <w:rPr>
                <w:color w:val="000000"/>
                <w:sz w:val="22"/>
                <w:szCs w:val="22"/>
              </w:rPr>
              <w:t xml:space="preserve"> </w:t>
            </w:r>
            <w:r w:rsidRPr="00170760">
              <w:rPr>
                <w:color w:val="000000"/>
                <w:sz w:val="22"/>
                <w:szCs w:val="22"/>
              </w:rPr>
              <w:t>работы.</w:t>
            </w:r>
            <w:r w:rsidR="00650357" w:rsidRPr="00170760">
              <w:rPr>
                <w:color w:val="000000"/>
                <w:sz w:val="22"/>
                <w:szCs w:val="22"/>
              </w:rPr>
              <w:t xml:space="preserve"> </w:t>
            </w:r>
            <w:r w:rsidRPr="00170760">
              <w:rPr>
                <w:color w:val="000000"/>
                <w:sz w:val="22"/>
                <w:szCs w:val="22"/>
              </w:rPr>
              <w:t>Работа доведена до конца и</w:t>
            </w:r>
            <w:r w:rsidR="00650357" w:rsidRPr="00170760">
              <w:rPr>
                <w:color w:val="000000"/>
                <w:sz w:val="22"/>
                <w:szCs w:val="22"/>
              </w:rPr>
              <w:t xml:space="preserve"> </w:t>
            </w:r>
            <w:r w:rsidRPr="00170760">
              <w:rPr>
                <w:color w:val="000000"/>
                <w:sz w:val="22"/>
                <w:szCs w:val="22"/>
              </w:rPr>
              <w:t>представлена комиссии; некоторые</w:t>
            </w:r>
            <w:r w:rsidR="00650357" w:rsidRPr="00170760">
              <w:rPr>
                <w:color w:val="000000"/>
                <w:sz w:val="22"/>
                <w:szCs w:val="22"/>
              </w:rPr>
              <w:t xml:space="preserve"> </w:t>
            </w:r>
            <w:r w:rsidRPr="00170760">
              <w:rPr>
                <w:color w:val="000000"/>
                <w:sz w:val="22"/>
                <w:szCs w:val="22"/>
              </w:rPr>
              <w:t>этапы выполнялись под контролем и</w:t>
            </w:r>
            <w:r w:rsidR="00650357" w:rsidRPr="00170760">
              <w:rPr>
                <w:color w:val="000000"/>
                <w:sz w:val="22"/>
                <w:szCs w:val="22"/>
              </w:rPr>
              <w:t xml:space="preserve"> </w:t>
            </w:r>
            <w:r w:rsidRPr="00170760">
              <w:rPr>
                <w:color w:val="000000"/>
                <w:sz w:val="22"/>
                <w:szCs w:val="22"/>
              </w:rPr>
              <w:t>при поддержке руководителя. При</w:t>
            </w:r>
            <w:r w:rsidR="00650357" w:rsidRPr="00170760">
              <w:rPr>
                <w:color w:val="000000"/>
                <w:sz w:val="22"/>
                <w:szCs w:val="22"/>
              </w:rPr>
              <w:t xml:space="preserve"> </w:t>
            </w:r>
            <w:r w:rsidRPr="00170760">
              <w:rPr>
                <w:color w:val="000000"/>
                <w:sz w:val="22"/>
                <w:szCs w:val="22"/>
              </w:rPr>
              <w:t>этом проявляются отдельные</w:t>
            </w:r>
            <w:r w:rsidR="00650357" w:rsidRPr="00170760">
              <w:rPr>
                <w:color w:val="000000"/>
                <w:sz w:val="22"/>
                <w:szCs w:val="22"/>
              </w:rPr>
              <w:t xml:space="preserve"> </w:t>
            </w:r>
            <w:r w:rsidRPr="00170760">
              <w:rPr>
                <w:color w:val="000000"/>
                <w:sz w:val="22"/>
                <w:szCs w:val="22"/>
              </w:rPr>
              <w:t>элементы самооценки и самоконтроля</w:t>
            </w:r>
            <w:r w:rsidR="00650357" w:rsidRPr="00170760">
              <w:rPr>
                <w:color w:val="000000"/>
                <w:sz w:val="22"/>
                <w:szCs w:val="22"/>
              </w:rPr>
              <w:t xml:space="preserve"> </w:t>
            </w:r>
            <w:r w:rsidRPr="00170760">
              <w:rPr>
                <w:color w:val="000000"/>
                <w:sz w:val="22"/>
                <w:szCs w:val="22"/>
              </w:rPr>
              <w:t>обучающегося</w:t>
            </w:r>
          </w:p>
        </w:tc>
        <w:tc>
          <w:tcPr>
            <w:tcW w:w="3881" w:type="dxa"/>
            <w:shd w:val="clear" w:color="auto" w:fill="auto"/>
          </w:tcPr>
          <w:p w:rsidR="002573B6" w:rsidRPr="00170760" w:rsidRDefault="002573B6" w:rsidP="009975A5">
            <w:pPr>
              <w:pStyle w:val="afff2"/>
              <w:ind w:firstLine="0"/>
              <w:rPr>
                <w:color w:val="000000"/>
                <w:sz w:val="22"/>
                <w:szCs w:val="22"/>
              </w:rPr>
            </w:pPr>
            <w:r w:rsidRPr="00170760">
              <w:rPr>
                <w:color w:val="000000"/>
                <w:sz w:val="22"/>
                <w:szCs w:val="22"/>
              </w:rPr>
              <w:t>Работа тщательно спланирована и</w:t>
            </w:r>
            <w:r w:rsidR="00650357" w:rsidRPr="00170760">
              <w:rPr>
                <w:color w:val="000000"/>
                <w:sz w:val="22"/>
                <w:szCs w:val="22"/>
              </w:rPr>
              <w:t xml:space="preserve"> </w:t>
            </w:r>
            <w:r w:rsidRPr="00170760">
              <w:rPr>
                <w:color w:val="000000"/>
                <w:sz w:val="22"/>
                <w:szCs w:val="22"/>
              </w:rPr>
              <w:t>последовательно реализована,</w:t>
            </w:r>
            <w:r w:rsidR="00650357" w:rsidRPr="00170760">
              <w:rPr>
                <w:color w:val="000000"/>
                <w:sz w:val="22"/>
                <w:szCs w:val="22"/>
              </w:rPr>
              <w:t xml:space="preserve"> </w:t>
            </w:r>
            <w:r w:rsidRPr="00170760">
              <w:rPr>
                <w:color w:val="000000"/>
                <w:sz w:val="22"/>
                <w:szCs w:val="22"/>
              </w:rPr>
              <w:t>своевременно пройдены</w:t>
            </w:r>
            <w:r w:rsidR="00650357" w:rsidRPr="00170760">
              <w:rPr>
                <w:color w:val="000000"/>
                <w:sz w:val="22"/>
                <w:szCs w:val="22"/>
              </w:rPr>
              <w:t xml:space="preserve"> </w:t>
            </w:r>
            <w:r w:rsidRPr="00170760">
              <w:rPr>
                <w:color w:val="000000"/>
                <w:sz w:val="22"/>
                <w:szCs w:val="22"/>
              </w:rPr>
              <w:t>все необходимые этапы</w:t>
            </w:r>
            <w:r w:rsidR="00650357" w:rsidRPr="00170760">
              <w:rPr>
                <w:color w:val="000000"/>
                <w:sz w:val="22"/>
                <w:szCs w:val="22"/>
              </w:rPr>
              <w:t xml:space="preserve"> </w:t>
            </w:r>
            <w:r w:rsidRPr="00170760">
              <w:rPr>
                <w:color w:val="000000"/>
                <w:sz w:val="22"/>
                <w:szCs w:val="22"/>
              </w:rPr>
              <w:t>обсуждения и представления.</w:t>
            </w:r>
            <w:r w:rsidR="00650357" w:rsidRPr="00170760">
              <w:rPr>
                <w:color w:val="000000"/>
                <w:sz w:val="22"/>
                <w:szCs w:val="22"/>
              </w:rPr>
              <w:t xml:space="preserve"> </w:t>
            </w:r>
            <w:r w:rsidRPr="00170760">
              <w:rPr>
                <w:color w:val="000000"/>
                <w:sz w:val="22"/>
                <w:szCs w:val="22"/>
              </w:rPr>
              <w:t>Контроль и коррекция</w:t>
            </w:r>
            <w:r w:rsidR="00650357" w:rsidRPr="00170760">
              <w:rPr>
                <w:color w:val="000000"/>
                <w:sz w:val="22"/>
                <w:szCs w:val="22"/>
              </w:rPr>
              <w:t xml:space="preserve"> </w:t>
            </w:r>
            <w:r w:rsidRPr="00170760">
              <w:rPr>
                <w:color w:val="000000"/>
                <w:sz w:val="22"/>
                <w:szCs w:val="22"/>
              </w:rPr>
              <w:t>осуществлялись самостоятельно</w:t>
            </w:r>
          </w:p>
        </w:tc>
      </w:tr>
      <w:tr w:rsidR="002573B6" w:rsidRPr="00170760" w:rsidTr="00FF252B">
        <w:trPr>
          <w:trHeight w:val="135"/>
        </w:trPr>
        <w:tc>
          <w:tcPr>
            <w:tcW w:w="2235" w:type="dxa"/>
            <w:shd w:val="clear" w:color="auto" w:fill="auto"/>
          </w:tcPr>
          <w:p w:rsidR="002573B6" w:rsidRPr="00170760" w:rsidRDefault="002573B6" w:rsidP="009975A5">
            <w:pPr>
              <w:pStyle w:val="afff2"/>
              <w:ind w:firstLine="0"/>
              <w:rPr>
                <w:color w:val="000000"/>
                <w:sz w:val="22"/>
                <w:szCs w:val="22"/>
              </w:rPr>
            </w:pPr>
            <w:r w:rsidRPr="00170760">
              <w:rPr>
                <w:color w:val="000000"/>
                <w:sz w:val="22"/>
                <w:szCs w:val="22"/>
              </w:rPr>
              <w:t>Коммуникация</w:t>
            </w:r>
          </w:p>
        </w:tc>
        <w:tc>
          <w:tcPr>
            <w:tcW w:w="3881" w:type="dxa"/>
            <w:shd w:val="clear" w:color="auto" w:fill="auto"/>
          </w:tcPr>
          <w:p w:rsidR="002573B6" w:rsidRPr="00170760" w:rsidRDefault="002573B6" w:rsidP="009975A5">
            <w:pPr>
              <w:pStyle w:val="afff2"/>
              <w:ind w:firstLine="0"/>
              <w:rPr>
                <w:color w:val="000000"/>
                <w:sz w:val="22"/>
                <w:szCs w:val="22"/>
              </w:rPr>
            </w:pPr>
            <w:r w:rsidRPr="00170760">
              <w:rPr>
                <w:color w:val="000000"/>
                <w:sz w:val="22"/>
                <w:szCs w:val="22"/>
              </w:rPr>
              <w:t>Продемонстрированы навыки</w:t>
            </w:r>
            <w:r w:rsidR="00650357" w:rsidRPr="00170760">
              <w:rPr>
                <w:color w:val="000000"/>
                <w:sz w:val="22"/>
                <w:szCs w:val="22"/>
              </w:rPr>
              <w:t xml:space="preserve"> </w:t>
            </w:r>
            <w:r w:rsidRPr="00170760">
              <w:rPr>
                <w:color w:val="000000"/>
                <w:sz w:val="22"/>
                <w:szCs w:val="22"/>
              </w:rPr>
              <w:t>оформления проектной работы и</w:t>
            </w:r>
            <w:r w:rsidR="00650357" w:rsidRPr="00170760">
              <w:rPr>
                <w:color w:val="000000"/>
                <w:sz w:val="22"/>
                <w:szCs w:val="22"/>
              </w:rPr>
              <w:t xml:space="preserve"> </w:t>
            </w:r>
            <w:r w:rsidRPr="00170760">
              <w:rPr>
                <w:color w:val="000000"/>
                <w:sz w:val="22"/>
                <w:szCs w:val="22"/>
              </w:rPr>
              <w:t>пояснительной записки, а также</w:t>
            </w:r>
            <w:r w:rsidR="00650357" w:rsidRPr="00170760">
              <w:rPr>
                <w:color w:val="000000"/>
                <w:sz w:val="22"/>
                <w:szCs w:val="22"/>
              </w:rPr>
              <w:t xml:space="preserve"> </w:t>
            </w:r>
            <w:r w:rsidRPr="00170760">
              <w:rPr>
                <w:color w:val="000000"/>
                <w:sz w:val="22"/>
                <w:szCs w:val="22"/>
              </w:rPr>
              <w:t>подготовки простой презентации.</w:t>
            </w:r>
            <w:r w:rsidR="00650357" w:rsidRPr="00170760">
              <w:rPr>
                <w:color w:val="000000"/>
                <w:sz w:val="22"/>
                <w:szCs w:val="22"/>
              </w:rPr>
              <w:t xml:space="preserve"> </w:t>
            </w:r>
            <w:r w:rsidRPr="00170760">
              <w:rPr>
                <w:color w:val="000000"/>
                <w:sz w:val="22"/>
                <w:szCs w:val="22"/>
              </w:rPr>
              <w:t>Автор отвечает на вопросы.</w:t>
            </w:r>
          </w:p>
        </w:tc>
        <w:tc>
          <w:tcPr>
            <w:tcW w:w="3881" w:type="dxa"/>
            <w:shd w:val="clear" w:color="auto" w:fill="auto"/>
          </w:tcPr>
          <w:p w:rsidR="002573B6" w:rsidRPr="00170760" w:rsidRDefault="002573B6" w:rsidP="009975A5">
            <w:pPr>
              <w:pStyle w:val="afff2"/>
              <w:ind w:firstLine="0"/>
              <w:rPr>
                <w:color w:val="000000"/>
                <w:sz w:val="22"/>
                <w:szCs w:val="22"/>
              </w:rPr>
            </w:pPr>
            <w:r w:rsidRPr="00170760">
              <w:rPr>
                <w:color w:val="000000"/>
                <w:sz w:val="22"/>
                <w:szCs w:val="22"/>
              </w:rPr>
              <w:t>Тема ясно определена и пояснена.</w:t>
            </w:r>
            <w:r w:rsidR="00650357" w:rsidRPr="00170760">
              <w:rPr>
                <w:color w:val="000000"/>
                <w:sz w:val="22"/>
                <w:szCs w:val="22"/>
              </w:rPr>
              <w:t xml:space="preserve"> </w:t>
            </w:r>
            <w:r w:rsidRPr="00170760">
              <w:rPr>
                <w:color w:val="000000"/>
                <w:sz w:val="22"/>
                <w:szCs w:val="22"/>
              </w:rPr>
              <w:t>Текст/сообщение хорошо</w:t>
            </w:r>
            <w:r w:rsidR="00650357" w:rsidRPr="00170760">
              <w:rPr>
                <w:color w:val="000000"/>
                <w:sz w:val="22"/>
                <w:szCs w:val="22"/>
              </w:rPr>
              <w:t xml:space="preserve"> </w:t>
            </w:r>
            <w:r w:rsidRPr="00170760">
              <w:rPr>
                <w:color w:val="000000"/>
                <w:sz w:val="22"/>
                <w:szCs w:val="22"/>
              </w:rPr>
              <w:t>структурированы. Все мысли</w:t>
            </w:r>
            <w:r w:rsidR="00650357" w:rsidRPr="00170760">
              <w:rPr>
                <w:color w:val="000000"/>
                <w:sz w:val="22"/>
                <w:szCs w:val="22"/>
              </w:rPr>
              <w:t xml:space="preserve"> </w:t>
            </w:r>
            <w:r w:rsidRPr="00170760">
              <w:rPr>
                <w:color w:val="000000"/>
                <w:sz w:val="22"/>
                <w:szCs w:val="22"/>
              </w:rPr>
              <w:t>выражены ясно, логично,</w:t>
            </w:r>
            <w:r w:rsidR="00650357" w:rsidRPr="00170760">
              <w:rPr>
                <w:color w:val="000000"/>
                <w:sz w:val="22"/>
                <w:szCs w:val="22"/>
              </w:rPr>
              <w:t xml:space="preserve"> </w:t>
            </w:r>
            <w:r w:rsidRPr="00170760">
              <w:rPr>
                <w:color w:val="000000"/>
                <w:sz w:val="22"/>
                <w:szCs w:val="22"/>
              </w:rPr>
              <w:t>последовательно,</w:t>
            </w:r>
            <w:r w:rsidR="00650357" w:rsidRPr="00170760">
              <w:rPr>
                <w:color w:val="000000"/>
                <w:sz w:val="22"/>
                <w:szCs w:val="22"/>
              </w:rPr>
              <w:t xml:space="preserve"> </w:t>
            </w:r>
            <w:r w:rsidRPr="00170760">
              <w:rPr>
                <w:color w:val="000000"/>
                <w:sz w:val="22"/>
                <w:szCs w:val="22"/>
              </w:rPr>
              <w:t>аргументированно.</w:t>
            </w:r>
            <w:r w:rsidR="00650357" w:rsidRPr="00170760">
              <w:rPr>
                <w:color w:val="000000"/>
                <w:sz w:val="22"/>
                <w:szCs w:val="22"/>
              </w:rPr>
              <w:t xml:space="preserve"> </w:t>
            </w:r>
            <w:r w:rsidRPr="00170760">
              <w:rPr>
                <w:color w:val="000000"/>
                <w:sz w:val="22"/>
                <w:szCs w:val="22"/>
              </w:rPr>
              <w:t>Работа/сообщение вызывает</w:t>
            </w:r>
            <w:r w:rsidR="00650357" w:rsidRPr="00170760">
              <w:rPr>
                <w:color w:val="000000"/>
                <w:sz w:val="22"/>
                <w:szCs w:val="22"/>
              </w:rPr>
              <w:t xml:space="preserve"> </w:t>
            </w:r>
            <w:r w:rsidRPr="00170760">
              <w:rPr>
                <w:color w:val="000000"/>
                <w:sz w:val="22"/>
                <w:szCs w:val="22"/>
              </w:rPr>
              <w:t>интерес. Автор свободно отвечает</w:t>
            </w:r>
            <w:r w:rsidR="00650357" w:rsidRPr="00170760">
              <w:rPr>
                <w:color w:val="000000"/>
                <w:sz w:val="22"/>
                <w:szCs w:val="22"/>
              </w:rPr>
              <w:t xml:space="preserve"> </w:t>
            </w:r>
            <w:r w:rsidRPr="00170760">
              <w:rPr>
                <w:color w:val="000000"/>
                <w:sz w:val="22"/>
                <w:szCs w:val="22"/>
              </w:rPr>
              <w:t>на вопросы</w:t>
            </w:r>
          </w:p>
        </w:tc>
      </w:tr>
    </w:tbl>
    <w:p w:rsidR="002573B6" w:rsidRPr="00170760" w:rsidRDefault="002573B6" w:rsidP="009975A5">
      <w:pPr>
        <w:pStyle w:val="afff2"/>
        <w:rPr>
          <w:color w:val="000000"/>
          <w:szCs w:val="24"/>
        </w:rPr>
      </w:pPr>
      <w:r w:rsidRPr="00170760">
        <w:rPr>
          <w:color w:val="000000"/>
          <w:szCs w:val="24"/>
        </w:rPr>
        <w:t>Защита проекта осуществляется в процессе специально организованной деятельности</w:t>
      </w:r>
      <w:r w:rsidR="00650357" w:rsidRPr="00170760">
        <w:rPr>
          <w:color w:val="000000"/>
          <w:szCs w:val="24"/>
        </w:rPr>
        <w:t xml:space="preserve"> </w:t>
      </w:r>
      <w:r w:rsidRPr="00170760">
        <w:rPr>
          <w:color w:val="000000"/>
          <w:szCs w:val="24"/>
        </w:rPr>
        <w:t>комиссии образовательной организации или на школьной конференции.</w:t>
      </w:r>
    </w:p>
    <w:p w:rsidR="00D00BB8" w:rsidRPr="00170760" w:rsidRDefault="002573B6" w:rsidP="009975A5">
      <w:pPr>
        <w:pStyle w:val="afff2"/>
        <w:rPr>
          <w:b/>
          <w:szCs w:val="24"/>
        </w:rPr>
      </w:pPr>
      <w:r w:rsidRPr="00170760">
        <w:rPr>
          <w:color w:val="000000"/>
          <w:szCs w:val="24"/>
        </w:rPr>
        <w:t>Результаты выполнения проекта оцениваются по итогам рассмотрения комиссией</w:t>
      </w:r>
      <w:r w:rsidR="00650357" w:rsidRPr="00170760">
        <w:rPr>
          <w:color w:val="000000"/>
          <w:szCs w:val="24"/>
        </w:rPr>
        <w:t xml:space="preserve"> п</w:t>
      </w:r>
      <w:r w:rsidRPr="00170760">
        <w:rPr>
          <w:color w:val="000000"/>
          <w:szCs w:val="24"/>
        </w:rPr>
        <w:t>редставленного продукта с краткой пояснительной запиской, презентации обучающегося и</w:t>
      </w:r>
      <w:r w:rsidR="00650357" w:rsidRPr="00170760">
        <w:rPr>
          <w:color w:val="000000"/>
          <w:szCs w:val="24"/>
        </w:rPr>
        <w:t xml:space="preserve"> </w:t>
      </w:r>
      <w:r w:rsidRPr="00170760">
        <w:rPr>
          <w:color w:val="000000"/>
          <w:szCs w:val="24"/>
        </w:rPr>
        <w:t>отзыва руководителя.</w:t>
      </w:r>
    </w:p>
    <w:p w:rsidR="0012611B" w:rsidRPr="00170760" w:rsidRDefault="0012611B" w:rsidP="009975A5">
      <w:pPr>
        <w:pStyle w:val="afff2"/>
        <w:rPr>
          <w:rStyle w:val="dash041e005f0441005f043d005f043e005f0432005f043d005f043e005f0439005f0020005f0442005f0435005f043a005f0441005f0442005f0020005f0441005f0020005f043e005f0442005f0441005f0442005f0443005f043f005f043e005f043char1"/>
          <w:rFonts w:eastAsia="Calibri"/>
        </w:rPr>
      </w:pPr>
      <w:r w:rsidRPr="00170760">
        <w:rPr>
          <w:szCs w:val="24"/>
        </w:rPr>
        <w:t>в) системой</w:t>
      </w:r>
      <w:r w:rsidRPr="00170760">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Pr="00170760" w:rsidRDefault="0012611B" w:rsidP="009975A5">
      <w:pPr>
        <w:pStyle w:val="afff2"/>
        <w:rPr>
          <w:szCs w:val="24"/>
        </w:rPr>
      </w:pPr>
      <w:r w:rsidRPr="00170760">
        <w:rPr>
          <w:szCs w:val="24"/>
        </w:rPr>
        <w:t>г) инструментарием</w:t>
      </w:r>
      <w:r w:rsidRPr="00170760">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170760">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BD1CE4">
      <w:pPr>
        <w:pStyle w:val="afff2"/>
        <w:outlineLvl w:val="0"/>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14"/>
        <w:gridCol w:w="2083"/>
        <w:gridCol w:w="1678"/>
        <w:gridCol w:w="1510"/>
        <w:gridCol w:w="2306"/>
      </w:tblGrid>
      <w:tr w:rsidR="00C15208" w:rsidRPr="00170760" w:rsidTr="00C15208">
        <w:trPr>
          <w:tblCellSpacing w:w="0" w:type="dxa"/>
        </w:trPr>
        <w:tc>
          <w:tcPr>
            <w:tcW w:w="2214" w:type="dxa"/>
            <w:shd w:val="clear" w:color="auto" w:fill="FFFFFF"/>
            <w:hideMark/>
          </w:tcPr>
          <w:p w:rsidR="00C15208" w:rsidRPr="00170760" w:rsidRDefault="00C15208" w:rsidP="009975A5">
            <w:pPr>
              <w:pStyle w:val="afff2"/>
              <w:ind w:firstLine="0"/>
              <w:rPr>
                <w:b/>
                <w:sz w:val="22"/>
                <w:szCs w:val="22"/>
              </w:rPr>
            </w:pPr>
            <w:r w:rsidRPr="00170760">
              <w:rPr>
                <w:b/>
                <w:sz w:val="22"/>
                <w:szCs w:val="22"/>
              </w:rPr>
              <w:t>Процедура оценивания</w:t>
            </w:r>
          </w:p>
        </w:tc>
        <w:tc>
          <w:tcPr>
            <w:tcW w:w="2083" w:type="dxa"/>
            <w:shd w:val="clear" w:color="auto" w:fill="FFFFFF"/>
            <w:hideMark/>
          </w:tcPr>
          <w:p w:rsidR="00C15208" w:rsidRPr="00170760" w:rsidRDefault="00C15208" w:rsidP="009975A5">
            <w:pPr>
              <w:pStyle w:val="afff2"/>
              <w:ind w:firstLine="0"/>
              <w:rPr>
                <w:b/>
                <w:sz w:val="22"/>
                <w:szCs w:val="22"/>
              </w:rPr>
            </w:pPr>
            <w:r w:rsidRPr="00170760">
              <w:rPr>
                <w:b/>
                <w:sz w:val="22"/>
                <w:szCs w:val="22"/>
              </w:rPr>
              <w:t>Критерии</w:t>
            </w:r>
          </w:p>
        </w:tc>
        <w:tc>
          <w:tcPr>
            <w:tcW w:w="1678" w:type="dxa"/>
            <w:shd w:val="clear" w:color="auto" w:fill="FFFFFF"/>
            <w:hideMark/>
          </w:tcPr>
          <w:p w:rsidR="00C15208" w:rsidRPr="00170760" w:rsidRDefault="00C15208" w:rsidP="009975A5">
            <w:pPr>
              <w:pStyle w:val="afff2"/>
              <w:ind w:firstLine="0"/>
              <w:rPr>
                <w:b/>
                <w:sz w:val="22"/>
                <w:szCs w:val="22"/>
              </w:rPr>
            </w:pPr>
            <w:r w:rsidRPr="00170760">
              <w:rPr>
                <w:b/>
                <w:sz w:val="22"/>
                <w:szCs w:val="22"/>
              </w:rPr>
              <w:t>Кто оценивает</w:t>
            </w:r>
          </w:p>
        </w:tc>
        <w:tc>
          <w:tcPr>
            <w:tcW w:w="1510" w:type="dxa"/>
            <w:shd w:val="clear" w:color="auto" w:fill="FFFFFF"/>
            <w:hideMark/>
          </w:tcPr>
          <w:p w:rsidR="00C15208" w:rsidRPr="00170760" w:rsidRDefault="00C15208" w:rsidP="009975A5">
            <w:pPr>
              <w:pStyle w:val="afff2"/>
              <w:ind w:firstLine="0"/>
              <w:rPr>
                <w:b/>
                <w:sz w:val="22"/>
                <w:szCs w:val="22"/>
              </w:rPr>
            </w:pPr>
            <w:r w:rsidRPr="00170760">
              <w:rPr>
                <w:b/>
                <w:sz w:val="22"/>
                <w:szCs w:val="22"/>
              </w:rPr>
              <w:t>Сроки</w:t>
            </w:r>
          </w:p>
        </w:tc>
        <w:tc>
          <w:tcPr>
            <w:tcW w:w="2306" w:type="dxa"/>
            <w:shd w:val="clear" w:color="auto" w:fill="FFFFFF"/>
            <w:hideMark/>
          </w:tcPr>
          <w:p w:rsidR="00C15208" w:rsidRPr="00170760" w:rsidRDefault="00C15208" w:rsidP="009975A5">
            <w:pPr>
              <w:pStyle w:val="afff2"/>
              <w:ind w:firstLine="0"/>
              <w:rPr>
                <w:b/>
                <w:sz w:val="22"/>
                <w:szCs w:val="22"/>
              </w:rPr>
            </w:pPr>
            <w:r w:rsidRPr="00170760">
              <w:rPr>
                <w:b/>
                <w:sz w:val="22"/>
                <w:szCs w:val="22"/>
              </w:rPr>
              <w:t>Фиксация результатов</w:t>
            </w:r>
          </w:p>
        </w:tc>
      </w:tr>
      <w:tr w:rsidR="00C15208" w:rsidRPr="00170760" w:rsidTr="00C15208">
        <w:trPr>
          <w:tblCellSpacing w:w="0" w:type="dxa"/>
        </w:trPr>
        <w:tc>
          <w:tcPr>
            <w:tcW w:w="2214" w:type="dxa"/>
            <w:shd w:val="clear" w:color="auto" w:fill="FFFFFF"/>
            <w:hideMark/>
          </w:tcPr>
          <w:p w:rsidR="00C15208" w:rsidRPr="00170760" w:rsidRDefault="00C15208" w:rsidP="009975A5">
            <w:pPr>
              <w:pStyle w:val="afff2"/>
              <w:ind w:firstLine="0"/>
              <w:rPr>
                <w:sz w:val="22"/>
                <w:szCs w:val="22"/>
              </w:rPr>
            </w:pPr>
            <w:r w:rsidRPr="00170760">
              <w:rPr>
                <w:sz w:val="22"/>
                <w:szCs w:val="22"/>
              </w:rPr>
              <w:t>Наблюдения</w:t>
            </w:r>
          </w:p>
        </w:tc>
        <w:tc>
          <w:tcPr>
            <w:tcW w:w="2083" w:type="dxa"/>
            <w:shd w:val="clear" w:color="auto" w:fill="FFFFFF"/>
            <w:hideMark/>
          </w:tcPr>
          <w:p w:rsidR="00C15208" w:rsidRPr="00170760" w:rsidRDefault="00C15208" w:rsidP="009975A5">
            <w:pPr>
              <w:pStyle w:val="afff2"/>
              <w:ind w:firstLine="0"/>
              <w:rPr>
                <w:sz w:val="22"/>
                <w:szCs w:val="22"/>
              </w:rPr>
            </w:pPr>
            <w:r w:rsidRPr="00170760">
              <w:rPr>
                <w:sz w:val="22"/>
                <w:szCs w:val="22"/>
              </w:rPr>
              <w:t>Уровень сформированности УУД</w:t>
            </w:r>
          </w:p>
        </w:tc>
        <w:tc>
          <w:tcPr>
            <w:tcW w:w="1678" w:type="dxa"/>
            <w:shd w:val="clear" w:color="auto" w:fill="FFFFFF"/>
            <w:hideMark/>
          </w:tcPr>
          <w:p w:rsidR="00C15208" w:rsidRPr="00170760" w:rsidRDefault="00650357" w:rsidP="009975A5">
            <w:pPr>
              <w:pStyle w:val="afff2"/>
              <w:ind w:firstLine="0"/>
              <w:rPr>
                <w:sz w:val="22"/>
                <w:szCs w:val="22"/>
              </w:rPr>
            </w:pPr>
            <w:r w:rsidRPr="00170760">
              <w:rPr>
                <w:sz w:val="22"/>
                <w:szCs w:val="22"/>
              </w:rPr>
              <w:t>Классный руководитель</w:t>
            </w:r>
          </w:p>
        </w:tc>
        <w:tc>
          <w:tcPr>
            <w:tcW w:w="1510" w:type="dxa"/>
            <w:shd w:val="clear" w:color="auto" w:fill="FFFFFF"/>
            <w:hideMark/>
          </w:tcPr>
          <w:p w:rsidR="00C15208" w:rsidRPr="00170760" w:rsidRDefault="00C15208" w:rsidP="009975A5">
            <w:pPr>
              <w:pStyle w:val="afff2"/>
              <w:ind w:firstLine="0"/>
              <w:rPr>
                <w:sz w:val="22"/>
                <w:szCs w:val="22"/>
              </w:rPr>
            </w:pPr>
            <w:r w:rsidRPr="00170760">
              <w:rPr>
                <w:sz w:val="22"/>
                <w:szCs w:val="22"/>
              </w:rPr>
              <w:t xml:space="preserve">В течение </w:t>
            </w:r>
          </w:p>
          <w:p w:rsidR="00C15208" w:rsidRPr="00170760" w:rsidRDefault="00C15208" w:rsidP="009975A5">
            <w:pPr>
              <w:pStyle w:val="afff2"/>
              <w:ind w:firstLine="0"/>
              <w:rPr>
                <w:sz w:val="22"/>
                <w:szCs w:val="22"/>
              </w:rPr>
            </w:pPr>
            <w:r w:rsidRPr="00170760">
              <w:rPr>
                <w:sz w:val="22"/>
                <w:szCs w:val="22"/>
              </w:rPr>
              <w:t>уч. года</w:t>
            </w:r>
          </w:p>
        </w:tc>
        <w:tc>
          <w:tcPr>
            <w:tcW w:w="2306" w:type="dxa"/>
            <w:shd w:val="clear" w:color="auto" w:fill="FFFFFF"/>
            <w:hideMark/>
          </w:tcPr>
          <w:p w:rsidR="00C15208" w:rsidRPr="00170760" w:rsidRDefault="00C15208" w:rsidP="009975A5">
            <w:pPr>
              <w:pStyle w:val="afff2"/>
              <w:ind w:firstLine="0"/>
              <w:rPr>
                <w:sz w:val="22"/>
                <w:szCs w:val="22"/>
              </w:rPr>
            </w:pPr>
            <w:r w:rsidRPr="00170760">
              <w:rPr>
                <w:sz w:val="22"/>
                <w:szCs w:val="22"/>
              </w:rPr>
              <w:t>Листы индивидуальных достижений</w:t>
            </w:r>
          </w:p>
          <w:p w:rsidR="00C15208" w:rsidRPr="00170760" w:rsidRDefault="00C15208" w:rsidP="009975A5">
            <w:pPr>
              <w:pStyle w:val="afff2"/>
              <w:ind w:firstLine="0"/>
              <w:rPr>
                <w:sz w:val="22"/>
                <w:szCs w:val="22"/>
              </w:rPr>
            </w:pPr>
            <w:r w:rsidRPr="00170760">
              <w:rPr>
                <w:sz w:val="22"/>
                <w:szCs w:val="22"/>
              </w:rPr>
              <w:t>Портфолио</w:t>
            </w:r>
          </w:p>
        </w:tc>
      </w:tr>
      <w:tr w:rsidR="00C15208" w:rsidRPr="00170760" w:rsidTr="00C15208">
        <w:trPr>
          <w:tblCellSpacing w:w="0" w:type="dxa"/>
        </w:trPr>
        <w:tc>
          <w:tcPr>
            <w:tcW w:w="2214" w:type="dxa"/>
            <w:shd w:val="clear" w:color="auto" w:fill="FFFFFF"/>
            <w:hideMark/>
          </w:tcPr>
          <w:p w:rsidR="00C15208" w:rsidRPr="00170760" w:rsidRDefault="00C15208" w:rsidP="009975A5">
            <w:pPr>
              <w:pStyle w:val="afff2"/>
              <w:ind w:firstLine="0"/>
              <w:rPr>
                <w:sz w:val="22"/>
                <w:szCs w:val="22"/>
              </w:rPr>
            </w:pPr>
            <w:r w:rsidRPr="00170760">
              <w:rPr>
                <w:sz w:val="22"/>
                <w:szCs w:val="22"/>
              </w:rPr>
              <w:t>Итоговые диагностические работы по предметам</w:t>
            </w:r>
          </w:p>
        </w:tc>
        <w:tc>
          <w:tcPr>
            <w:tcW w:w="2083" w:type="dxa"/>
            <w:shd w:val="clear" w:color="auto" w:fill="FFFFFF"/>
            <w:hideMark/>
          </w:tcPr>
          <w:p w:rsidR="00C15208" w:rsidRPr="00170760" w:rsidRDefault="00C15208" w:rsidP="009975A5">
            <w:pPr>
              <w:pStyle w:val="afff2"/>
              <w:ind w:firstLine="0"/>
              <w:rPr>
                <w:sz w:val="22"/>
                <w:szCs w:val="22"/>
              </w:rPr>
            </w:pPr>
            <w:r w:rsidRPr="00170760">
              <w:rPr>
                <w:sz w:val="22"/>
                <w:szCs w:val="22"/>
              </w:rPr>
              <w:t>Уровень сформированности УУД</w:t>
            </w:r>
          </w:p>
        </w:tc>
        <w:tc>
          <w:tcPr>
            <w:tcW w:w="1678" w:type="dxa"/>
            <w:shd w:val="clear" w:color="auto" w:fill="FFFFFF"/>
            <w:hideMark/>
          </w:tcPr>
          <w:p w:rsidR="00C15208" w:rsidRPr="00170760" w:rsidRDefault="00C15208" w:rsidP="009975A5">
            <w:pPr>
              <w:pStyle w:val="afff2"/>
              <w:ind w:firstLine="0"/>
              <w:rPr>
                <w:sz w:val="22"/>
                <w:szCs w:val="22"/>
              </w:rPr>
            </w:pPr>
            <w:r w:rsidRPr="00170760">
              <w:rPr>
                <w:sz w:val="22"/>
                <w:szCs w:val="22"/>
              </w:rPr>
              <w:t>Учитель</w:t>
            </w:r>
          </w:p>
        </w:tc>
        <w:tc>
          <w:tcPr>
            <w:tcW w:w="1510" w:type="dxa"/>
            <w:shd w:val="clear" w:color="auto" w:fill="FFFFFF"/>
            <w:hideMark/>
          </w:tcPr>
          <w:p w:rsidR="00C15208" w:rsidRPr="00170760" w:rsidRDefault="00C15208" w:rsidP="009975A5">
            <w:pPr>
              <w:pStyle w:val="afff2"/>
              <w:ind w:firstLine="0"/>
              <w:rPr>
                <w:sz w:val="22"/>
                <w:szCs w:val="22"/>
              </w:rPr>
            </w:pPr>
            <w:r w:rsidRPr="00170760">
              <w:rPr>
                <w:sz w:val="22"/>
                <w:szCs w:val="22"/>
              </w:rPr>
              <w:t>По графику проведения контрольных работ</w:t>
            </w:r>
          </w:p>
        </w:tc>
        <w:tc>
          <w:tcPr>
            <w:tcW w:w="2306" w:type="dxa"/>
            <w:shd w:val="clear" w:color="auto" w:fill="FFFFFF"/>
            <w:hideMark/>
          </w:tcPr>
          <w:p w:rsidR="00C15208" w:rsidRPr="00170760" w:rsidRDefault="00C15208" w:rsidP="009975A5">
            <w:pPr>
              <w:pStyle w:val="afff2"/>
              <w:ind w:firstLine="0"/>
              <w:rPr>
                <w:sz w:val="22"/>
                <w:szCs w:val="22"/>
              </w:rPr>
            </w:pPr>
            <w:r w:rsidRPr="00170760">
              <w:rPr>
                <w:sz w:val="22"/>
                <w:szCs w:val="22"/>
              </w:rPr>
              <w:t>Таблицы результатов в портфолио</w:t>
            </w:r>
          </w:p>
        </w:tc>
      </w:tr>
      <w:tr w:rsidR="00C15208" w:rsidRPr="00170760" w:rsidTr="00C15208">
        <w:trPr>
          <w:tblCellSpacing w:w="0" w:type="dxa"/>
        </w:trPr>
        <w:tc>
          <w:tcPr>
            <w:tcW w:w="2214" w:type="dxa"/>
            <w:shd w:val="clear" w:color="auto" w:fill="FFFFFF"/>
            <w:hideMark/>
          </w:tcPr>
          <w:p w:rsidR="00C15208" w:rsidRPr="00170760" w:rsidRDefault="00C15208" w:rsidP="009975A5">
            <w:pPr>
              <w:pStyle w:val="afff2"/>
              <w:ind w:firstLine="0"/>
              <w:rPr>
                <w:sz w:val="22"/>
                <w:szCs w:val="22"/>
              </w:rPr>
            </w:pPr>
            <w:r w:rsidRPr="00170760">
              <w:rPr>
                <w:sz w:val="22"/>
                <w:szCs w:val="22"/>
              </w:rPr>
              <w:t>Итоговая комплексная работа на метапредметной основе</w:t>
            </w:r>
          </w:p>
        </w:tc>
        <w:tc>
          <w:tcPr>
            <w:tcW w:w="2083" w:type="dxa"/>
            <w:shd w:val="clear" w:color="auto" w:fill="FFFFFF"/>
            <w:hideMark/>
          </w:tcPr>
          <w:p w:rsidR="00C15208" w:rsidRPr="00170760" w:rsidRDefault="00C15208" w:rsidP="009975A5">
            <w:pPr>
              <w:pStyle w:val="afff2"/>
              <w:ind w:firstLine="0"/>
              <w:rPr>
                <w:sz w:val="22"/>
                <w:szCs w:val="22"/>
              </w:rPr>
            </w:pPr>
            <w:r w:rsidRPr="00170760">
              <w:rPr>
                <w:sz w:val="22"/>
                <w:szCs w:val="22"/>
              </w:rPr>
              <w:t>Уровень сформированности УУД</w:t>
            </w:r>
          </w:p>
        </w:tc>
        <w:tc>
          <w:tcPr>
            <w:tcW w:w="1678" w:type="dxa"/>
            <w:shd w:val="clear" w:color="auto" w:fill="FFFFFF"/>
            <w:hideMark/>
          </w:tcPr>
          <w:p w:rsidR="00C15208" w:rsidRPr="00170760" w:rsidRDefault="00C15208" w:rsidP="009975A5">
            <w:pPr>
              <w:pStyle w:val="afff2"/>
              <w:ind w:firstLine="0"/>
              <w:rPr>
                <w:sz w:val="22"/>
                <w:szCs w:val="22"/>
              </w:rPr>
            </w:pPr>
            <w:r w:rsidRPr="00170760">
              <w:rPr>
                <w:sz w:val="22"/>
                <w:szCs w:val="22"/>
              </w:rPr>
              <w:t>Администрация</w:t>
            </w:r>
          </w:p>
        </w:tc>
        <w:tc>
          <w:tcPr>
            <w:tcW w:w="1510" w:type="dxa"/>
            <w:shd w:val="clear" w:color="auto" w:fill="FFFFFF"/>
            <w:hideMark/>
          </w:tcPr>
          <w:p w:rsidR="00C15208" w:rsidRPr="00170760" w:rsidRDefault="00C15208" w:rsidP="009975A5">
            <w:pPr>
              <w:pStyle w:val="afff2"/>
              <w:ind w:firstLine="0"/>
              <w:rPr>
                <w:sz w:val="22"/>
                <w:szCs w:val="22"/>
              </w:rPr>
            </w:pPr>
            <w:r w:rsidRPr="00170760">
              <w:rPr>
                <w:sz w:val="22"/>
                <w:szCs w:val="22"/>
              </w:rPr>
              <w:t>Конец уч.года (апрель-май)</w:t>
            </w:r>
          </w:p>
        </w:tc>
        <w:tc>
          <w:tcPr>
            <w:tcW w:w="2306" w:type="dxa"/>
            <w:shd w:val="clear" w:color="auto" w:fill="FFFFFF"/>
            <w:hideMark/>
          </w:tcPr>
          <w:p w:rsidR="00C15208" w:rsidRPr="00170760" w:rsidRDefault="00C15208" w:rsidP="009975A5">
            <w:pPr>
              <w:pStyle w:val="afff2"/>
              <w:ind w:firstLine="0"/>
              <w:rPr>
                <w:sz w:val="22"/>
                <w:szCs w:val="22"/>
              </w:rPr>
            </w:pPr>
            <w:r w:rsidRPr="00170760">
              <w:rPr>
                <w:sz w:val="22"/>
                <w:szCs w:val="22"/>
              </w:rPr>
              <w:t>Аналитическая справка</w:t>
            </w:r>
          </w:p>
          <w:p w:rsidR="00C15208" w:rsidRPr="00170760" w:rsidRDefault="00C15208" w:rsidP="009975A5">
            <w:pPr>
              <w:pStyle w:val="afff2"/>
              <w:ind w:firstLine="0"/>
              <w:rPr>
                <w:sz w:val="22"/>
                <w:szCs w:val="22"/>
              </w:rPr>
            </w:pPr>
            <w:r w:rsidRPr="00170760">
              <w:rPr>
                <w:sz w:val="22"/>
                <w:szCs w:val="22"/>
              </w:rPr>
              <w:t>Таблицы результатов в портфолио</w:t>
            </w:r>
          </w:p>
        </w:tc>
      </w:tr>
    </w:tbl>
    <w:p w:rsidR="00170760" w:rsidRDefault="00170760" w:rsidP="00170760">
      <w:pPr>
        <w:spacing w:after="0" w:line="240" w:lineRule="auto"/>
        <w:jc w:val="both"/>
        <w:rPr>
          <w:rFonts w:ascii="Times New Roman" w:hAnsi="Times New Roman"/>
          <w:sz w:val="24"/>
          <w:szCs w:val="24"/>
          <w:u w:val="single"/>
        </w:rPr>
      </w:pPr>
    </w:p>
    <w:p w:rsidR="0012611B" w:rsidRPr="00170760" w:rsidRDefault="0012611B" w:rsidP="00BD1CE4">
      <w:pPr>
        <w:spacing w:after="0" w:line="240" w:lineRule="auto"/>
        <w:jc w:val="both"/>
        <w:outlineLvl w:val="0"/>
        <w:rPr>
          <w:rFonts w:ascii="Times New Roman" w:hAnsi="Times New Roman"/>
          <w:b/>
          <w:sz w:val="24"/>
          <w:szCs w:val="24"/>
        </w:rPr>
      </w:pPr>
      <w:r w:rsidRPr="00170760">
        <w:rPr>
          <w:rFonts w:ascii="Times New Roman" w:hAnsi="Times New Roman"/>
          <w:b/>
          <w:sz w:val="24"/>
          <w:szCs w:val="24"/>
        </w:rPr>
        <w:t>1.3.2.3 Особенности оценки предметных результатов</w:t>
      </w:r>
    </w:p>
    <w:p w:rsidR="0012611B" w:rsidRPr="00A2531B" w:rsidRDefault="0012611B" w:rsidP="00170760">
      <w:pPr>
        <w:spacing w:after="0" w:line="240" w:lineRule="auto"/>
        <w:ind w:firstLine="709"/>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70760">
      <w:pPr>
        <w:spacing w:after="0" w:line="240" w:lineRule="auto"/>
        <w:ind w:firstLine="709"/>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9975A5">
      <w:pPr>
        <w:spacing w:after="0" w:line="240" w:lineRule="auto"/>
        <w:ind w:firstLine="284"/>
        <w:jc w:val="both"/>
        <w:rPr>
          <w:rFonts w:ascii="Times New Roman" w:hAnsi="Times New Roman"/>
          <w:b/>
          <w:sz w:val="24"/>
          <w:szCs w:val="24"/>
        </w:rPr>
      </w:pPr>
    </w:p>
    <w:p w:rsidR="0012611B" w:rsidRDefault="00135CB1" w:rsidP="00BD1CE4">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9975A5">
      <w:pPr>
        <w:spacing w:after="0" w:line="240" w:lineRule="auto"/>
        <w:ind w:firstLine="284"/>
        <w:jc w:val="both"/>
        <w:rPr>
          <w:rFonts w:ascii="Times New Roman" w:hAnsi="Times New Roman"/>
          <w:b/>
          <w:sz w:val="24"/>
          <w:szCs w:val="24"/>
        </w:rPr>
      </w:pPr>
      <w:r>
        <w:rPr>
          <w:rFonts w:ascii="Times New Roman" w:hAnsi="Times New Roman"/>
          <w:b/>
          <w:noProof/>
          <w:sz w:val="24"/>
          <w:szCs w:val="24"/>
        </w:rPr>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170760">
      <w:pPr>
        <w:spacing w:after="0" w:line="240" w:lineRule="auto"/>
        <w:ind w:firstLine="709"/>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70760">
      <w:pPr>
        <w:spacing w:after="0" w:line="240" w:lineRule="auto"/>
        <w:ind w:firstLine="709"/>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70760">
      <w:pPr>
        <w:spacing w:after="0" w:line="240" w:lineRule="auto"/>
        <w:ind w:firstLine="709"/>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70760">
      <w:pPr>
        <w:spacing w:after="0" w:line="240" w:lineRule="auto"/>
        <w:ind w:firstLine="709"/>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9975A5">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3469"/>
        <w:gridCol w:w="3307"/>
      </w:tblGrid>
      <w:tr w:rsidR="0012611B" w:rsidTr="00170760">
        <w:trPr>
          <w:trHeight w:val="355"/>
        </w:trPr>
        <w:tc>
          <w:tcPr>
            <w:tcW w:w="3362" w:type="dxa"/>
          </w:tcPr>
          <w:p w:rsidR="0012611B" w:rsidRPr="0012611B" w:rsidRDefault="0012611B" w:rsidP="00170760">
            <w:pPr>
              <w:spacing w:after="0" w:line="240" w:lineRule="auto"/>
              <w:jc w:val="both"/>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70760">
            <w:pPr>
              <w:spacing w:after="0" w:line="240" w:lineRule="auto"/>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sz w:val="24"/>
                <w:szCs w:val="24"/>
              </w:rPr>
              <w:t>отметка «1»</w:t>
            </w:r>
          </w:p>
        </w:tc>
      </w:tr>
      <w:tr w:rsidR="0012611B" w:rsidTr="00170760">
        <w:trPr>
          <w:trHeight w:val="547"/>
        </w:trPr>
        <w:tc>
          <w:tcPr>
            <w:tcW w:w="3362" w:type="dxa"/>
          </w:tcPr>
          <w:p w:rsidR="0012611B" w:rsidRPr="0012611B" w:rsidRDefault="0012611B" w:rsidP="00170760">
            <w:pPr>
              <w:spacing w:after="0" w:line="240" w:lineRule="auto"/>
              <w:jc w:val="both"/>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70760">
            <w:pPr>
              <w:spacing w:after="0" w:line="240" w:lineRule="auto"/>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170760">
            <w:pPr>
              <w:spacing w:after="0" w:line="240" w:lineRule="auto"/>
              <w:jc w:val="both"/>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70760">
            <w:pPr>
              <w:spacing w:after="0" w:line="240" w:lineRule="auto"/>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170760">
            <w:pPr>
              <w:spacing w:after="0" w:line="240" w:lineRule="auto"/>
              <w:jc w:val="both"/>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170760">
            <w:pPr>
              <w:spacing w:after="0" w:line="240" w:lineRule="auto"/>
              <w:jc w:val="both"/>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70760">
            <w:pPr>
              <w:spacing w:after="0" w:line="240" w:lineRule="auto"/>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170760">
            <w:pPr>
              <w:spacing w:after="0" w:line="240" w:lineRule="auto"/>
              <w:jc w:val="both"/>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9975A5">
      <w:pPr>
        <w:spacing w:after="0" w:line="240" w:lineRule="auto"/>
        <w:jc w:val="both"/>
        <w:rPr>
          <w:rFonts w:ascii="Times New Roman" w:hAnsi="Times New Roman"/>
          <w:sz w:val="24"/>
          <w:szCs w:val="24"/>
        </w:rPr>
      </w:pPr>
    </w:p>
    <w:p w:rsidR="00650357" w:rsidRDefault="00650357" w:rsidP="009975A5">
      <w:pPr>
        <w:spacing w:after="0" w:line="240" w:lineRule="auto"/>
        <w:jc w:val="both"/>
        <w:rPr>
          <w:rFonts w:ascii="Times New Roman" w:hAnsi="Times New Roman"/>
          <w:sz w:val="24"/>
          <w:szCs w:val="24"/>
        </w:rPr>
      </w:pPr>
      <w:r>
        <w:rPr>
          <w:rFonts w:ascii="Times New Roman" w:hAnsi="Times New Roman"/>
          <w:sz w:val="24"/>
          <w:szCs w:val="24"/>
        </w:rPr>
        <w:br w:type="page"/>
      </w:r>
    </w:p>
    <w:p w:rsidR="00325181" w:rsidRDefault="00325181" w:rsidP="009975A5">
      <w:pPr>
        <w:spacing w:after="0" w:line="240" w:lineRule="auto"/>
        <w:jc w:val="both"/>
        <w:rPr>
          <w:rFonts w:ascii="Times New Roman" w:hAnsi="Times New Roman"/>
          <w:sz w:val="24"/>
          <w:szCs w:val="24"/>
        </w:rPr>
      </w:pPr>
    </w:p>
    <w:p w:rsidR="00325181" w:rsidRDefault="003041DD" w:rsidP="009975A5">
      <w:pPr>
        <w:spacing w:after="0" w:line="240" w:lineRule="auto"/>
        <w:jc w:val="both"/>
        <w:rPr>
          <w:rFonts w:ascii="Times New Roman" w:hAnsi="Times New Roman"/>
          <w:sz w:val="24"/>
          <w:szCs w:val="24"/>
        </w:rPr>
      </w:pPr>
      <w:r>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320;mso-width-relative:margin;mso-height-relative:margin">
            <v:textbox>
              <w:txbxContent>
                <w:p w:rsidR="00110C1A" w:rsidRPr="00CC5593" w:rsidRDefault="00110C1A"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9975A5">
      <w:pPr>
        <w:spacing w:after="0" w:line="240" w:lineRule="auto"/>
        <w:jc w:val="both"/>
        <w:rPr>
          <w:rFonts w:ascii="Times New Roman" w:hAnsi="Times New Roman"/>
          <w:sz w:val="24"/>
          <w:szCs w:val="24"/>
        </w:rPr>
      </w:pP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440"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464"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416" o:connectortype="straight">
            <v:stroke endarrow="block"/>
          </v:shape>
        </w:pict>
      </w:r>
    </w:p>
    <w:p w:rsidR="0012611B" w:rsidRDefault="003041DD" w:rsidP="009975A5">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344">
            <v:textbox style="mso-next-textbox:#_x0000_s1184">
              <w:txbxContent>
                <w:p w:rsidR="00110C1A" w:rsidRPr="00CB5286" w:rsidRDefault="00110C1A"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392">
            <v:textbox style="mso-next-textbox:#_x0000_s1186">
              <w:txbxContent>
                <w:p w:rsidR="00110C1A" w:rsidRPr="00CB5286" w:rsidRDefault="00110C1A"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368">
            <v:textbox style="mso-next-textbox:#_x0000_s1185">
              <w:txbxContent>
                <w:p w:rsidR="00110C1A" w:rsidRPr="00CB5286" w:rsidRDefault="00110C1A"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2608"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1584"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0560" o:connectortype="straight">
            <v:stroke endarrow="block"/>
          </v:shape>
        </w:pict>
      </w: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8512;mso-height-percent:200;mso-height-percent:200;mso-width-relative:margin;mso-height-relative:margin">
            <v:textbox style="mso-fit-shape-to-text:t">
              <w:txbxContent>
                <w:p w:rsidR="00110C1A" w:rsidRPr="00CC5593" w:rsidRDefault="00110C1A" w:rsidP="0012611B">
                  <w:pPr>
                    <w:pStyle w:val="afff2"/>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49536;mso-height-percent:200;mso-height-percent:200;mso-width-relative:margin;mso-height-relative:margin">
            <v:textbox style="mso-fit-shape-to-text:t">
              <w:txbxContent>
                <w:p w:rsidR="00110C1A" w:rsidRPr="00CC5593" w:rsidRDefault="00110C1A" w:rsidP="0012611B">
                  <w:pPr>
                    <w:pStyle w:val="afff2"/>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7488;mso-height-percent:200;mso-height-percent:200;mso-width-relative:margin;mso-height-relative:margin">
            <v:textbox style="mso-fit-shape-to-text:t">
              <w:txbxContent>
                <w:p w:rsidR="00110C1A" w:rsidRPr="00CC5593" w:rsidRDefault="00110C1A" w:rsidP="0012611B">
                  <w:pPr>
                    <w:pStyle w:val="afff2"/>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0800"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59776" o:connectortype="straight">
            <v:stroke endarrow="block"/>
          </v:shape>
        </w:pict>
      </w:r>
    </w:p>
    <w:p w:rsidR="0012611B" w:rsidRDefault="0012611B" w:rsidP="009975A5">
      <w:pPr>
        <w:spacing w:after="0" w:line="240" w:lineRule="auto"/>
        <w:ind w:firstLine="284"/>
        <w:jc w:val="both"/>
        <w:rPr>
          <w:rFonts w:ascii="Times New Roman" w:hAnsi="Times New Roman"/>
          <w:sz w:val="24"/>
          <w:szCs w:val="24"/>
        </w:rPr>
      </w:pP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7728;mso-width-relative:margin;mso-height-relative:margin">
            <v:textbox>
              <w:txbxContent>
                <w:p w:rsidR="00110C1A" w:rsidRPr="00CC5593" w:rsidRDefault="00110C1A"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8752;mso-width-relative:margin;mso-height-relative:margin">
            <v:textbox>
              <w:txbxContent>
                <w:p w:rsidR="00110C1A" w:rsidRPr="00CC5593" w:rsidRDefault="00110C1A"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4896"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3872" o:connectortype="straight">
            <v:stroke endarrow="block"/>
          </v:shape>
        </w:pict>
      </w: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2848;mso-width-relative:margin;mso-height-relative:margin">
            <v:textbox>
              <w:txbxContent>
                <w:p w:rsidR="00110C1A" w:rsidRPr="00C02876" w:rsidRDefault="00110C1A" w:rsidP="0012611B">
                  <w:pPr>
                    <w:pStyle w:val="afff2"/>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1824;mso-height-percent:200;mso-height-percent:200;mso-width-relative:margin;mso-height-relative:margin">
            <v:textbox style="mso-fit-shape-to-text:t">
              <w:txbxContent>
                <w:p w:rsidR="00110C1A" w:rsidRDefault="00110C1A" w:rsidP="0012611B">
                  <w:pPr>
                    <w:pStyle w:val="afff2"/>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9975A5">
      <w:pPr>
        <w:spacing w:after="0" w:line="240" w:lineRule="auto"/>
        <w:ind w:firstLine="284"/>
        <w:jc w:val="both"/>
        <w:rPr>
          <w:rFonts w:ascii="Times New Roman" w:hAnsi="Times New Roman"/>
          <w:sz w:val="24"/>
          <w:szCs w:val="24"/>
        </w:rPr>
      </w:pP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6704"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5680" o:connectortype="straight">
            <v:stroke endarrow="block"/>
          </v:shape>
        </w:pict>
      </w:r>
    </w:p>
    <w:p w:rsidR="0012611B" w:rsidRDefault="003041DD" w:rsidP="009975A5">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3632;mso-width-relative:margin;mso-height-relative:margin">
            <v:textbox>
              <w:txbxContent>
                <w:p w:rsidR="00110C1A" w:rsidRPr="00CC5593" w:rsidRDefault="00110C1A"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4656;mso-width-relative:margin;mso-height-relative:margin">
            <v:textbox>
              <w:txbxContent>
                <w:p w:rsidR="00110C1A" w:rsidRPr="00CC5593" w:rsidRDefault="00110C1A"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ind w:firstLine="284"/>
        <w:jc w:val="both"/>
        <w:rPr>
          <w:rFonts w:ascii="Times New Roman" w:hAnsi="Times New Roman"/>
          <w:sz w:val="24"/>
          <w:szCs w:val="24"/>
        </w:rPr>
      </w:pPr>
    </w:p>
    <w:p w:rsidR="0012611B" w:rsidRDefault="0012611B" w:rsidP="009975A5">
      <w:pPr>
        <w:spacing w:after="0" w:line="240" w:lineRule="auto"/>
        <w:jc w:val="both"/>
        <w:rPr>
          <w:rFonts w:ascii="Times New Roman" w:hAnsi="Times New Roman"/>
          <w:sz w:val="24"/>
          <w:szCs w:val="24"/>
        </w:rPr>
      </w:pPr>
    </w:p>
    <w:p w:rsidR="00325181" w:rsidRDefault="00325181" w:rsidP="009975A5">
      <w:pPr>
        <w:spacing w:after="0" w:line="360" w:lineRule="auto"/>
        <w:jc w:val="both"/>
        <w:rPr>
          <w:rFonts w:ascii="Times New Roman" w:eastAsia="Calibri" w:hAnsi="Times New Roman"/>
          <w:b/>
          <w:sz w:val="26"/>
          <w:szCs w:val="26"/>
          <w:lang w:eastAsia="en-US"/>
        </w:rPr>
      </w:pPr>
    </w:p>
    <w:p w:rsidR="00325181" w:rsidRDefault="00325181" w:rsidP="009975A5">
      <w:pPr>
        <w:spacing w:after="0" w:line="360" w:lineRule="auto"/>
        <w:jc w:val="both"/>
        <w:rPr>
          <w:rFonts w:ascii="Times New Roman" w:eastAsia="Calibri" w:hAnsi="Times New Roman"/>
          <w:b/>
          <w:sz w:val="26"/>
          <w:szCs w:val="26"/>
          <w:lang w:eastAsia="en-US"/>
        </w:rPr>
      </w:pPr>
    </w:p>
    <w:p w:rsidR="00170760" w:rsidRDefault="00170760" w:rsidP="009975A5">
      <w:pPr>
        <w:spacing w:after="0" w:line="360" w:lineRule="auto"/>
        <w:jc w:val="both"/>
        <w:rPr>
          <w:rFonts w:ascii="Times New Roman" w:eastAsia="Calibri" w:hAnsi="Times New Roman"/>
          <w:b/>
          <w:sz w:val="26"/>
          <w:szCs w:val="26"/>
          <w:lang w:eastAsia="en-US"/>
        </w:rPr>
      </w:pPr>
    </w:p>
    <w:p w:rsidR="0080751D" w:rsidRDefault="0080751D" w:rsidP="00170760">
      <w:pPr>
        <w:spacing w:after="0" w:line="360" w:lineRule="auto"/>
        <w:jc w:val="both"/>
        <w:outlineLvl w:val="2"/>
        <w:rPr>
          <w:rFonts w:ascii="Times New Roman" w:hAnsi="Times New Roman"/>
          <w:i/>
          <w:sz w:val="26"/>
          <w:szCs w:val="26"/>
        </w:rPr>
      </w:pPr>
      <w:bookmarkStart w:id="21" w:name="_Toc506639189"/>
      <w:r w:rsidRPr="00170760">
        <w:rPr>
          <w:rFonts w:ascii="Times New Roman" w:hAnsi="Times New Roman"/>
          <w:i/>
          <w:sz w:val="26"/>
          <w:szCs w:val="26"/>
        </w:rPr>
        <w:t>1.3.3. Организация и содержание оценочных процедур</w:t>
      </w:r>
      <w:bookmarkEnd w:id="21"/>
    </w:p>
    <w:p w:rsidR="00170760" w:rsidRPr="0080751D" w:rsidRDefault="00170760" w:rsidP="009975A5">
      <w:pPr>
        <w:spacing w:after="0" w:line="360" w:lineRule="auto"/>
        <w:jc w:val="both"/>
        <w:rPr>
          <w:rFonts w:ascii="Times New Roman" w:eastAsia="Calibri" w:hAnsi="Times New Roman"/>
          <w:b/>
          <w:sz w:val="26"/>
          <w:szCs w:val="26"/>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8267"/>
      </w:tblGrid>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9975A5">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650357"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w:t>
            </w:r>
          </w:p>
          <w:p w:rsidR="00650357"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Портфолио</w:t>
            </w:r>
          </w:p>
        </w:tc>
        <w:tc>
          <w:tcPr>
            <w:tcW w:w="826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9975A5">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9975A5">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9975A5">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9975A5">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9975A5">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9975A5">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9975A5">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9975A5">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w:t>
            </w:r>
            <w:r w:rsidR="00650357">
              <w:rPr>
                <w:rFonts w:ascii="Times New Roman" w:eastAsia="Calibri" w:hAnsi="Times New Roman"/>
                <w:bCs/>
                <w:iCs/>
                <w:sz w:val="20"/>
                <w:szCs w:val="20"/>
              </w:rPr>
              <w:t xml:space="preserve">и два </w:t>
            </w:r>
            <w:r w:rsidRPr="0080751D">
              <w:rPr>
                <w:rFonts w:ascii="Times New Roman" w:eastAsia="Calibri" w:hAnsi="Times New Roman"/>
                <w:bCs/>
                <w:iCs/>
                <w:sz w:val="20"/>
                <w:szCs w:val="20"/>
              </w:rPr>
              <w:t xml:space="preserve">по своему выбору.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9975A5">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9975A5">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9975A5">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9975A5">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9975A5">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170760">
      <w:pPr>
        <w:pStyle w:val="Zag1"/>
        <w:spacing w:after="0" w:line="240" w:lineRule="auto"/>
        <w:jc w:val="both"/>
        <w:rPr>
          <w:rStyle w:val="Zag11"/>
          <w:rFonts w:eastAsia="@Arial Unicode MS"/>
          <w:color w:val="auto"/>
          <w:lang w:val="ru-RU"/>
        </w:rPr>
      </w:pPr>
    </w:p>
    <w:p w:rsidR="00650357" w:rsidRDefault="00650357" w:rsidP="009975A5">
      <w:pPr>
        <w:spacing w:after="0" w:line="240" w:lineRule="auto"/>
        <w:jc w:val="both"/>
        <w:rPr>
          <w:rStyle w:val="Zag11"/>
          <w:rFonts w:ascii="Times New Roman" w:eastAsia="@Arial Unicode MS" w:hAnsi="Times New Roman"/>
          <w:b/>
          <w:bCs/>
          <w:sz w:val="24"/>
          <w:szCs w:val="24"/>
        </w:rPr>
      </w:pPr>
      <w:r>
        <w:rPr>
          <w:rStyle w:val="Zag11"/>
          <w:rFonts w:eastAsia="@Arial Unicode MS"/>
        </w:rPr>
        <w:br w:type="page"/>
      </w:r>
    </w:p>
    <w:p w:rsidR="00004015" w:rsidRPr="00170760" w:rsidRDefault="00004015" w:rsidP="00BD1CE4">
      <w:pPr>
        <w:tabs>
          <w:tab w:val="left" w:pos="1020"/>
          <w:tab w:val="left" w:pos="3525"/>
        </w:tabs>
        <w:spacing w:after="0" w:line="240" w:lineRule="auto"/>
        <w:jc w:val="both"/>
        <w:outlineLvl w:val="0"/>
        <w:rPr>
          <w:rFonts w:ascii="Times New Roman" w:eastAsia="@Arial Unicode MS" w:hAnsi="Times New Roman"/>
          <w:b/>
          <w:bCs/>
          <w:i/>
          <w:sz w:val="28"/>
          <w:szCs w:val="28"/>
        </w:rPr>
      </w:pPr>
      <w:bookmarkStart w:id="22" w:name="_Toc506639190"/>
      <w:r w:rsidRPr="00170760">
        <w:rPr>
          <w:rFonts w:ascii="Times New Roman" w:eastAsia="@Arial Unicode MS" w:hAnsi="Times New Roman"/>
          <w:b/>
          <w:bCs/>
          <w:i/>
          <w:sz w:val="28"/>
          <w:szCs w:val="28"/>
        </w:rPr>
        <w:t>2. СОДЕРЖАТЕЛЬНЫЙ РАЗДЕЛ</w:t>
      </w:r>
      <w:r w:rsidR="001A6A63" w:rsidRPr="00170760">
        <w:rPr>
          <w:rFonts w:ascii="Times New Roman" w:eastAsia="@Arial Unicode MS" w:hAnsi="Times New Roman"/>
          <w:b/>
          <w:bCs/>
          <w:i/>
          <w:sz w:val="28"/>
          <w:szCs w:val="28"/>
        </w:rPr>
        <w:t xml:space="preserve"> ОСНОВНОЙ ОБРАЗОВАТЕЛЬНОЙ ПРОГРАММЫ ОСНОВНОГО ОБЩЕГО ОБРАЗОВАНИЯ</w:t>
      </w:r>
      <w:bookmarkEnd w:id="22"/>
      <w:r w:rsidR="001A6A63" w:rsidRPr="00170760">
        <w:rPr>
          <w:rFonts w:ascii="Times New Roman" w:eastAsia="@Arial Unicode MS" w:hAnsi="Times New Roman"/>
          <w:b/>
          <w:bCs/>
          <w:i/>
          <w:sz w:val="28"/>
          <w:szCs w:val="28"/>
        </w:rPr>
        <w:tab/>
      </w:r>
    </w:p>
    <w:p w:rsidR="00D31272" w:rsidRPr="00170760" w:rsidRDefault="00D31272" w:rsidP="00170760">
      <w:pPr>
        <w:spacing w:after="0" w:line="240" w:lineRule="auto"/>
        <w:jc w:val="both"/>
        <w:outlineLvl w:val="1"/>
        <w:rPr>
          <w:rFonts w:ascii="Times New Roman" w:eastAsia="@Arial Unicode MS" w:hAnsi="Times New Roman"/>
          <w:b/>
          <w:bCs/>
          <w:i/>
          <w:iCs/>
          <w:sz w:val="26"/>
          <w:szCs w:val="26"/>
          <w:lang w:eastAsia="ar-SA"/>
        </w:rPr>
      </w:pPr>
      <w:bookmarkStart w:id="23" w:name="_Toc406059004"/>
      <w:bookmarkStart w:id="24" w:name="_Toc409691657"/>
      <w:bookmarkStart w:id="25" w:name="_Toc410653981"/>
      <w:bookmarkStart w:id="26" w:name="_Toc414553167"/>
      <w:bookmarkStart w:id="27" w:name="_Toc506639191"/>
      <w:r w:rsidRPr="00170760">
        <w:rPr>
          <w:rFonts w:ascii="Times New Roman" w:eastAsia="@Arial Unicode MS" w:hAnsi="Times New Roman"/>
          <w:b/>
          <w:bCs/>
          <w:i/>
          <w:iCs/>
          <w:sz w:val="26"/>
          <w:szCs w:val="26"/>
          <w:lang w:eastAsia="ar-SA"/>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3"/>
      <w:bookmarkEnd w:id="24"/>
      <w:bookmarkEnd w:id="25"/>
      <w:bookmarkEnd w:id="26"/>
      <w:bookmarkEnd w:id="27"/>
    </w:p>
    <w:p w:rsidR="00145460" w:rsidRDefault="000E2B59" w:rsidP="00170760">
      <w:pPr>
        <w:autoSpaceDE w:val="0"/>
        <w:autoSpaceDN w:val="0"/>
        <w:adjustRightInd w:val="0"/>
        <w:spacing w:after="0" w:line="240" w:lineRule="auto"/>
        <w:ind w:firstLine="709"/>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70760">
      <w:pPr>
        <w:autoSpaceDE w:val="0"/>
        <w:autoSpaceDN w:val="0"/>
        <w:adjustRightInd w:val="0"/>
        <w:spacing w:after="0" w:line="240" w:lineRule="auto"/>
        <w:ind w:firstLine="709"/>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170760" w:rsidRDefault="000E2B59" w:rsidP="00170760">
      <w:pPr>
        <w:pStyle w:val="aff"/>
        <w:widowControl w:val="0"/>
        <w:tabs>
          <w:tab w:val="left" w:pos="-3544"/>
        </w:tabs>
        <w:spacing w:before="0" w:beforeAutospacing="0" w:after="0" w:afterAutospacing="0"/>
        <w:jc w:val="both"/>
        <w:outlineLvl w:val="2"/>
        <w:rPr>
          <w:i/>
          <w:sz w:val="26"/>
          <w:szCs w:val="26"/>
        </w:rPr>
      </w:pPr>
      <w:bookmarkStart w:id="28" w:name="_Toc506639192"/>
      <w:r w:rsidRPr="00170760">
        <w:rPr>
          <w:i/>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28"/>
    </w:p>
    <w:p w:rsidR="000E2B59" w:rsidRPr="00956A95" w:rsidRDefault="000E2B59" w:rsidP="00170760">
      <w:pPr>
        <w:pStyle w:val="afff2"/>
      </w:pPr>
      <w:r w:rsidRPr="00956A95">
        <w:t xml:space="preserve">C целью разработки и реализации программы развития УУД в школе создана рабочая группа под руководством директора осуществляющая деятельность в сфере формирования и реализации программы развития УУД. </w:t>
      </w:r>
      <w:r>
        <w:tab/>
      </w:r>
    </w:p>
    <w:p w:rsidR="000E2B59" w:rsidRPr="00956A95" w:rsidRDefault="000E2B59" w:rsidP="00170760">
      <w:pPr>
        <w:pStyle w:val="afff2"/>
      </w:pPr>
      <w:r w:rsidRPr="00956A95">
        <w:rPr>
          <w:shd w:val="clear" w:color="auto" w:fill="FFFFFF"/>
        </w:rPr>
        <w:t>Направления деятельности рабочей группы включают:</w:t>
      </w:r>
    </w:p>
    <w:p w:rsidR="000E2B59" w:rsidRPr="00956A95" w:rsidRDefault="000E2B59" w:rsidP="00170760">
      <w:pPr>
        <w:pStyle w:val="afff2"/>
        <w:numPr>
          <w:ilvl w:val="0"/>
          <w:numId w:val="124"/>
        </w:numPr>
        <w:ind w:left="0" w:firstLine="709"/>
      </w:pPr>
      <w:r w:rsidRPr="00F82121">
        <w:rPr>
          <w:shd w:val="clear" w:color="auto" w:fill="FFFFFF"/>
        </w:rPr>
        <w:t>разработку планируемых образовательных метапредметных</w:t>
      </w:r>
      <w:r w:rsidR="00FA2657" w:rsidRPr="00F82121">
        <w:rPr>
          <w:shd w:val="clear" w:color="auto" w:fill="FFFFFF"/>
        </w:rPr>
        <w:t xml:space="preserve"> результатов как для</w:t>
      </w:r>
      <w:r w:rsidR="00F82121">
        <w:rPr>
          <w:shd w:val="clear" w:color="auto" w:fill="FFFFFF"/>
        </w:rPr>
        <w:t xml:space="preserve"> </w:t>
      </w:r>
      <w:r w:rsidRPr="00F82121">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170760">
      <w:pPr>
        <w:pStyle w:val="afff2"/>
        <w:numPr>
          <w:ilvl w:val="0"/>
          <w:numId w:val="124"/>
        </w:numPr>
        <w:ind w:left="0" w:firstLine="709"/>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170760">
      <w:pPr>
        <w:pStyle w:val="afff2"/>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E2B59" w:rsidRPr="00956A95" w:rsidRDefault="000E2B59" w:rsidP="00170760">
      <w:pPr>
        <w:pStyle w:val="afff2"/>
        <w:numPr>
          <w:ilvl w:val="0"/>
          <w:numId w:val="124"/>
        </w:numPr>
        <w:ind w:left="0" w:firstLine="709"/>
      </w:pPr>
      <w:r w:rsidRPr="00956A95">
        <w:t>разработку основных подходов к конс</w:t>
      </w:r>
      <w:r w:rsidR="00FA2657">
        <w:t>труированию задач на применение</w:t>
      </w:r>
      <w:r w:rsidR="00F82121">
        <w:t xml:space="preserve"> </w:t>
      </w:r>
      <w:r w:rsidRPr="00956A95">
        <w:t>универсальных учебных действий;</w:t>
      </w:r>
    </w:p>
    <w:p w:rsidR="000E2B59" w:rsidRDefault="000E2B59" w:rsidP="00170760">
      <w:pPr>
        <w:pStyle w:val="afff2"/>
        <w:numPr>
          <w:ilvl w:val="0"/>
          <w:numId w:val="124"/>
        </w:numPr>
        <w:ind w:left="0" w:firstLine="709"/>
      </w:pPr>
      <w:r w:rsidRPr="00F82121">
        <w:rPr>
          <w:shd w:val="clear" w:color="auto" w:fill="FFFFFF"/>
        </w:rPr>
        <w:t xml:space="preserve">разработку основных подходов к </w:t>
      </w:r>
      <w:r w:rsidRPr="00956A95">
        <w:t>организ</w:t>
      </w:r>
      <w:r w:rsidR="00FA2657">
        <w:t>ации учебно-исследовательской и</w:t>
      </w:r>
      <w:r w:rsidR="00F82121">
        <w:t xml:space="preserve"> </w:t>
      </w: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0E2B59" w:rsidRPr="00956A95" w:rsidRDefault="000E2B59" w:rsidP="00170760">
      <w:pPr>
        <w:pStyle w:val="afff2"/>
        <w:numPr>
          <w:ilvl w:val="0"/>
          <w:numId w:val="124"/>
        </w:numPr>
        <w:ind w:left="0" w:firstLine="709"/>
      </w:pPr>
      <w:r w:rsidRPr="00956A95">
        <w:t xml:space="preserve">прикладное, информационное, социальное, </w:t>
      </w:r>
      <w:r w:rsidR="00FA2657">
        <w:t>игровое, творческое направление</w:t>
      </w:r>
      <w:r w:rsidR="00F82121">
        <w:t xml:space="preserve"> </w:t>
      </w:r>
      <w:r w:rsidRPr="00956A95">
        <w:t>проектов;</w:t>
      </w:r>
    </w:p>
    <w:p w:rsidR="000E2B59" w:rsidRPr="00956A95" w:rsidRDefault="000E2B59" w:rsidP="00170760">
      <w:pPr>
        <w:pStyle w:val="afff2"/>
        <w:numPr>
          <w:ilvl w:val="0"/>
          <w:numId w:val="124"/>
        </w:numPr>
        <w:ind w:left="0" w:firstLine="709"/>
      </w:pPr>
      <w:r w:rsidRPr="00F82121">
        <w:rPr>
          <w:shd w:val="clear" w:color="auto" w:fill="FFFFFF"/>
        </w:rPr>
        <w:t xml:space="preserve">разработку основных подходов к </w:t>
      </w:r>
      <w:r w:rsidRPr="00956A95">
        <w:t>орга</w:t>
      </w:r>
      <w:r w:rsidR="00FA2657">
        <w:t>низации учебной деятельности по</w:t>
      </w:r>
      <w:r w:rsidR="00F82121">
        <w:t xml:space="preserve"> </w:t>
      </w:r>
      <w:r w:rsidRPr="00956A95">
        <w:t>формированию и развитию ИКТ-компетенций;</w:t>
      </w:r>
    </w:p>
    <w:p w:rsidR="000E2B59" w:rsidRPr="00956A95" w:rsidRDefault="000E2B59" w:rsidP="00170760">
      <w:pPr>
        <w:pStyle w:val="afff2"/>
        <w:numPr>
          <w:ilvl w:val="0"/>
          <w:numId w:val="124"/>
        </w:numPr>
        <w:ind w:left="0" w:firstLine="709"/>
      </w:pPr>
      <w:r w:rsidRPr="00F82121">
        <w:rPr>
          <w:shd w:val="clear" w:color="auto" w:fill="FFFFFF"/>
        </w:rPr>
        <w:t xml:space="preserve">разработку системы мер по организации </w:t>
      </w:r>
      <w:r w:rsidRPr="00956A95">
        <w:t>взаи</w:t>
      </w:r>
      <w:r w:rsidR="00FA2657">
        <w:t>модействия с учебными, научными</w:t>
      </w:r>
      <w:r w:rsidR="00F82121">
        <w:t xml:space="preserve"> </w:t>
      </w:r>
      <w:r w:rsidRPr="00956A95">
        <w:t>и социальными организациями, формы привлечения консультантов, экспертов и научных руководителей;</w:t>
      </w:r>
    </w:p>
    <w:p w:rsidR="000E2B59" w:rsidRPr="00956A95" w:rsidRDefault="000E2B59" w:rsidP="00170760">
      <w:pPr>
        <w:pStyle w:val="afff2"/>
        <w:numPr>
          <w:ilvl w:val="0"/>
          <w:numId w:val="124"/>
        </w:numPr>
        <w:ind w:left="0" w:firstLine="709"/>
      </w:pPr>
      <w:r w:rsidRPr="00F82121">
        <w:rPr>
          <w:shd w:val="clear" w:color="auto" w:fill="FFFFFF"/>
        </w:rPr>
        <w:t xml:space="preserve">разработку системы мер по обеспечению </w:t>
      </w:r>
      <w:r w:rsidRPr="00956A95">
        <w:t>усл</w:t>
      </w:r>
      <w:r w:rsidR="00FA2657">
        <w:t>овий для развития универсальных</w:t>
      </w:r>
      <w:r w:rsidR="00F82121">
        <w:t xml:space="preserve"> </w:t>
      </w:r>
      <w:r w:rsidRPr="00956A95">
        <w:t>учебных действий у обучающихся, в том числе информационно-методического обеспечения, подготовки кадров;</w:t>
      </w:r>
    </w:p>
    <w:p w:rsidR="000E2B59" w:rsidRPr="00956A95" w:rsidRDefault="000E2B59" w:rsidP="00170760">
      <w:pPr>
        <w:pStyle w:val="afff2"/>
        <w:numPr>
          <w:ilvl w:val="0"/>
          <w:numId w:val="124"/>
        </w:numPr>
        <w:ind w:left="0" w:firstLine="709"/>
      </w:pPr>
      <w:r w:rsidRPr="00956A95">
        <w:t>разработку комплекса мер по организа</w:t>
      </w:r>
      <w:r w:rsidR="00FA2657">
        <w:t>ции системы оценки деятельности</w:t>
      </w:r>
      <w:r w:rsidR="00F82121">
        <w:t xml:space="preserve"> </w:t>
      </w: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170760">
      <w:pPr>
        <w:pStyle w:val="afff2"/>
        <w:numPr>
          <w:ilvl w:val="0"/>
          <w:numId w:val="124"/>
        </w:numPr>
        <w:ind w:left="0" w:firstLine="709"/>
      </w:pPr>
      <w:r w:rsidRPr="00956A95">
        <w:t xml:space="preserve">разработку методики и инструментария мониторинга успешности освоения и </w:t>
      </w:r>
      <w:r w:rsidR="00F82121">
        <w:t xml:space="preserve"> </w:t>
      </w:r>
      <w:r w:rsidRPr="00956A95">
        <w:t>применения обучающимися универсальных учебных действий;</w:t>
      </w:r>
    </w:p>
    <w:p w:rsidR="000E2B59" w:rsidRPr="00956A95" w:rsidRDefault="000E2B59" w:rsidP="00170760">
      <w:pPr>
        <w:pStyle w:val="afff2"/>
        <w:numPr>
          <w:ilvl w:val="0"/>
          <w:numId w:val="124"/>
        </w:numPr>
        <w:ind w:left="0" w:firstLine="709"/>
      </w:pPr>
      <w:r w:rsidRPr="00F82121">
        <w:rPr>
          <w:shd w:val="clear" w:color="auto" w:fill="FFFFFF"/>
        </w:rPr>
        <w:t xml:space="preserve">разработку основных подходов к созданию </w:t>
      </w:r>
      <w:r w:rsidR="00FA2657" w:rsidRPr="00F82121">
        <w:rPr>
          <w:shd w:val="clear" w:color="auto" w:fill="FFFFFF"/>
        </w:rPr>
        <w:t>рабочих программ по предметам с</w:t>
      </w:r>
      <w:r w:rsidR="00F82121">
        <w:rPr>
          <w:shd w:val="clear" w:color="auto" w:fill="FFFFFF"/>
        </w:rPr>
        <w:t xml:space="preserve"> </w:t>
      </w:r>
      <w:r w:rsidRPr="00F82121">
        <w:rPr>
          <w:shd w:val="clear" w:color="auto" w:fill="FFFFFF"/>
        </w:rPr>
        <w:t>учетом требований развития и применения универсальных учебных действий;</w:t>
      </w:r>
    </w:p>
    <w:p w:rsidR="000E2B59" w:rsidRPr="00956A95" w:rsidRDefault="000E2B59" w:rsidP="00170760">
      <w:pPr>
        <w:pStyle w:val="afff2"/>
        <w:numPr>
          <w:ilvl w:val="0"/>
          <w:numId w:val="124"/>
        </w:numPr>
        <w:ind w:left="0" w:firstLine="709"/>
      </w:pPr>
      <w:r w:rsidRPr="00F82121">
        <w:rPr>
          <w:shd w:val="clear" w:color="auto" w:fill="FFFFFF"/>
        </w:rPr>
        <w:t>разработку рекомендаций педагогам п</w:t>
      </w:r>
      <w:r w:rsidR="00FA2657" w:rsidRPr="00F82121">
        <w:rPr>
          <w:shd w:val="clear" w:color="auto" w:fill="FFFFFF"/>
        </w:rPr>
        <w:t>о конструированию уроков и иных</w:t>
      </w:r>
      <w:r w:rsidR="00F82121">
        <w:rPr>
          <w:shd w:val="clear" w:color="auto" w:fill="FFFFFF"/>
        </w:rPr>
        <w:t xml:space="preserve"> </w:t>
      </w:r>
      <w:r w:rsidRPr="00F82121">
        <w:rPr>
          <w:shd w:val="clear" w:color="auto" w:fill="FFFFFF"/>
        </w:rPr>
        <w:t>учебных занятий с учетом требований развития и применения УУД;</w:t>
      </w:r>
    </w:p>
    <w:p w:rsidR="000E2B59" w:rsidRPr="00956A95" w:rsidRDefault="000E2B59" w:rsidP="00170760">
      <w:pPr>
        <w:pStyle w:val="afff2"/>
        <w:numPr>
          <w:ilvl w:val="0"/>
          <w:numId w:val="124"/>
        </w:numPr>
        <w:ind w:left="0" w:firstLine="709"/>
      </w:pPr>
      <w:r w:rsidRPr="00F82121">
        <w:rPr>
          <w:shd w:val="clear" w:color="auto" w:fill="FFFFFF"/>
        </w:rPr>
        <w:t>организацию и проведение серии семина</w:t>
      </w:r>
      <w:r w:rsidR="00FA2657" w:rsidRPr="00F82121">
        <w:rPr>
          <w:shd w:val="clear" w:color="auto" w:fill="FFFFFF"/>
        </w:rPr>
        <w:t>ров с учителями, работающими на</w:t>
      </w:r>
      <w:r w:rsidR="00F82121">
        <w:rPr>
          <w:shd w:val="clear" w:color="auto" w:fill="FFFFFF"/>
        </w:rPr>
        <w:t xml:space="preserve"> </w:t>
      </w:r>
      <w:r w:rsidRPr="00F82121">
        <w:rPr>
          <w:shd w:val="clear" w:color="auto" w:fill="FFFFFF"/>
        </w:rPr>
        <w:t>уровне начального общего образования в целях реализации принципа преемственности в плане развития УУД;</w:t>
      </w:r>
    </w:p>
    <w:p w:rsidR="000E2B59" w:rsidRPr="00956A95" w:rsidRDefault="000E2B59" w:rsidP="00170760">
      <w:pPr>
        <w:pStyle w:val="afff2"/>
        <w:numPr>
          <w:ilvl w:val="0"/>
          <w:numId w:val="124"/>
        </w:numPr>
        <w:ind w:left="0" w:firstLine="709"/>
      </w:pPr>
      <w:r w:rsidRPr="00F82121">
        <w:rPr>
          <w:shd w:val="clear" w:color="auto" w:fill="FFFFFF"/>
        </w:rPr>
        <w:t>организацию и проведение систематич</w:t>
      </w:r>
      <w:r w:rsidR="00FA2657" w:rsidRPr="00F82121">
        <w:rPr>
          <w:shd w:val="clear" w:color="auto" w:fill="FFFFFF"/>
        </w:rPr>
        <w:t>еских консультаций с педагогами</w:t>
      </w:r>
      <w:r w:rsidR="00F82121">
        <w:rPr>
          <w:shd w:val="clear" w:color="auto" w:fill="FFFFFF"/>
        </w:rPr>
        <w:t xml:space="preserve"> </w:t>
      </w:r>
      <w:r w:rsidRPr="00F82121">
        <w:rPr>
          <w:shd w:val="clear" w:color="auto" w:fill="FFFFFF"/>
        </w:rPr>
        <w:t>предметниками по проблемам, связанным с развитием универсальных учебных действий в образовательном процессе;</w:t>
      </w:r>
    </w:p>
    <w:p w:rsidR="000E2B59" w:rsidRPr="00956A95" w:rsidRDefault="000E2B59" w:rsidP="00170760">
      <w:pPr>
        <w:pStyle w:val="afff2"/>
        <w:numPr>
          <w:ilvl w:val="0"/>
          <w:numId w:val="124"/>
        </w:numPr>
        <w:ind w:left="0" w:firstLine="709"/>
      </w:pPr>
      <w:r w:rsidRPr="00F82121">
        <w:rPr>
          <w:shd w:val="clear" w:color="auto" w:fill="FFFFFF"/>
        </w:rPr>
        <w:t xml:space="preserve">организацию и проведение методических </w:t>
      </w:r>
      <w:r w:rsidR="00FA2657" w:rsidRPr="00F82121">
        <w:rPr>
          <w:shd w:val="clear" w:color="auto" w:fill="FFFFFF"/>
        </w:rPr>
        <w:t>семинаров с педагогами</w:t>
      </w:r>
      <w:r w:rsidR="00F82121">
        <w:rPr>
          <w:shd w:val="clear" w:color="auto" w:fill="FFFFFF"/>
        </w:rPr>
        <w:t xml:space="preserve"> </w:t>
      </w:r>
      <w:r w:rsidRPr="00F82121">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E2B59" w:rsidRPr="00170760" w:rsidRDefault="000E2B59" w:rsidP="00170760">
      <w:pPr>
        <w:pStyle w:val="afff2"/>
        <w:numPr>
          <w:ilvl w:val="0"/>
          <w:numId w:val="124"/>
        </w:numPr>
        <w:ind w:left="0" w:firstLine="709"/>
      </w:pPr>
      <w:r w:rsidRPr="00F82121">
        <w:rPr>
          <w:shd w:val="clear" w:color="auto" w:fill="FFFFFF"/>
        </w:rPr>
        <w:t>организацию разъяснительной/просвети</w:t>
      </w:r>
      <w:r w:rsidR="00FA2657" w:rsidRPr="00F82121">
        <w:rPr>
          <w:shd w:val="clear" w:color="auto" w:fill="FFFFFF"/>
        </w:rPr>
        <w:t>тельской работы с родителями по</w:t>
      </w:r>
      <w:r w:rsidR="00F82121">
        <w:rPr>
          <w:shd w:val="clear" w:color="auto" w:fill="FFFFFF"/>
        </w:rPr>
        <w:t xml:space="preserve"> </w:t>
      </w:r>
      <w:r w:rsidRPr="00F82121">
        <w:rPr>
          <w:shd w:val="clear" w:color="auto" w:fill="FFFFFF"/>
        </w:rPr>
        <w:t>проблемам развития УУД у учащихся уровня;</w:t>
      </w:r>
    </w:p>
    <w:p w:rsidR="00170760" w:rsidRPr="00956A95" w:rsidRDefault="00170760" w:rsidP="00170760">
      <w:pPr>
        <w:pStyle w:val="afff2"/>
        <w:ind w:left="709" w:firstLine="0"/>
      </w:pPr>
    </w:p>
    <w:p w:rsidR="00CE6F0B" w:rsidRDefault="00CE6F0B" w:rsidP="00170760">
      <w:pPr>
        <w:autoSpaceDE w:val="0"/>
        <w:autoSpaceDN w:val="0"/>
        <w:adjustRightInd w:val="0"/>
        <w:spacing w:after="0" w:line="240" w:lineRule="auto"/>
        <w:jc w:val="both"/>
        <w:outlineLvl w:val="2"/>
        <w:rPr>
          <w:rFonts w:ascii="Times New Roman" w:hAnsi="Times New Roman"/>
          <w:b/>
          <w:bCs/>
          <w:sz w:val="26"/>
          <w:szCs w:val="26"/>
        </w:rPr>
      </w:pPr>
      <w:bookmarkStart w:id="29" w:name="_Toc506639193"/>
      <w:r w:rsidRPr="00170760">
        <w:rPr>
          <w:rFonts w:ascii="Times New Roman" w:hAnsi="Times New Roman"/>
          <w:i/>
          <w:sz w:val="26"/>
          <w:szCs w:val="26"/>
        </w:rPr>
        <w:t>2.</w:t>
      </w:r>
      <w:r w:rsidRPr="00170760">
        <w:rPr>
          <w:rFonts w:ascii="Times New Roman" w:hAnsi="Times New Roman"/>
          <w:bCs/>
          <w:i/>
          <w:sz w:val="26"/>
          <w:szCs w:val="26"/>
        </w:rPr>
        <w:t>1.2 .Цели и задачи программы, описание ее места и роли в реализации требований ФГОС</w:t>
      </w:r>
      <w:r w:rsidRPr="009C58FA">
        <w:rPr>
          <w:rFonts w:ascii="Times New Roman" w:hAnsi="Times New Roman"/>
          <w:b/>
          <w:bCs/>
          <w:sz w:val="26"/>
          <w:szCs w:val="26"/>
        </w:rPr>
        <w:t>.</w:t>
      </w:r>
      <w:bookmarkEnd w:id="29"/>
    </w:p>
    <w:p w:rsidR="00170760" w:rsidRPr="009C58FA" w:rsidRDefault="00170760" w:rsidP="009975A5">
      <w:pPr>
        <w:autoSpaceDE w:val="0"/>
        <w:autoSpaceDN w:val="0"/>
        <w:adjustRightInd w:val="0"/>
        <w:spacing w:after="0" w:line="240" w:lineRule="auto"/>
        <w:jc w:val="both"/>
        <w:rPr>
          <w:rFonts w:ascii="Times New Roman" w:hAnsi="Times New Roman"/>
          <w:b/>
          <w:bCs/>
          <w:sz w:val="26"/>
          <w:szCs w:val="26"/>
        </w:rPr>
      </w:pPr>
    </w:p>
    <w:p w:rsidR="00BD5402" w:rsidRPr="00817904" w:rsidRDefault="00BD5402" w:rsidP="00170760">
      <w:pPr>
        <w:pStyle w:val="aff"/>
        <w:widowControl w:val="0"/>
        <w:tabs>
          <w:tab w:val="left" w:pos="567"/>
        </w:tabs>
        <w:spacing w:before="0" w:beforeAutospacing="0" w:after="0" w:afterAutospacing="0"/>
        <w:ind w:firstLine="709"/>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170760">
      <w:pPr>
        <w:pStyle w:val="aff"/>
        <w:widowControl w:val="0"/>
        <w:tabs>
          <w:tab w:val="left" w:pos="567"/>
        </w:tabs>
        <w:spacing w:before="0" w:beforeAutospacing="0" w:after="0" w:afterAutospacing="0"/>
        <w:ind w:firstLine="709"/>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170760">
      <w:pPr>
        <w:pStyle w:val="aff"/>
        <w:widowControl w:val="0"/>
        <w:numPr>
          <w:ilvl w:val="0"/>
          <w:numId w:val="135"/>
        </w:numPr>
        <w:tabs>
          <w:tab w:val="clear" w:pos="720"/>
          <w:tab w:val="num" w:pos="0"/>
          <w:tab w:val="left" w:pos="567"/>
        </w:tabs>
        <w:spacing w:before="0" w:beforeAutospacing="0" w:after="0" w:afterAutospacing="0"/>
        <w:ind w:left="0" w:firstLine="709"/>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170760">
      <w:pPr>
        <w:pStyle w:val="aff"/>
        <w:widowControl w:val="0"/>
        <w:tabs>
          <w:tab w:val="left" w:pos="567"/>
        </w:tabs>
        <w:spacing w:before="0" w:beforeAutospacing="0" w:after="0" w:afterAutospacing="0"/>
        <w:ind w:firstLine="709"/>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Default="00BD5402" w:rsidP="00170760">
      <w:pPr>
        <w:pStyle w:val="aff"/>
        <w:widowControl w:val="0"/>
        <w:tabs>
          <w:tab w:val="left" w:pos="567"/>
        </w:tabs>
        <w:spacing w:before="0" w:beforeAutospacing="0" w:after="0" w:afterAutospacing="0"/>
        <w:ind w:firstLine="709"/>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30" w:name="_Toc409691668"/>
      <w:bookmarkStart w:id="31" w:name="_Toc410653992"/>
      <w:bookmarkStart w:id="32" w:name="_Toc414553178"/>
    </w:p>
    <w:p w:rsidR="00170760" w:rsidRPr="00BD5402" w:rsidRDefault="00170760" w:rsidP="00170760">
      <w:pPr>
        <w:pStyle w:val="aff"/>
        <w:widowControl w:val="0"/>
        <w:tabs>
          <w:tab w:val="left" w:pos="567"/>
        </w:tabs>
        <w:spacing w:before="0" w:beforeAutospacing="0" w:after="0" w:afterAutospacing="0"/>
        <w:ind w:firstLine="709"/>
        <w:jc w:val="both"/>
      </w:pPr>
    </w:p>
    <w:p w:rsidR="0059514D" w:rsidRDefault="0059514D" w:rsidP="00170760">
      <w:pPr>
        <w:pStyle w:val="aff"/>
        <w:widowControl w:val="0"/>
        <w:tabs>
          <w:tab w:val="left" w:pos="567"/>
        </w:tabs>
        <w:spacing w:before="0" w:beforeAutospacing="0" w:after="0" w:afterAutospacing="0"/>
        <w:ind w:firstLine="709"/>
        <w:jc w:val="both"/>
        <w:outlineLvl w:val="2"/>
        <w:rPr>
          <w:i/>
          <w:sz w:val="26"/>
          <w:szCs w:val="26"/>
        </w:rPr>
      </w:pPr>
      <w:bookmarkStart w:id="33" w:name="_Toc506639194"/>
      <w:r w:rsidRPr="00170760">
        <w:rPr>
          <w:i/>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33"/>
    </w:p>
    <w:p w:rsidR="00170760" w:rsidRPr="00170760" w:rsidRDefault="00170760" w:rsidP="00170760">
      <w:pPr>
        <w:pStyle w:val="aff"/>
        <w:widowControl w:val="0"/>
        <w:tabs>
          <w:tab w:val="left" w:pos="567"/>
        </w:tabs>
        <w:spacing w:before="0" w:beforeAutospacing="0" w:after="0" w:afterAutospacing="0"/>
        <w:ind w:firstLine="709"/>
        <w:jc w:val="both"/>
        <w:rPr>
          <w:i/>
          <w:sz w:val="26"/>
          <w:szCs w:val="26"/>
        </w:rPr>
      </w:pPr>
    </w:p>
    <w:p w:rsidR="00B141DD" w:rsidRPr="00260ECD" w:rsidRDefault="00B141DD" w:rsidP="00170760">
      <w:pPr>
        <w:pStyle w:val="aff"/>
        <w:widowControl w:val="0"/>
        <w:spacing w:before="0" w:beforeAutospacing="0" w:after="0" w:afterAutospacing="0"/>
        <w:ind w:firstLine="709"/>
        <w:jc w:val="both"/>
        <w:rPr>
          <w:color w:val="000000"/>
        </w:rPr>
      </w:pPr>
      <w:r w:rsidRPr="00260ECD">
        <w:rPr>
          <w:color w:val="000000"/>
        </w:rPr>
        <w:t>К принципам формирования УУД в основной школе относятся:</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260ECD" w:rsidRDefault="00B141DD" w:rsidP="00170760">
      <w:pPr>
        <w:pStyle w:val="aa"/>
        <w:numPr>
          <w:ilvl w:val="0"/>
          <w:numId w:val="136"/>
        </w:numPr>
        <w:spacing w:after="0" w:line="240" w:lineRule="auto"/>
        <w:ind w:left="0" w:firstLine="709"/>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170760">
      <w:pPr>
        <w:pStyle w:val="aff"/>
        <w:widowControl w:val="0"/>
        <w:spacing w:before="0" w:beforeAutospacing="0" w:after="0" w:afterAutospacing="0"/>
        <w:ind w:firstLine="709"/>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170760">
      <w:pPr>
        <w:tabs>
          <w:tab w:val="left" w:pos="0"/>
        </w:tabs>
        <w:spacing w:after="0"/>
        <w:ind w:firstLine="709"/>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170760">
      <w:pPr>
        <w:tabs>
          <w:tab w:val="left" w:pos="0"/>
        </w:tabs>
        <w:spacing w:after="0"/>
        <w:ind w:firstLine="709"/>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170760">
      <w:pPr>
        <w:pStyle w:val="aff"/>
        <w:widowControl w:val="0"/>
        <w:spacing w:before="0" w:beforeAutospacing="0" w:after="0" w:afterAutospacing="0"/>
        <w:ind w:firstLine="709"/>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BD1CE4">
      <w:pPr>
        <w:autoSpaceDE w:val="0"/>
        <w:autoSpaceDN w:val="0"/>
        <w:adjustRightInd w:val="0"/>
        <w:spacing w:after="0" w:line="240" w:lineRule="auto"/>
        <w:ind w:firstLine="709"/>
        <w:jc w:val="both"/>
        <w:outlineLvl w:val="0"/>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170760">
      <w:pPr>
        <w:autoSpaceDE w:val="0"/>
        <w:autoSpaceDN w:val="0"/>
        <w:adjustRightInd w:val="0"/>
        <w:spacing w:after="0" w:line="240" w:lineRule="auto"/>
        <w:ind w:firstLine="709"/>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170760">
      <w:pPr>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BD1CE4">
      <w:pPr>
        <w:autoSpaceDE w:val="0"/>
        <w:autoSpaceDN w:val="0"/>
        <w:adjustRightInd w:val="0"/>
        <w:spacing w:after="0" w:line="240" w:lineRule="auto"/>
        <w:ind w:firstLine="709"/>
        <w:jc w:val="both"/>
        <w:outlineLvl w:val="0"/>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170760">
      <w:pPr>
        <w:autoSpaceDE w:val="0"/>
        <w:autoSpaceDN w:val="0"/>
        <w:adjustRightInd w:val="0"/>
        <w:spacing w:after="0" w:line="240" w:lineRule="auto"/>
        <w:ind w:firstLine="709"/>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170760">
      <w:pPr>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BD1CE4">
      <w:pPr>
        <w:autoSpaceDE w:val="0"/>
        <w:autoSpaceDN w:val="0"/>
        <w:adjustRightInd w:val="0"/>
        <w:spacing w:after="0" w:line="240" w:lineRule="auto"/>
        <w:ind w:firstLine="709"/>
        <w:jc w:val="both"/>
        <w:outlineLvl w:val="0"/>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170760">
      <w:pPr>
        <w:numPr>
          <w:ilvl w:val="0"/>
          <w:numId w:val="49"/>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BD1CE4">
      <w:pPr>
        <w:autoSpaceDE w:val="0"/>
        <w:autoSpaceDN w:val="0"/>
        <w:adjustRightInd w:val="0"/>
        <w:spacing w:after="0" w:line="240" w:lineRule="auto"/>
        <w:ind w:firstLine="709"/>
        <w:jc w:val="both"/>
        <w:outlineLvl w:val="0"/>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170760">
      <w:pPr>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170760">
      <w:pPr>
        <w:autoSpaceDE w:val="0"/>
        <w:autoSpaceDN w:val="0"/>
        <w:adjustRightInd w:val="0"/>
        <w:spacing w:after="0" w:line="240" w:lineRule="auto"/>
        <w:ind w:firstLine="709"/>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170760">
      <w:pPr>
        <w:numPr>
          <w:ilvl w:val="0"/>
          <w:numId w:val="51"/>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170760">
      <w:pPr>
        <w:autoSpaceDE w:val="0"/>
        <w:autoSpaceDN w:val="0"/>
        <w:adjustRightInd w:val="0"/>
        <w:spacing w:after="0" w:line="240" w:lineRule="auto"/>
        <w:ind w:firstLine="709"/>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BD1CE4">
      <w:pPr>
        <w:autoSpaceDE w:val="0"/>
        <w:autoSpaceDN w:val="0"/>
        <w:adjustRightInd w:val="0"/>
        <w:spacing w:after="0" w:line="240" w:lineRule="auto"/>
        <w:ind w:firstLine="709"/>
        <w:jc w:val="both"/>
        <w:outlineLvl w:val="0"/>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170760">
      <w:pPr>
        <w:numPr>
          <w:ilvl w:val="0"/>
          <w:numId w:val="52"/>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BD1CE4">
      <w:pPr>
        <w:autoSpaceDE w:val="0"/>
        <w:autoSpaceDN w:val="0"/>
        <w:adjustRightInd w:val="0"/>
        <w:spacing w:after="0" w:line="240" w:lineRule="auto"/>
        <w:ind w:firstLine="709"/>
        <w:jc w:val="both"/>
        <w:outlineLvl w:val="0"/>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170760">
      <w:pPr>
        <w:numPr>
          <w:ilvl w:val="0"/>
          <w:numId w:val="53"/>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170760">
      <w:pPr>
        <w:numPr>
          <w:ilvl w:val="0"/>
          <w:numId w:val="53"/>
        </w:numPr>
        <w:autoSpaceDE w:val="0"/>
        <w:autoSpaceDN w:val="0"/>
        <w:adjustRightInd w:val="0"/>
        <w:spacing w:after="0" w:line="240" w:lineRule="auto"/>
        <w:ind w:left="0" w:firstLine="709"/>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BD1CE4">
      <w:pPr>
        <w:autoSpaceDE w:val="0"/>
        <w:autoSpaceDN w:val="0"/>
        <w:adjustRightInd w:val="0"/>
        <w:spacing w:after="0" w:line="240" w:lineRule="auto"/>
        <w:ind w:firstLine="709"/>
        <w:jc w:val="both"/>
        <w:outlineLvl w:val="0"/>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170760">
      <w:pPr>
        <w:autoSpaceDE w:val="0"/>
        <w:autoSpaceDN w:val="0"/>
        <w:adjustRightInd w:val="0"/>
        <w:spacing w:after="0" w:line="240" w:lineRule="auto"/>
        <w:ind w:firstLine="709"/>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170760">
      <w:pPr>
        <w:autoSpaceDE w:val="0"/>
        <w:autoSpaceDN w:val="0"/>
        <w:adjustRightInd w:val="0"/>
        <w:spacing w:after="0" w:line="240" w:lineRule="auto"/>
        <w:ind w:firstLine="709"/>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170760">
      <w:pPr>
        <w:autoSpaceDE w:val="0"/>
        <w:autoSpaceDN w:val="0"/>
        <w:adjustRightInd w:val="0"/>
        <w:spacing w:after="0" w:line="240" w:lineRule="auto"/>
        <w:ind w:firstLine="709"/>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170760">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170760" w:rsidRDefault="00170760" w:rsidP="009975A5">
      <w:pPr>
        <w:spacing w:after="0" w:line="240" w:lineRule="auto"/>
        <w:ind w:firstLine="284"/>
        <w:jc w:val="both"/>
        <w:rPr>
          <w:rFonts w:ascii="Times New Roman" w:hAnsi="Times New Roman"/>
          <w:b/>
          <w:i/>
          <w:sz w:val="24"/>
          <w:szCs w:val="24"/>
        </w:rPr>
      </w:pPr>
    </w:p>
    <w:p w:rsidR="00170760" w:rsidRDefault="00170760" w:rsidP="009975A5">
      <w:pPr>
        <w:spacing w:after="0" w:line="240" w:lineRule="auto"/>
        <w:ind w:firstLine="284"/>
        <w:jc w:val="both"/>
        <w:rPr>
          <w:rFonts w:ascii="Times New Roman" w:hAnsi="Times New Roman"/>
          <w:b/>
          <w:i/>
          <w:sz w:val="24"/>
          <w:szCs w:val="24"/>
        </w:rPr>
      </w:pPr>
    </w:p>
    <w:p w:rsidR="004C21C0" w:rsidRPr="0045485D" w:rsidRDefault="004C21C0" w:rsidP="00BD1CE4">
      <w:pPr>
        <w:spacing w:after="0" w:line="240" w:lineRule="auto"/>
        <w:ind w:firstLine="284"/>
        <w:jc w:val="both"/>
        <w:outlineLvl w:val="0"/>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402"/>
        <w:gridCol w:w="3402"/>
      </w:tblGrid>
      <w:tr w:rsidR="004C21C0" w:rsidRPr="00170760" w:rsidTr="004C21C0">
        <w:tc>
          <w:tcPr>
            <w:tcW w:w="3403"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5-6 классы - необходимый уровень</w:t>
            </w:r>
          </w:p>
        </w:tc>
        <w:tc>
          <w:tcPr>
            <w:tcW w:w="3402"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7-9 классы - необходимый уровень (для 5-6 классов - это повышенный уровень)</w:t>
            </w:r>
          </w:p>
        </w:tc>
        <w:tc>
          <w:tcPr>
            <w:tcW w:w="3402"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Повышенный уровень 7-9 классов (для 10-11 классов - это необходимый уровень)</w:t>
            </w:r>
          </w:p>
        </w:tc>
      </w:tr>
      <w:tr w:rsidR="004C21C0" w:rsidRPr="00170760" w:rsidTr="004C21C0">
        <w:tc>
          <w:tcPr>
            <w:tcW w:w="10207" w:type="dxa"/>
            <w:gridSpan w:val="3"/>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Оценивать ситуации и поступки</w:t>
            </w:r>
          </w:p>
        </w:tc>
      </w:tr>
      <w:tr w:rsidR="004C21C0" w:rsidRPr="00170760" w:rsidTr="004C21C0">
        <w:tc>
          <w:tcPr>
            <w:tcW w:w="3403"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Оценивать </w:t>
            </w:r>
            <w:r w:rsidR="00170760">
              <w:rPr>
                <w:rFonts w:ascii="Times New Roman" w:hAnsi="Times New Roman"/>
              </w:rPr>
              <w:t xml:space="preserve">на основе общечеловеческих </w:t>
            </w:r>
            <w:r w:rsidRPr="00170760">
              <w:rPr>
                <w:rFonts w:ascii="Times New Roman" w:hAnsi="Times New Roman"/>
              </w:rPr>
              <w:t xml:space="preserve">и российских   ценностей однозначные и неоднозначные поступки. </w:t>
            </w:r>
          </w:p>
          <w:p w:rsidR="004C21C0" w:rsidRPr="00170760" w:rsidRDefault="004C21C0" w:rsidP="00170760">
            <w:pPr>
              <w:spacing w:after="0" w:line="240" w:lineRule="auto"/>
              <w:jc w:val="both"/>
              <w:rPr>
                <w:rFonts w:ascii="Times New Roman" w:hAnsi="Times New Roman"/>
              </w:rPr>
            </w:pP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Учиться разрешать моральные  противоречия</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Учиться замечать и признавать расхождение своих поступков со своими заявленными позициями, взглядами, мнениями.</w:t>
            </w:r>
          </w:p>
          <w:p w:rsidR="004C21C0" w:rsidRPr="00170760" w:rsidRDefault="004C21C0" w:rsidP="00170760">
            <w:pPr>
              <w:spacing w:after="0" w:line="240" w:lineRule="auto"/>
              <w:jc w:val="both"/>
              <w:rPr>
                <w:rFonts w:ascii="Times New Roman" w:hAnsi="Times New Roman"/>
              </w:rPr>
            </w:pP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Решать моральные дилеммы   при  выборе собственных пост</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Решать моральные дилеммы в ситуациях межличностных   отношений и преодоления конфликтов</w:t>
            </w:r>
          </w:p>
        </w:tc>
      </w:tr>
      <w:tr w:rsidR="004C21C0" w:rsidRPr="00170760" w:rsidTr="004C21C0">
        <w:tc>
          <w:tcPr>
            <w:tcW w:w="10207" w:type="dxa"/>
            <w:gridSpan w:val="3"/>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Объяснять смысл своих оценок, мотивов, целей</w:t>
            </w:r>
          </w:p>
        </w:tc>
      </w:tr>
      <w:tr w:rsidR="004C21C0" w:rsidRPr="00170760" w:rsidTr="004C21C0">
        <w:tc>
          <w:tcPr>
            <w:tcW w:w="3403"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Объяснять оценки поступков   с   позиции общечеловеческих     и российских    гражданских ценностей</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Сравнивать свои оценки с   оценками других. Объяснять  отличия  в оценках одной и той же ситуации, поступка разными людьми. Ha</w:t>
            </w:r>
            <w:r w:rsidR="00170760">
              <w:rPr>
                <w:rFonts w:ascii="Times New Roman" w:hAnsi="Times New Roman"/>
              </w:rPr>
              <w:t xml:space="preserve"> </w:t>
            </w:r>
            <w:r w:rsidRPr="00170760">
              <w:rPr>
                <w:rFonts w:ascii="Times New Roman" w:hAnsi="Times New Roman"/>
              </w:rPr>
              <w:t>основании этого делать свой выбор в общей системе ценностей, определять свое место</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170760" w:rsidTr="004C21C0">
        <w:tc>
          <w:tcPr>
            <w:tcW w:w="6805" w:type="dxa"/>
            <w:gridSpan w:val="2"/>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Осознавать и называть свои    стратегические цели   саморазвития   выбора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жизненной стратегии (профессиональной, личностной и т.п.)</w:t>
            </w:r>
          </w:p>
        </w:tc>
      </w:tr>
    </w:tbl>
    <w:p w:rsidR="004C21C0" w:rsidRPr="0045485D" w:rsidRDefault="004C21C0" w:rsidP="009975A5">
      <w:pPr>
        <w:spacing w:after="0" w:line="240" w:lineRule="auto"/>
        <w:jc w:val="both"/>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402"/>
        <w:gridCol w:w="2401"/>
        <w:gridCol w:w="2560"/>
      </w:tblGrid>
      <w:tr w:rsidR="004C21C0" w:rsidRPr="00170760" w:rsidTr="004C21C0">
        <w:tc>
          <w:tcPr>
            <w:tcW w:w="1844" w:type="dxa"/>
          </w:tcPr>
          <w:p w:rsidR="004C21C0" w:rsidRPr="00170760" w:rsidRDefault="004C21C0" w:rsidP="00170760">
            <w:pPr>
              <w:spacing w:after="0" w:line="240" w:lineRule="auto"/>
              <w:jc w:val="both"/>
              <w:rPr>
                <w:rFonts w:ascii="Times New Roman" w:hAnsi="Times New Roman"/>
                <w:i/>
              </w:rPr>
            </w:pPr>
            <w:r w:rsidRPr="00170760">
              <w:rPr>
                <w:rFonts w:ascii="Times New Roman" w:hAnsi="Times New Roman"/>
                <w:i/>
              </w:rPr>
              <w:t xml:space="preserve">Классы </w:t>
            </w:r>
          </w:p>
        </w:tc>
        <w:tc>
          <w:tcPr>
            <w:tcW w:w="3402"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Определять и формулировать цель деятельности. Составлять план действий по решению проблемы (задачи)</w:t>
            </w:r>
          </w:p>
        </w:tc>
        <w:tc>
          <w:tcPr>
            <w:tcW w:w="2401"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Осуществлять действия по реализации плана</w:t>
            </w:r>
          </w:p>
        </w:tc>
        <w:tc>
          <w:tcPr>
            <w:tcW w:w="2560"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Соотносить результат своей деятельности с целью и оценивать его</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5-6</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необходимый</w:t>
            </w:r>
          </w:p>
          <w:p w:rsidR="004C21C0" w:rsidRPr="00170760" w:rsidRDefault="004C21C0" w:rsidP="00170760">
            <w:pPr>
              <w:spacing w:after="0" w:line="240" w:lineRule="auto"/>
              <w:jc w:val="both"/>
              <w:rPr>
                <w:rFonts w:ascii="Times New Roman" w:hAnsi="Times New Roman"/>
                <w:i/>
              </w:rPr>
            </w:pPr>
            <w:r w:rsidRPr="00170760">
              <w:rPr>
                <w:rFonts w:ascii="Times New Roman" w:hAnsi="Times New Roman"/>
                <w:b/>
                <w:i/>
              </w:rPr>
              <w:t>уровень</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Самостоятельно обнаруживать и формулировать учебную проблему, определять цель учебной деятельности, выбирать тему проекта.</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Выдвигать версии решения проблемы, осознавать конечный результат.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Составлять (индивидуально или в группе) план решения проблемы</w:t>
            </w:r>
          </w:p>
        </w:tc>
        <w:tc>
          <w:tcPr>
            <w:tcW w:w="2401"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Работая по плану, сверять свои действия с целью и, при    необходимости,     исправлять ошибки самостоятельно</w:t>
            </w:r>
          </w:p>
        </w:tc>
        <w:tc>
          <w:tcPr>
            <w:tcW w:w="2560"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B диалоге с учителем совершенствовать самостоятельно выработанные   критерии оценки</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7-9</w:t>
            </w:r>
          </w:p>
          <w:p w:rsidR="004C21C0" w:rsidRPr="00170760" w:rsidRDefault="00170760" w:rsidP="00170760">
            <w:pPr>
              <w:spacing w:after="0" w:line="240" w:lineRule="auto"/>
              <w:jc w:val="both"/>
              <w:rPr>
                <w:rFonts w:ascii="Times New Roman" w:hAnsi="Times New Roman"/>
                <w:i/>
                <w:color w:val="000000"/>
              </w:rPr>
            </w:pPr>
            <w:r>
              <w:rPr>
                <w:rFonts w:ascii="Times New Roman" w:hAnsi="Times New Roman"/>
                <w:b/>
                <w:i/>
                <w:color w:val="000000"/>
              </w:rPr>
              <w:t xml:space="preserve">Необходимый </w:t>
            </w:r>
            <w:r w:rsidR="004C21C0" w:rsidRPr="00170760">
              <w:rPr>
                <w:rFonts w:ascii="Times New Roman" w:hAnsi="Times New Roman"/>
                <w:b/>
                <w:i/>
                <w:color w:val="000000"/>
              </w:rPr>
              <w:t>уровень</w:t>
            </w:r>
          </w:p>
        </w:tc>
        <w:tc>
          <w:tcPr>
            <w:tcW w:w="3402" w:type="dxa"/>
          </w:tcPr>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 xml:space="preserve">Подбирать к каждой проблеме (задаче) адекватную ей теоретическую модель. </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170760" w:rsidRDefault="00AC03D1" w:rsidP="00170760">
            <w:pPr>
              <w:spacing w:after="0" w:line="240" w:lineRule="auto"/>
              <w:jc w:val="both"/>
              <w:rPr>
                <w:rFonts w:ascii="Times New Roman" w:hAnsi="Times New Roman"/>
                <w:color w:val="000000"/>
              </w:rPr>
            </w:pPr>
            <w:r w:rsidRPr="00170760">
              <w:rPr>
                <w:rFonts w:ascii="Times New Roman" w:hAnsi="Times New Roman"/>
                <w:color w:val="000000"/>
              </w:rPr>
              <w:t>Работая по плану, сверять свои действия с целью и, при    необходимости,     исправлять ошибки самостоятельно</w:t>
            </w:r>
          </w:p>
        </w:tc>
        <w:tc>
          <w:tcPr>
            <w:tcW w:w="2560" w:type="dxa"/>
          </w:tcPr>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Давать оценку своим личностным     качествам и чертам характера</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7-9</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Повышенный</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уровень</w:t>
            </w:r>
          </w:p>
          <w:p w:rsidR="004C21C0" w:rsidRPr="00170760" w:rsidRDefault="004C21C0" w:rsidP="00170760">
            <w:pPr>
              <w:spacing w:after="0" w:line="240" w:lineRule="auto"/>
              <w:jc w:val="both"/>
              <w:rPr>
                <w:rFonts w:ascii="Times New Roman" w:hAnsi="Times New Roman"/>
                <w:b/>
                <w:i/>
              </w:rPr>
            </w:pP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(10-11</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Необходимый </w:t>
            </w:r>
          </w:p>
          <w:p w:rsidR="004C21C0" w:rsidRPr="00170760" w:rsidRDefault="004C21C0" w:rsidP="00170760">
            <w:pPr>
              <w:spacing w:after="0" w:line="240" w:lineRule="auto"/>
              <w:jc w:val="both"/>
              <w:rPr>
                <w:rFonts w:ascii="Times New Roman" w:hAnsi="Times New Roman"/>
                <w:i/>
              </w:rPr>
            </w:pPr>
            <w:r w:rsidRPr="00170760">
              <w:rPr>
                <w:rFonts w:ascii="Times New Roman" w:hAnsi="Times New Roman"/>
                <w:b/>
                <w:i/>
              </w:rPr>
              <w:t>уровень)</w:t>
            </w:r>
          </w:p>
        </w:tc>
        <w:tc>
          <w:tcPr>
            <w:tcW w:w="3402"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Самостоятельно обнаруживать и формулировать   проблему  в классной и индивидуальной учебной деятельности.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Планировать свою индивидуальную   образовательную траекторию.</w:t>
            </w:r>
          </w:p>
        </w:tc>
        <w:tc>
          <w:tcPr>
            <w:tcW w:w="2401"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Уметь оценить степень      успешности своей   индивидуальной образовательной деятельности.</w:t>
            </w:r>
          </w:p>
        </w:tc>
      </w:tr>
    </w:tbl>
    <w:p w:rsidR="004C21C0" w:rsidRPr="0045485D" w:rsidRDefault="004C21C0" w:rsidP="009975A5">
      <w:pPr>
        <w:spacing w:after="0" w:line="240" w:lineRule="auto"/>
        <w:ind w:firstLine="284"/>
        <w:jc w:val="both"/>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030"/>
        <w:gridCol w:w="2941"/>
        <w:gridCol w:w="2534"/>
      </w:tblGrid>
      <w:tr w:rsidR="004C21C0" w:rsidRPr="00170760" w:rsidTr="004C21C0">
        <w:tc>
          <w:tcPr>
            <w:tcW w:w="1844" w:type="dxa"/>
          </w:tcPr>
          <w:p w:rsidR="004C21C0" w:rsidRPr="00170760" w:rsidRDefault="004C21C0" w:rsidP="00170760">
            <w:pPr>
              <w:spacing w:after="0" w:line="240" w:lineRule="auto"/>
              <w:jc w:val="both"/>
              <w:rPr>
                <w:rFonts w:ascii="Times New Roman" w:hAnsi="Times New Roman"/>
                <w:i/>
              </w:rPr>
            </w:pPr>
            <w:r w:rsidRPr="00170760">
              <w:rPr>
                <w:rFonts w:ascii="Times New Roman" w:hAnsi="Times New Roman"/>
                <w:i/>
              </w:rPr>
              <w:t xml:space="preserve">Классы </w:t>
            </w:r>
          </w:p>
        </w:tc>
        <w:tc>
          <w:tcPr>
            <w:tcW w:w="3030"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Извлекать информацию. </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Ориентироваться в своей</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 системе знаний. Делать</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предварительный отбор</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источников информации</w:t>
            </w:r>
          </w:p>
        </w:tc>
        <w:tc>
          <w:tcPr>
            <w:tcW w:w="2941"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Преобразовывать информацию из одной формы в другую и выбирать наиболее удобную для себя форму представления</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5-6</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Необходимый</w:t>
            </w:r>
          </w:p>
          <w:p w:rsidR="004C21C0" w:rsidRPr="00170760" w:rsidRDefault="004C21C0" w:rsidP="00170760">
            <w:pPr>
              <w:spacing w:after="0" w:line="240" w:lineRule="auto"/>
              <w:jc w:val="both"/>
              <w:rPr>
                <w:rFonts w:ascii="Times New Roman" w:hAnsi="Times New Roman"/>
                <w:i/>
              </w:rPr>
            </w:pPr>
            <w:r w:rsidRPr="00170760">
              <w:rPr>
                <w:rFonts w:ascii="Times New Roman" w:hAnsi="Times New Roman"/>
                <w:b/>
                <w:i/>
              </w:rPr>
              <w:t>Уровень</w:t>
            </w:r>
          </w:p>
        </w:tc>
        <w:tc>
          <w:tcPr>
            <w:tcW w:w="3030"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Самостоятельно предполагать, какая информация нужна для решения предметной учебной задачи.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Самостоятельно отбирать для решения предметных учебных задач необходимые словари, энциклопедии.</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Анализировать, сравнивать , классифицировать и обобщать факты и явления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 Выявлять причины и следствия простых явлений.</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Осуществлять сравнение, классификацию.</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Строить логическое рассуждение.</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Создавать модели.</w:t>
            </w:r>
          </w:p>
        </w:tc>
        <w:tc>
          <w:tcPr>
            <w:tcW w:w="2534"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Составлять тезисы, различные виды планов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Преобразовывать информацию из одного вида в другой</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7-9 классы </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необходимый </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уровень (для </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5-6 классов –</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это</w:t>
            </w:r>
          </w:p>
          <w:p w:rsidR="004C21C0" w:rsidRPr="00170760" w:rsidRDefault="004C21C0" w:rsidP="00170760">
            <w:pPr>
              <w:spacing w:after="0" w:line="240" w:lineRule="auto"/>
              <w:jc w:val="both"/>
              <w:rPr>
                <w:rFonts w:ascii="Times New Roman" w:hAnsi="Times New Roman"/>
                <w:b/>
                <w:i/>
              </w:rPr>
            </w:pPr>
            <w:r w:rsidRPr="00170760">
              <w:rPr>
                <w:rFonts w:ascii="Times New Roman" w:hAnsi="Times New Roman"/>
                <w:b/>
                <w:i/>
              </w:rPr>
              <w:t xml:space="preserve">повышенный </w:t>
            </w:r>
          </w:p>
          <w:p w:rsidR="004C21C0" w:rsidRPr="00170760" w:rsidRDefault="004C21C0" w:rsidP="00170760">
            <w:pPr>
              <w:spacing w:after="0" w:line="240" w:lineRule="auto"/>
              <w:jc w:val="both"/>
              <w:rPr>
                <w:rFonts w:ascii="Times New Roman" w:hAnsi="Times New Roman"/>
                <w:i/>
              </w:rPr>
            </w:pPr>
            <w:r w:rsidRPr="00170760">
              <w:rPr>
                <w:rFonts w:ascii="Times New Roman" w:hAnsi="Times New Roman"/>
                <w:b/>
                <w:i/>
              </w:rPr>
              <w:t>уровень)</w:t>
            </w:r>
          </w:p>
        </w:tc>
        <w:tc>
          <w:tcPr>
            <w:tcW w:w="3030"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Самостоятельно</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Определять, какие знания необходимо приобрести для решения жизненных задач</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Ориентироваться в своей системе знаний.</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 xml:space="preserve">Самостоятельно отбирать для решения жизненных задач Сопоставлять, отбирать </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и проверять информацию, полученную из различных источников</w:t>
            </w:r>
          </w:p>
        </w:tc>
        <w:tc>
          <w:tcPr>
            <w:tcW w:w="2941"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Анализировать, сравнивать, классифицировать и обобщать понятия:</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Давать определение понятиям на основе изученного на различных предметах учебного материала;</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Осуществлять логическую операцию установления родовидовых отношений;</w:t>
            </w:r>
          </w:p>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170760" w:rsidRDefault="004C21C0" w:rsidP="00170760">
            <w:pPr>
              <w:spacing w:after="0" w:line="240" w:lineRule="auto"/>
              <w:jc w:val="both"/>
              <w:rPr>
                <w:rFonts w:ascii="Times New Roman" w:hAnsi="Times New Roman"/>
              </w:rPr>
            </w:pPr>
            <w:r w:rsidRPr="00170760">
              <w:rPr>
                <w:rFonts w:ascii="Times New Roman" w:hAnsi="Times New Roman"/>
              </w:rPr>
              <w:t>Представлять информацию в виде конспектов, таблиц, схем, графиков.</w:t>
            </w:r>
          </w:p>
        </w:tc>
      </w:tr>
      <w:tr w:rsidR="004C21C0" w:rsidRPr="00170760" w:rsidTr="004C21C0">
        <w:tc>
          <w:tcPr>
            <w:tcW w:w="1844" w:type="dxa"/>
          </w:tcPr>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7-9 классы –</w:t>
            </w:r>
          </w:p>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Повышенн</w:t>
            </w:r>
          </w:p>
          <w:p w:rsidR="004C21C0" w:rsidRPr="00170760" w:rsidRDefault="004C21C0" w:rsidP="00170760">
            <w:pPr>
              <w:spacing w:after="0" w:line="240" w:lineRule="auto"/>
              <w:jc w:val="both"/>
              <w:rPr>
                <w:rFonts w:ascii="Times New Roman" w:hAnsi="Times New Roman"/>
                <w:b/>
                <w:i/>
                <w:color w:val="000000"/>
              </w:rPr>
            </w:pPr>
          </w:p>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ый</w:t>
            </w:r>
          </w:p>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 xml:space="preserve">уровень (для 10-11 классов –это </w:t>
            </w:r>
          </w:p>
          <w:p w:rsidR="004C21C0" w:rsidRPr="00170760" w:rsidRDefault="004C21C0" w:rsidP="00170760">
            <w:pPr>
              <w:spacing w:after="0" w:line="240" w:lineRule="auto"/>
              <w:jc w:val="both"/>
              <w:rPr>
                <w:rFonts w:ascii="Times New Roman" w:hAnsi="Times New Roman"/>
                <w:b/>
                <w:i/>
                <w:color w:val="000000"/>
              </w:rPr>
            </w:pPr>
            <w:r w:rsidRPr="00170760">
              <w:rPr>
                <w:rFonts w:ascii="Times New Roman" w:hAnsi="Times New Roman"/>
                <w:b/>
                <w:i/>
                <w:color w:val="000000"/>
              </w:rPr>
              <w:t xml:space="preserve">необходимый </w:t>
            </w:r>
          </w:p>
          <w:p w:rsidR="004C21C0" w:rsidRPr="00170760" w:rsidRDefault="004C21C0" w:rsidP="00170760">
            <w:pPr>
              <w:spacing w:after="0" w:line="240" w:lineRule="auto"/>
              <w:jc w:val="both"/>
              <w:rPr>
                <w:rFonts w:ascii="Times New Roman" w:hAnsi="Times New Roman"/>
                <w:i/>
                <w:color w:val="000000"/>
              </w:rPr>
            </w:pPr>
            <w:r w:rsidRPr="00170760">
              <w:rPr>
                <w:rFonts w:ascii="Times New Roman" w:hAnsi="Times New Roman"/>
                <w:b/>
                <w:i/>
                <w:color w:val="000000"/>
              </w:rPr>
              <w:t>уровень)</w:t>
            </w:r>
          </w:p>
        </w:tc>
        <w:tc>
          <w:tcPr>
            <w:tcW w:w="3030" w:type="dxa"/>
          </w:tcPr>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 xml:space="preserve">Самостоятельно ставить личностно-необходимые учебные и жизненные задачи и </w:t>
            </w:r>
          </w:p>
          <w:p w:rsidR="004C21C0" w:rsidRPr="00170760" w:rsidRDefault="004C21C0" w:rsidP="00170760">
            <w:pPr>
              <w:spacing w:after="0" w:line="240" w:lineRule="auto"/>
              <w:jc w:val="both"/>
              <w:rPr>
                <w:rFonts w:ascii="Times New Roman" w:hAnsi="Times New Roman"/>
                <w:color w:val="000000"/>
              </w:rPr>
            </w:pP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 xml:space="preserve">определять , какие знания необходимо приобрести для их решения. </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Самостоятельно делать предварительный отбор источников информации.</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170760" w:rsidRDefault="00A670E4" w:rsidP="00170760">
            <w:pPr>
              <w:spacing w:after="0" w:line="240" w:lineRule="auto"/>
              <w:jc w:val="both"/>
              <w:rPr>
                <w:rFonts w:ascii="Times New Roman" w:hAnsi="Times New Roman"/>
                <w:color w:val="000000"/>
              </w:rPr>
            </w:pPr>
            <w:r w:rsidRPr="00170760">
              <w:rPr>
                <w:rFonts w:ascii="Times New Roman" w:hAnsi="Times New Roman"/>
                <w:color w:val="000000"/>
              </w:rPr>
              <w:t>Анализировать, сравнивать, классифицировать и обобщать понятия:</w:t>
            </w:r>
          </w:p>
          <w:p w:rsidR="00A670E4" w:rsidRPr="00170760" w:rsidRDefault="00A670E4" w:rsidP="00170760">
            <w:pPr>
              <w:spacing w:after="0" w:line="240" w:lineRule="auto"/>
              <w:jc w:val="both"/>
              <w:rPr>
                <w:rFonts w:ascii="Times New Roman" w:hAnsi="Times New Roman"/>
                <w:color w:val="000000"/>
              </w:rPr>
            </w:pPr>
            <w:r w:rsidRPr="00170760">
              <w:rPr>
                <w:rFonts w:ascii="Times New Roman" w:hAnsi="Times New Roman"/>
                <w:color w:val="000000"/>
              </w:rPr>
              <w:t>Давать определение понятиям на основе изученного на различных предметах учебного материала;</w:t>
            </w:r>
          </w:p>
          <w:p w:rsidR="00A670E4" w:rsidRPr="00170760" w:rsidRDefault="00A670E4" w:rsidP="00170760">
            <w:pPr>
              <w:spacing w:after="0" w:line="240" w:lineRule="auto"/>
              <w:jc w:val="both"/>
              <w:rPr>
                <w:rFonts w:ascii="Times New Roman" w:hAnsi="Times New Roman"/>
                <w:color w:val="000000"/>
              </w:rPr>
            </w:pPr>
            <w:r w:rsidRPr="00170760">
              <w:rPr>
                <w:rFonts w:ascii="Times New Roman" w:hAnsi="Times New Roman"/>
                <w:color w:val="000000"/>
              </w:rPr>
              <w:t>Осуществлять логическую операцию установления родовидовых отношений;</w:t>
            </w:r>
          </w:p>
          <w:p w:rsidR="004C21C0" w:rsidRPr="00170760" w:rsidRDefault="00A670E4" w:rsidP="00170760">
            <w:pPr>
              <w:spacing w:after="0" w:line="240" w:lineRule="auto"/>
              <w:jc w:val="both"/>
              <w:rPr>
                <w:rFonts w:ascii="Times New Roman" w:hAnsi="Times New Roman"/>
                <w:color w:val="000000"/>
              </w:rPr>
            </w:pPr>
            <w:r w:rsidRPr="00170760">
              <w:rPr>
                <w:rFonts w:ascii="Times New Roman" w:hAnsi="Times New Roman"/>
                <w:color w:val="000000"/>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 xml:space="preserve">Преобразовывать информацию из одного вида в другой и </w:t>
            </w:r>
          </w:p>
          <w:p w:rsidR="004C21C0" w:rsidRPr="00170760" w:rsidRDefault="004C21C0" w:rsidP="00170760">
            <w:pPr>
              <w:spacing w:after="0" w:line="240" w:lineRule="auto"/>
              <w:jc w:val="both"/>
              <w:rPr>
                <w:rFonts w:ascii="Times New Roman" w:hAnsi="Times New Roman"/>
                <w:color w:val="000000"/>
              </w:rPr>
            </w:pP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выбирать удобную для себя форму фиксации и представления информации .</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Представлять информацию в оптимальной форме в зависимости от адресата</w:t>
            </w:r>
          </w:p>
          <w:p w:rsidR="004C21C0" w:rsidRPr="00170760" w:rsidRDefault="004C21C0" w:rsidP="00170760">
            <w:pPr>
              <w:spacing w:after="0" w:line="240" w:lineRule="auto"/>
              <w:jc w:val="both"/>
              <w:rPr>
                <w:rFonts w:ascii="Times New Roman" w:hAnsi="Times New Roman"/>
                <w:color w:val="000000"/>
              </w:rPr>
            </w:pPr>
            <w:r w:rsidRPr="00170760">
              <w:rPr>
                <w:rFonts w:ascii="Times New Roman" w:hAnsi="Times New Roman"/>
                <w:color w:val="000000"/>
              </w:rPr>
              <w:t>.</w:t>
            </w:r>
          </w:p>
        </w:tc>
      </w:tr>
    </w:tbl>
    <w:p w:rsidR="004C21C0" w:rsidRPr="0045485D" w:rsidRDefault="004C21C0" w:rsidP="009975A5">
      <w:pPr>
        <w:spacing w:after="0" w:line="240" w:lineRule="auto"/>
        <w:ind w:firstLine="284"/>
        <w:jc w:val="both"/>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3148"/>
        <w:gridCol w:w="2741"/>
        <w:gridCol w:w="2754"/>
      </w:tblGrid>
      <w:tr w:rsidR="004C21C0" w:rsidRPr="00170760" w:rsidTr="00F82121">
        <w:tc>
          <w:tcPr>
            <w:tcW w:w="1706" w:type="dxa"/>
          </w:tcPr>
          <w:p w:rsidR="004C21C0" w:rsidRPr="00170760" w:rsidRDefault="004C21C0" w:rsidP="00170760">
            <w:pPr>
              <w:spacing w:after="0" w:line="240" w:lineRule="auto"/>
              <w:jc w:val="both"/>
              <w:rPr>
                <w:rFonts w:ascii="Times New Roman" w:hAnsi="Times New Roman"/>
                <w:i/>
                <w:szCs w:val="24"/>
              </w:rPr>
            </w:pPr>
            <w:r w:rsidRPr="00170760">
              <w:rPr>
                <w:rFonts w:ascii="Times New Roman" w:hAnsi="Times New Roman"/>
                <w:i/>
                <w:szCs w:val="24"/>
              </w:rPr>
              <w:t>Классы</w:t>
            </w:r>
          </w:p>
        </w:tc>
        <w:tc>
          <w:tcPr>
            <w:tcW w:w="3148" w:type="dxa"/>
          </w:tcPr>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Доносить свою позицию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до других, владея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приёмами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монологической и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диалогической речи</w:t>
            </w:r>
          </w:p>
        </w:tc>
        <w:tc>
          <w:tcPr>
            <w:tcW w:w="2741" w:type="dxa"/>
          </w:tcPr>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Понимать другие позиции (взгляды , интересы)</w:t>
            </w:r>
          </w:p>
        </w:tc>
        <w:tc>
          <w:tcPr>
            <w:tcW w:w="2754" w:type="dxa"/>
          </w:tcPr>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Договариваться с людьми, согласуя с ними свои интересы и взгляды для того чтобы сделать что-то сообща</w:t>
            </w:r>
          </w:p>
        </w:tc>
      </w:tr>
      <w:tr w:rsidR="004C21C0" w:rsidRPr="00170760" w:rsidTr="00F82121">
        <w:tc>
          <w:tcPr>
            <w:tcW w:w="1706" w:type="dxa"/>
          </w:tcPr>
          <w:p w:rsidR="004C21C0" w:rsidRPr="00170760" w:rsidRDefault="004C21C0" w:rsidP="00170760">
            <w:pPr>
              <w:spacing w:after="0" w:line="240" w:lineRule="auto"/>
              <w:jc w:val="both"/>
              <w:rPr>
                <w:rFonts w:ascii="Times New Roman" w:hAnsi="Times New Roman"/>
                <w:b/>
                <w:i/>
                <w:color w:val="000000"/>
                <w:szCs w:val="24"/>
              </w:rPr>
            </w:pPr>
            <w:r w:rsidRPr="00170760">
              <w:rPr>
                <w:rFonts w:ascii="Times New Roman" w:hAnsi="Times New Roman"/>
                <w:b/>
                <w:i/>
                <w:color w:val="000000"/>
                <w:szCs w:val="24"/>
              </w:rPr>
              <w:t>5-6</w:t>
            </w:r>
          </w:p>
          <w:p w:rsidR="004C21C0" w:rsidRPr="00170760" w:rsidRDefault="004C21C0" w:rsidP="00170760">
            <w:pPr>
              <w:spacing w:after="0" w:line="240" w:lineRule="auto"/>
              <w:jc w:val="both"/>
              <w:rPr>
                <w:rFonts w:ascii="Times New Roman" w:hAnsi="Times New Roman"/>
                <w:b/>
                <w:i/>
                <w:color w:val="000000"/>
                <w:szCs w:val="24"/>
              </w:rPr>
            </w:pPr>
            <w:r w:rsidRPr="00170760">
              <w:rPr>
                <w:rFonts w:ascii="Times New Roman" w:hAnsi="Times New Roman"/>
                <w:b/>
                <w:i/>
                <w:color w:val="000000"/>
                <w:szCs w:val="24"/>
              </w:rPr>
              <w:t>Необходимый</w:t>
            </w:r>
          </w:p>
          <w:p w:rsidR="004C21C0" w:rsidRPr="00170760" w:rsidRDefault="004C21C0" w:rsidP="00170760">
            <w:pPr>
              <w:spacing w:after="0" w:line="240" w:lineRule="auto"/>
              <w:jc w:val="both"/>
              <w:rPr>
                <w:rFonts w:ascii="Times New Roman" w:hAnsi="Times New Roman"/>
                <w:i/>
                <w:color w:val="000000"/>
                <w:szCs w:val="24"/>
              </w:rPr>
            </w:pPr>
            <w:r w:rsidRPr="00170760">
              <w:rPr>
                <w:rFonts w:ascii="Times New Roman" w:hAnsi="Times New Roman"/>
                <w:b/>
                <w:i/>
                <w:color w:val="000000"/>
                <w:szCs w:val="24"/>
              </w:rPr>
              <w:t>уровень</w:t>
            </w:r>
          </w:p>
        </w:tc>
        <w:tc>
          <w:tcPr>
            <w:tcW w:w="3148" w:type="dxa"/>
          </w:tcPr>
          <w:p w:rsidR="004C21C0" w:rsidRPr="00170760" w:rsidRDefault="004C21C0" w:rsidP="00170760">
            <w:pPr>
              <w:spacing w:after="0" w:line="240" w:lineRule="auto"/>
              <w:jc w:val="both"/>
              <w:rPr>
                <w:rFonts w:ascii="Times New Roman" w:hAnsi="Times New Roman"/>
                <w:color w:val="000000"/>
                <w:szCs w:val="24"/>
              </w:rPr>
            </w:pPr>
            <w:r w:rsidRPr="00170760">
              <w:rPr>
                <w:rFonts w:ascii="Times New Roman" w:hAnsi="Times New Roman"/>
                <w:color w:val="000000"/>
                <w:szCs w:val="24"/>
              </w:rPr>
              <w:t>Отстаивать свою точку зрения, приводить аргументы, подтверждая их фактами.</w:t>
            </w:r>
          </w:p>
        </w:tc>
        <w:tc>
          <w:tcPr>
            <w:tcW w:w="2741" w:type="dxa"/>
          </w:tcPr>
          <w:p w:rsidR="004C21C0" w:rsidRPr="00170760" w:rsidRDefault="00A670E4" w:rsidP="00170760">
            <w:pPr>
              <w:spacing w:after="0" w:line="240" w:lineRule="auto"/>
              <w:jc w:val="both"/>
              <w:rPr>
                <w:rFonts w:ascii="Times New Roman" w:hAnsi="Times New Roman"/>
                <w:color w:val="000000"/>
                <w:szCs w:val="24"/>
              </w:rPr>
            </w:pPr>
            <w:r w:rsidRPr="00170760">
              <w:rPr>
                <w:rFonts w:ascii="Times New Roman" w:hAnsi="Times New Roman"/>
                <w:color w:val="000000"/>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754" w:type="dxa"/>
          </w:tcPr>
          <w:p w:rsidR="004C21C0" w:rsidRPr="00170760" w:rsidRDefault="004C21C0" w:rsidP="00170760">
            <w:pPr>
              <w:spacing w:after="0" w:line="240" w:lineRule="auto"/>
              <w:jc w:val="both"/>
              <w:rPr>
                <w:rFonts w:ascii="Times New Roman" w:hAnsi="Times New Roman"/>
                <w:color w:val="000000"/>
                <w:szCs w:val="24"/>
              </w:rPr>
            </w:pPr>
            <w:r w:rsidRPr="00170760">
              <w:rPr>
                <w:rFonts w:ascii="Times New Roman" w:hAnsi="Times New Roman"/>
                <w:color w:val="000000"/>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170760" w:rsidTr="00F82121">
        <w:tc>
          <w:tcPr>
            <w:tcW w:w="1706" w:type="dxa"/>
          </w:tcPr>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7-9 классы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необходимый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уровень (для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5-6 классов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это</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повышенный </w:t>
            </w:r>
          </w:p>
          <w:p w:rsidR="004C21C0" w:rsidRPr="00170760" w:rsidRDefault="004C21C0" w:rsidP="00170760">
            <w:pPr>
              <w:spacing w:after="0" w:line="240" w:lineRule="auto"/>
              <w:jc w:val="both"/>
              <w:rPr>
                <w:rFonts w:ascii="Times New Roman" w:hAnsi="Times New Roman"/>
                <w:i/>
                <w:szCs w:val="24"/>
              </w:rPr>
            </w:pPr>
            <w:r w:rsidRPr="00170760">
              <w:rPr>
                <w:rFonts w:ascii="Times New Roman" w:hAnsi="Times New Roman"/>
                <w:b/>
                <w:i/>
                <w:szCs w:val="24"/>
              </w:rPr>
              <w:t>уровень)</w:t>
            </w:r>
          </w:p>
        </w:tc>
        <w:tc>
          <w:tcPr>
            <w:tcW w:w="3148"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 xml:space="preserve">В дискуссии уметь выдвинуть контраргументы, перефразировать свою мысль </w:t>
            </w:r>
          </w:p>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Владеть устной и письменной речью на основе представления о тексте как продукте речевой</w:t>
            </w:r>
          </w:p>
        </w:tc>
        <w:tc>
          <w:tcPr>
            <w:tcW w:w="2741"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Владеть приемами гибкого чтения и рационального слушания как средством самообразования.</w:t>
            </w:r>
          </w:p>
        </w:tc>
        <w:tc>
          <w:tcPr>
            <w:tcW w:w="2754"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Предвидеть последствия коллективных решений.</w:t>
            </w:r>
          </w:p>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Понимать, в чем состоит суть общения.</w:t>
            </w:r>
          </w:p>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Уметь взглянуть на ситуацию с иной позиции и договариваться с людьми иных позиций.</w:t>
            </w:r>
          </w:p>
        </w:tc>
      </w:tr>
      <w:tr w:rsidR="004C21C0" w:rsidRPr="00170760" w:rsidTr="00F82121">
        <w:tc>
          <w:tcPr>
            <w:tcW w:w="1706" w:type="dxa"/>
          </w:tcPr>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7-9 классы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повышенный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уровень (для 10-</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11 классов –это </w:t>
            </w:r>
          </w:p>
          <w:p w:rsidR="004C21C0" w:rsidRPr="00170760" w:rsidRDefault="004C21C0" w:rsidP="00170760">
            <w:pPr>
              <w:spacing w:after="0" w:line="240" w:lineRule="auto"/>
              <w:jc w:val="both"/>
              <w:rPr>
                <w:rFonts w:ascii="Times New Roman" w:hAnsi="Times New Roman"/>
                <w:b/>
                <w:i/>
                <w:szCs w:val="24"/>
              </w:rPr>
            </w:pPr>
            <w:r w:rsidRPr="00170760">
              <w:rPr>
                <w:rFonts w:ascii="Times New Roman" w:hAnsi="Times New Roman"/>
                <w:b/>
                <w:i/>
                <w:szCs w:val="24"/>
              </w:rPr>
              <w:t xml:space="preserve">необходимый </w:t>
            </w:r>
          </w:p>
          <w:p w:rsidR="004C21C0" w:rsidRPr="00170760" w:rsidRDefault="004C21C0" w:rsidP="00170760">
            <w:pPr>
              <w:spacing w:after="0" w:line="240" w:lineRule="auto"/>
              <w:jc w:val="both"/>
              <w:rPr>
                <w:rFonts w:ascii="Times New Roman" w:hAnsi="Times New Roman"/>
                <w:i/>
                <w:szCs w:val="24"/>
              </w:rPr>
            </w:pPr>
            <w:r w:rsidRPr="00170760">
              <w:rPr>
                <w:rFonts w:ascii="Times New Roman" w:hAnsi="Times New Roman"/>
                <w:b/>
                <w:i/>
                <w:szCs w:val="24"/>
              </w:rPr>
              <w:t>уровень)</w:t>
            </w:r>
          </w:p>
        </w:tc>
        <w:tc>
          <w:tcPr>
            <w:tcW w:w="3148"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При необходимости корректно убеждать других в правоте своей позиции (точки зрения).</w:t>
            </w:r>
          </w:p>
        </w:tc>
        <w:tc>
          <w:tcPr>
            <w:tcW w:w="2741"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Понимать систему взглядов и интересов человека.</w:t>
            </w:r>
          </w:p>
        </w:tc>
        <w:tc>
          <w:tcPr>
            <w:tcW w:w="2754" w:type="dxa"/>
          </w:tcPr>
          <w:p w:rsidR="004C21C0" w:rsidRPr="00170760" w:rsidRDefault="004C21C0" w:rsidP="00170760">
            <w:pPr>
              <w:spacing w:after="0" w:line="240" w:lineRule="auto"/>
              <w:jc w:val="both"/>
              <w:rPr>
                <w:rFonts w:ascii="Times New Roman" w:hAnsi="Times New Roman"/>
                <w:szCs w:val="24"/>
              </w:rPr>
            </w:pPr>
            <w:r w:rsidRPr="00170760">
              <w:rPr>
                <w:rFonts w:ascii="Times New Roman" w:hAnsi="Times New Roman"/>
                <w:szCs w:val="24"/>
              </w:rPr>
              <w:t>Толерантно строить свои отношения с людьми иных позиций и интересов , находить компромиссы.</w:t>
            </w:r>
          </w:p>
        </w:tc>
      </w:tr>
    </w:tbl>
    <w:p w:rsidR="00170760" w:rsidRDefault="00170760" w:rsidP="009975A5">
      <w:pPr>
        <w:pStyle w:val="aff"/>
        <w:widowControl w:val="0"/>
        <w:tabs>
          <w:tab w:val="left" w:pos="567"/>
        </w:tabs>
        <w:spacing w:before="0" w:beforeAutospacing="0" w:after="0" w:afterAutospacing="0"/>
        <w:jc w:val="both"/>
        <w:rPr>
          <w:b/>
          <w:sz w:val="26"/>
          <w:szCs w:val="26"/>
        </w:rPr>
      </w:pPr>
    </w:p>
    <w:p w:rsidR="00E86C16" w:rsidRPr="00170760" w:rsidRDefault="00E86C16" w:rsidP="00170760">
      <w:pPr>
        <w:pStyle w:val="aff"/>
        <w:widowControl w:val="0"/>
        <w:spacing w:before="0" w:beforeAutospacing="0" w:after="0" w:afterAutospacing="0"/>
        <w:jc w:val="both"/>
        <w:outlineLvl w:val="2"/>
        <w:rPr>
          <w:i/>
          <w:sz w:val="26"/>
          <w:szCs w:val="26"/>
        </w:rPr>
      </w:pPr>
      <w:bookmarkStart w:id="34" w:name="_Toc506639195"/>
      <w:r w:rsidRPr="00170760">
        <w:rPr>
          <w:i/>
          <w:sz w:val="26"/>
          <w:szCs w:val="26"/>
        </w:rPr>
        <w:t>2.1.4. Типовые задачи применения универсальных учебных действий</w:t>
      </w:r>
      <w:bookmarkEnd w:id="34"/>
    </w:p>
    <w:p w:rsidR="00E86C16" w:rsidRPr="00E86C16" w:rsidRDefault="00E86C16" w:rsidP="00D771EC">
      <w:pPr>
        <w:pStyle w:val="aff"/>
        <w:widowControl w:val="0"/>
        <w:tabs>
          <w:tab w:val="left" w:pos="-3686"/>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D771EC">
      <w:pPr>
        <w:pStyle w:val="aff"/>
        <w:widowControl w:val="0"/>
        <w:numPr>
          <w:ilvl w:val="0"/>
          <w:numId w:val="126"/>
        </w:numPr>
        <w:tabs>
          <w:tab w:val="left" w:pos="-3686"/>
          <w:tab w:val="left" w:pos="993"/>
        </w:tabs>
        <w:spacing w:before="0" w:beforeAutospacing="0" w:after="0" w:afterAutospacing="0"/>
        <w:ind w:left="0" w:firstLine="709"/>
        <w:jc w:val="both"/>
        <w:textAlignment w:val="baseline"/>
      </w:pPr>
      <w:r w:rsidRPr="00E86C16">
        <w:t>задания, позволяющие в рамках образовательного процесса сформировать УУД;</w:t>
      </w:r>
    </w:p>
    <w:p w:rsidR="00E86C16" w:rsidRPr="00E86C16" w:rsidRDefault="00E86C16" w:rsidP="00D771EC">
      <w:pPr>
        <w:pStyle w:val="aff"/>
        <w:widowControl w:val="0"/>
        <w:numPr>
          <w:ilvl w:val="0"/>
          <w:numId w:val="126"/>
        </w:numPr>
        <w:tabs>
          <w:tab w:val="left" w:pos="-3686"/>
          <w:tab w:val="left" w:pos="993"/>
        </w:tabs>
        <w:spacing w:before="0" w:beforeAutospacing="0" w:after="0" w:afterAutospacing="0"/>
        <w:ind w:left="0" w:firstLine="709"/>
        <w:jc w:val="both"/>
        <w:textAlignment w:val="baseline"/>
      </w:pPr>
      <w:r w:rsidRPr="00E86C16">
        <w:t>задания, позволяющие диагностировать уровень сформированности УУД.</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2. Задачи, формирующие познавательные УУД:</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3. Задачи, формирующие регулятивные УУД:</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D771EC">
      <w:pPr>
        <w:pStyle w:val="aff"/>
        <w:widowControl w:val="0"/>
        <w:numPr>
          <w:ilvl w:val="0"/>
          <w:numId w:val="125"/>
        </w:numPr>
        <w:tabs>
          <w:tab w:val="clear" w:pos="720"/>
          <w:tab w:val="left" w:pos="-3686"/>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D771EC">
      <w:pPr>
        <w:pStyle w:val="aff"/>
        <w:widowControl w:val="0"/>
        <w:tabs>
          <w:tab w:val="left" w:pos="-3686"/>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D771EC">
      <w:pPr>
        <w:tabs>
          <w:tab w:val="left" w:pos="-3686"/>
        </w:tabs>
        <w:spacing w:after="0" w:line="360" w:lineRule="auto"/>
        <w:ind w:firstLine="709"/>
        <w:jc w:val="both"/>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D771EC" w:rsidRDefault="00E86C16" w:rsidP="00D771EC">
      <w:pPr>
        <w:pStyle w:val="aff"/>
        <w:widowControl w:val="0"/>
        <w:tabs>
          <w:tab w:val="left" w:pos="567"/>
        </w:tabs>
        <w:spacing w:before="0" w:beforeAutospacing="0" w:after="0" w:afterAutospacing="0"/>
        <w:jc w:val="both"/>
        <w:outlineLvl w:val="2"/>
        <w:rPr>
          <w:i/>
          <w:sz w:val="26"/>
          <w:szCs w:val="26"/>
        </w:rPr>
      </w:pPr>
      <w:bookmarkStart w:id="35" w:name="_Toc506639196"/>
      <w:r w:rsidRPr="00D771EC">
        <w:rPr>
          <w:i/>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35"/>
    </w:p>
    <w:p w:rsidR="00E86C16" w:rsidRPr="00446C34" w:rsidRDefault="00E86C16" w:rsidP="00D771EC">
      <w:pPr>
        <w:spacing w:after="0" w:line="240" w:lineRule="auto"/>
        <w:ind w:firstLine="709"/>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w:t>
      </w:r>
      <w:r w:rsidR="00F82121">
        <w:rPr>
          <w:rFonts w:ascii="Times New Roman" w:hAnsi="Times New Roman"/>
          <w:color w:val="000000"/>
          <w:sz w:val="24"/>
          <w:szCs w:val="24"/>
        </w:rPr>
        <w:t xml:space="preserve"> </w:t>
      </w:r>
      <w:r w:rsidRPr="00446C34">
        <w:rPr>
          <w:rFonts w:ascii="Times New Roman" w:hAnsi="Times New Roman"/>
          <w:color w:val="000000"/>
          <w:sz w:val="24"/>
          <w:szCs w:val="24"/>
        </w:rPr>
        <w:t>следующие особенности:</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w:t>
      </w:r>
      <w:r w:rsidR="00F82121">
        <w:rPr>
          <w:rFonts w:ascii="Times New Roman" w:hAnsi="Times New Roman"/>
          <w:color w:val="000000"/>
          <w:sz w:val="24"/>
          <w:szCs w:val="24"/>
        </w:rPr>
        <w:t>и одноклассников, учителей и т.</w:t>
      </w:r>
      <w:r w:rsidRPr="00446C34">
        <w:rPr>
          <w:rFonts w:ascii="Times New Roman" w:hAnsi="Times New Roman"/>
          <w:color w:val="000000"/>
          <w:sz w:val="24"/>
          <w:szCs w:val="24"/>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D771EC">
      <w:pPr>
        <w:spacing w:after="0" w:line="240" w:lineRule="auto"/>
        <w:ind w:firstLine="709"/>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D771EC">
      <w:pPr>
        <w:spacing w:after="0" w:line="240" w:lineRule="auto"/>
        <w:ind w:firstLine="709"/>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D771EC">
      <w:pPr>
        <w:spacing w:after="0" w:line="240" w:lineRule="auto"/>
        <w:ind w:firstLine="709"/>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D771EC">
      <w:pPr>
        <w:pStyle w:val="a6"/>
        <w:numPr>
          <w:ilvl w:val="0"/>
          <w:numId w:val="127"/>
        </w:numPr>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D771EC">
      <w:pPr>
        <w:spacing w:after="0" w:line="240" w:lineRule="auto"/>
        <w:ind w:firstLine="709"/>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D771EC">
      <w:pPr>
        <w:pStyle w:val="a6"/>
        <w:spacing w:after="0" w:line="240" w:lineRule="auto"/>
        <w:ind w:left="0" w:firstLine="709"/>
        <w:jc w:val="both"/>
        <w:rPr>
          <w:rFonts w:ascii="Times New Roman" w:hAnsi="Times New Roman"/>
          <w:color w:val="000000"/>
          <w:sz w:val="24"/>
          <w:szCs w:val="24"/>
        </w:rPr>
      </w:pPr>
    </w:p>
    <w:p w:rsidR="00E86C16" w:rsidRDefault="00E86C16" w:rsidP="00D771EC">
      <w:pPr>
        <w:pStyle w:val="a6"/>
        <w:spacing w:after="0" w:line="240" w:lineRule="auto"/>
        <w:ind w:left="0" w:firstLine="709"/>
        <w:jc w:val="both"/>
        <w:rPr>
          <w:rFonts w:ascii="Times New Roman" w:hAnsi="Times New Roman"/>
          <w:color w:val="000000"/>
          <w:sz w:val="24"/>
          <w:szCs w:val="24"/>
        </w:rPr>
      </w:pPr>
      <w:r w:rsidRPr="00446C34">
        <w:rPr>
          <w:rFonts w:ascii="Times New Roman" w:hAnsi="Times New Roman"/>
          <w:color w:val="000000"/>
          <w:sz w:val="24"/>
          <w:szCs w:val="24"/>
        </w:rPr>
        <w:t xml:space="preserve">В </w:t>
      </w:r>
      <w:r w:rsidR="00F82121">
        <w:rPr>
          <w:rFonts w:ascii="Times New Roman" w:hAnsi="Times New Roman"/>
          <w:color w:val="000000"/>
          <w:sz w:val="24"/>
          <w:szCs w:val="24"/>
        </w:rPr>
        <w:t>МКОУ СОШ имени С.С. Вострецова</w:t>
      </w:r>
      <w:r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446C34" w:rsidRDefault="004204D3" w:rsidP="009975A5">
      <w:pPr>
        <w:pStyle w:val="a6"/>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87"/>
        <w:gridCol w:w="3095"/>
        <w:gridCol w:w="3841"/>
      </w:tblGrid>
      <w:tr w:rsidR="00E86C16" w:rsidRPr="00D771EC"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Формы организации</w:t>
            </w:r>
          </w:p>
        </w:tc>
      </w:tr>
      <w:tr w:rsidR="00E86C16" w:rsidRPr="00D771EC"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Учебно-исследовательская деятельность</w:t>
            </w:r>
          </w:p>
        </w:tc>
      </w:tr>
      <w:tr w:rsidR="00E86C16" w:rsidRPr="00D771EC"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D771EC" w:rsidRDefault="00E86C16" w:rsidP="00D771EC">
            <w:pPr>
              <w:spacing w:after="0" w:line="240" w:lineRule="auto"/>
              <w:jc w:val="both"/>
              <w:rPr>
                <w:rFonts w:ascii="Times New Roman" w:hAnsi="Times New Roman"/>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Формы организации на внеурочных занятиях</w:t>
            </w:r>
          </w:p>
        </w:tc>
      </w:tr>
      <w:tr w:rsidR="00E86C16" w:rsidRPr="00D771EC"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Исследовательская практика; образовательные экспедиции (</w:t>
            </w:r>
            <w:r w:rsidR="00F82121" w:rsidRPr="00D771EC">
              <w:rPr>
                <w:rFonts w:ascii="Times New Roman" w:hAnsi="Times New Roman"/>
                <w:szCs w:val="24"/>
              </w:rPr>
              <w:t xml:space="preserve">виртуальные </w:t>
            </w:r>
            <w:r w:rsidRPr="00D771EC">
              <w:rPr>
                <w:rFonts w:ascii="Times New Roman" w:hAnsi="Times New Roman"/>
                <w:szCs w:val="24"/>
              </w:rPr>
              <w:t xml:space="preserve"> экскурсии). </w:t>
            </w:r>
          </w:p>
        </w:tc>
      </w:tr>
      <w:tr w:rsidR="00E86C16" w:rsidRPr="00D771EC"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Факультативные занятия, предполагающие углубленное изучение предмета</w:t>
            </w:r>
          </w:p>
        </w:tc>
      </w:tr>
      <w:tr w:rsidR="00E86C16" w:rsidRPr="00D771EC"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 xml:space="preserve">Количеству участников: индивидуальный, парный, малогрупповой (до 5 человек), </w:t>
            </w:r>
          </w:p>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 xml:space="preserve">групповой (до 15 человек), </w:t>
            </w:r>
          </w:p>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Ученическое научно-исследовательское общество</w:t>
            </w:r>
          </w:p>
        </w:tc>
      </w:tr>
      <w:tr w:rsidR="00E86C16" w:rsidRPr="00D771EC"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Участие в олимпиадах, конкурсах, конференциях, предметных неделях</w:t>
            </w:r>
          </w:p>
        </w:tc>
      </w:tr>
      <w:tr w:rsidR="00E86C16" w:rsidRPr="00D771EC"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Интеллектуальные марафоны и др.</w:t>
            </w:r>
          </w:p>
        </w:tc>
      </w:tr>
    </w:tbl>
    <w:p w:rsidR="007309ED" w:rsidRDefault="00E86C16" w:rsidP="00D771EC">
      <w:pPr>
        <w:spacing w:after="0" w:line="240" w:lineRule="auto"/>
        <w:ind w:firstLine="709"/>
        <w:jc w:val="both"/>
        <w:rPr>
          <w:rFonts w:ascii="Times New Roman" w:eastAsia="@Arial Unicode MS" w:hAnsi="Times New Roman"/>
          <w:b/>
          <w:bCs/>
          <w:sz w:val="28"/>
          <w:szCs w:val="28"/>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F82121" w:rsidRDefault="00F82121" w:rsidP="009975A5">
      <w:pPr>
        <w:spacing w:after="0" w:line="240" w:lineRule="auto"/>
        <w:jc w:val="both"/>
        <w:rPr>
          <w:rFonts w:ascii="Times New Roman" w:eastAsia="@Arial Unicode MS" w:hAnsi="Times New Roman"/>
          <w:b/>
          <w:bCs/>
          <w:sz w:val="28"/>
          <w:szCs w:val="28"/>
        </w:rPr>
      </w:pPr>
      <w:r>
        <w:rPr>
          <w:rFonts w:ascii="Times New Roman" w:eastAsia="@Arial Unicode MS" w:hAnsi="Times New Roman"/>
          <w:b/>
          <w:bCs/>
          <w:sz w:val="28"/>
          <w:szCs w:val="28"/>
        </w:rPr>
        <w:br w:type="page"/>
      </w:r>
    </w:p>
    <w:p w:rsidR="007309ED" w:rsidRDefault="007309ED" w:rsidP="00D771EC">
      <w:pPr>
        <w:spacing w:after="0" w:line="360" w:lineRule="auto"/>
        <w:jc w:val="both"/>
        <w:rPr>
          <w:rFonts w:ascii="Times New Roman" w:eastAsia="@Arial Unicode MS" w:hAnsi="Times New Roman"/>
          <w:b/>
          <w:bCs/>
          <w:sz w:val="28"/>
          <w:szCs w:val="28"/>
        </w:rPr>
      </w:pPr>
    </w:p>
    <w:p w:rsidR="007309ED" w:rsidRDefault="007309ED" w:rsidP="00D771EC">
      <w:pPr>
        <w:spacing w:after="0" w:line="360" w:lineRule="auto"/>
        <w:jc w:val="both"/>
        <w:rPr>
          <w:rFonts w:ascii="Times New Roman" w:eastAsia="@Arial Unicode MS" w:hAnsi="Times New Roman"/>
          <w:b/>
          <w:bCs/>
          <w:sz w:val="28"/>
          <w:szCs w:val="28"/>
        </w:rPr>
      </w:pPr>
    </w:p>
    <w:p w:rsidR="00E86C16" w:rsidRDefault="003041DD" w:rsidP="00D771EC">
      <w:pPr>
        <w:spacing w:after="0" w:line="360" w:lineRule="auto"/>
        <w:jc w:val="both"/>
        <w:rPr>
          <w:rFonts w:ascii="Times New Roman" w:eastAsia="@Arial Unicode MS" w:hAnsi="Times New Roman"/>
          <w:b/>
          <w:bCs/>
          <w:sz w:val="28"/>
          <w:szCs w:val="28"/>
        </w:rPr>
      </w:pPr>
      <w:r w:rsidRPr="003041DD">
        <w:rPr>
          <w:rFonts w:ascii="Times New Roman" w:hAnsi="Times New Roman"/>
          <w:noProof/>
          <w:color w:val="000000"/>
          <w:sz w:val="24"/>
          <w:szCs w:val="24"/>
        </w:rPr>
        <w:pict>
          <v:group id="Группа 12" o:spid="_x0000_s1658" style="position:absolute;left:0;text-align:left;margin-left:-24.1pt;margin-top:-29.75pt;width:540.75pt;height:193.3pt;z-index:25167513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110C1A" w:rsidRPr="00E34E67" w:rsidRDefault="00110C1A"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110C1A" w:rsidRPr="00E34E67" w:rsidRDefault="00110C1A"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110C1A" w:rsidRPr="00E34E67" w:rsidRDefault="00110C1A"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110C1A" w:rsidRPr="00E34E67" w:rsidRDefault="00110C1A"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D771EC">
      <w:pPr>
        <w:spacing w:after="0" w:line="360" w:lineRule="auto"/>
        <w:jc w:val="both"/>
        <w:rPr>
          <w:rFonts w:ascii="Times New Roman" w:eastAsia="@Arial Unicode MS" w:hAnsi="Times New Roman"/>
          <w:b/>
          <w:bCs/>
          <w:sz w:val="28"/>
          <w:szCs w:val="28"/>
        </w:rPr>
      </w:pPr>
    </w:p>
    <w:p w:rsidR="00E86C16" w:rsidRDefault="00E86C16" w:rsidP="00D771EC">
      <w:pPr>
        <w:spacing w:after="0" w:line="360" w:lineRule="auto"/>
        <w:jc w:val="both"/>
        <w:rPr>
          <w:rFonts w:ascii="Times New Roman" w:eastAsia="@Arial Unicode MS" w:hAnsi="Times New Roman"/>
          <w:b/>
          <w:bCs/>
          <w:sz w:val="28"/>
          <w:szCs w:val="28"/>
        </w:rPr>
      </w:pPr>
    </w:p>
    <w:p w:rsidR="00E86C16" w:rsidRDefault="00E86C16" w:rsidP="00D771EC">
      <w:pPr>
        <w:spacing w:after="0" w:line="360" w:lineRule="auto"/>
        <w:jc w:val="both"/>
        <w:rPr>
          <w:rFonts w:ascii="Times New Roman" w:eastAsia="@Arial Unicode MS" w:hAnsi="Times New Roman"/>
          <w:b/>
          <w:bCs/>
          <w:sz w:val="28"/>
          <w:szCs w:val="28"/>
        </w:rPr>
      </w:pPr>
    </w:p>
    <w:p w:rsidR="00E86C16" w:rsidRDefault="00E86C16" w:rsidP="009975A5">
      <w:pPr>
        <w:pStyle w:val="a6"/>
        <w:spacing w:after="0" w:line="240" w:lineRule="auto"/>
        <w:jc w:val="both"/>
        <w:rPr>
          <w:rFonts w:ascii="Times New Roman" w:hAnsi="Times New Roman"/>
          <w:color w:val="000000"/>
          <w:sz w:val="24"/>
          <w:szCs w:val="24"/>
        </w:rPr>
      </w:pPr>
    </w:p>
    <w:p w:rsidR="00E86C16" w:rsidRDefault="00E86C16" w:rsidP="009975A5">
      <w:pPr>
        <w:pStyle w:val="a6"/>
        <w:spacing w:after="0" w:line="240" w:lineRule="auto"/>
        <w:jc w:val="both"/>
        <w:rPr>
          <w:rFonts w:ascii="Times New Roman" w:hAnsi="Times New Roman"/>
          <w:color w:val="000000"/>
          <w:sz w:val="24"/>
          <w:szCs w:val="24"/>
        </w:rPr>
      </w:pPr>
    </w:p>
    <w:p w:rsidR="00295B3C" w:rsidRDefault="00295B3C" w:rsidP="009975A5">
      <w:pPr>
        <w:pStyle w:val="a6"/>
        <w:spacing w:after="0" w:line="240" w:lineRule="auto"/>
        <w:jc w:val="both"/>
        <w:rPr>
          <w:rFonts w:ascii="Times New Roman" w:hAnsi="Times New Roman"/>
          <w:color w:val="000000"/>
          <w:sz w:val="24"/>
          <w:szCs w:val="24"/>
        </w:rPr>
      </w:pPr>
    </w:p>
    <w:p w:rsidR="00295B3C" w:rsidRDefault="00295B3C" w:rsidP="009975A5">
      <w:pPr>
        <w:pStyle w:val="a6"/>
        <w:spacing w:after="0" w:line="240" w:lineRule="auto"/>
        <w:jc w:val="both"/>
        <w:rPr>
          <w:rFonts w:ascii="Times New Roman" w:hAnsi="Times New Roman"/>
          <w:color w:val="000000"/>
          <w:sz w:val="24"/>
          <w:szCs w:val="24"/>
        </w:rPr>
      </w:pPr>
    </w:p>
    <w:p w:rsidR="00295B3C" w:rsidRDefault="00295B3C" w:rsidP="009975A5">
      <w:pPr>
        <w:pStyle w:val="a6"/>
        <w:spacing w:after="0" w:line="240" w:lineRule="auto"/>
        <w:jc w:val="both"/>
        <w:rPr>
          <w:rFonts w:ascii="Times New Roman" w:hAnsi="Times New Roman"/>
          <w:color w:val="000000"/>
          <w:sz w:val="24"/>
          <w:szCs w:val="24"/>
        </w:rPr>
      </w:pPr>
    </w:p>
    <w:p w:rsidR="00E86C16" w:rsidRPr="00446C34" w:rsidRDefault="00E86C16" w:rsidP="009975A5">
      <w:pPr>
        <w:pStyle w:val="a6"/>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43"/>
        <w:gridCol w:w="5671"/>
      </w:tblGrid>
      <w:tr w:rsidR="00E86C16" w:rsidRPr="00D771EC"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Учебно-исследовательской деятельности</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Постановка проблемы и аргументирование ее актуальности</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Формулировка гипотезы исследования и раскрытие замысла – сущности будущей деятельности</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Планирование исследовательских работ и выбор необходимого инструментария</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Собственно проведение исследования с обязательным поэтапным контролем и коррекцией результатов работ</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Оформление результатов учебно-исследовательской деятельности как конечного продукта</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D771EC"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D771EC" w:rsidRDefault="00E86C16" w:rsidP="00D771EC">
            <w:pPr>
              <w:spacing w:after="0" w:line="240" w:lineRule="auto"/>
              <w:jc w:val="both"/>
              <w:rPr>
                <w:rFonts w:ascii="Times New Roman" w:hAnsi="Times New Roman"/>
                <w:szCs w:val="24"/>
              </w:rPr>
            </w:pPr>
            <w:r w:rsidRPr="00D771EC">
              <w:rPr>
                <w:rFonts w:ascii="Times New Roman" w:hAnsi="Times New Roman"/>
                <w:szCs w:val="24"/>
              </w:rPr>
              <w:t> </w:t>
            </w:r>
          </w:p>
        </w:tc>
      </w:tr>
    </w:tbl>
    <w:p w:rsidR="00E86C16" w:rsidRPr="00446C34" w:rsidRDefault="00E86C16" w:rsidP="00D771EC">
      <w:pPr>
        <w:pStyle w:val="aff"/>
        <w:widowControl w:val="0"/>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D771EC" w:rsidRDefault="00657D93" w:rsidP="00D771EC">
      <w:pPr>
        <w:pStyle w:val="aff"/>
        <w:widowControl w:val="0"/>
        <w:tabs>
          <w:tab w:val="left" w:pos="567"/>
        </w:tabs>
        <w:spacing w:before="0" w:beforeAutospacing="0" w:after="0" w:afterAutospacing="0"/>
        <w:jc w:val="both"/>
        <w:outlineLvl w:val="2"/>
        <w:rPr>
          <w:i/>
          <w:sz w:val="26"/>
          <w:szCs w:val="26"/>
        </w:rPr>
      </w:pPr>
      <w:bookmarkStart w:id="36" w:name="_Toc506639197"/>
      <w:r w:rsidRPr="00D771EC">
        <w:rPr>
          <w:i/>
          <w:sz w:val="26"/>
          <w:szCs w:val="26"/>
        </w:rPr>
        <w:t>2.1.6. Описание содержания, видов и форм организации учебной деятельности по развитию информационно-коммуникационных технологий</w:t>
      </w:r>
      <w:bookmarkEnd w:id="36"/>
    </w:p>
    <w:p w:rsidR="004204D3" w:rsidRPr="00A670E4" w:rsidRDefault="004204D3" w:rsidP="009975A5">
      <w:pPr>
        <w:pStyle w:val="aff"/>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9975A5">
      <w:pPr>
        <w:pStyle w:val="aff"/>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9975A5">
      <w:pPr>
        <w:pStyle w:val="aff"/>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9975A5">
      <w:pPr>
        <w:pStyle w:val="aff"/>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9975A5">
      <w:pPr>
        <w:pStyle w:val="aff"/>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9975A5">
      <w:pPr>
        <w:pStyle w:val="aff"/>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9975A5">
      <w:pPr>
        <w:pStyle w:val="aff"/>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9975A5">
      <w:pPr>
        <w:pStyle w:val="aff"/>
        <w:widowControl w:val="0"/>
        <w:tabs>
          <w:tab w:val="left" w:pos="567"/>
        </w:tabs>
        <w:spacing w:before="0" w:beforeAutospacing="0" w:after="0" w:afterAutospacing="0"/>
        <w:ind w:firstLine="709"/>
        <w:jc w:val="both"/>
      </w:pPr>
      <w: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D771EC" w:rsidRDefault="00E86C16" w:rsidP="00D771EC">
      <w:pPr>
        <w:spacing w:line="240" w:lineRule="auto"/>
        <w:contextualSpacing/>
        <w:jc w:val="both"/>
        <w:outlineLvl w:val="2"/>
        <w:rPr>
          <w:rFonts w:ascii="Times New Roman" w:hAnsi="Times New Roman"/>
          <w:i/>
          <w:sz w:val="26"/>
          <w:szCs w:val="26"/>
        </w:rPr>
      </w:pPr>
      <w:bookmarkStart w:id="37" w:name="_Toc506639198"/>
      <w:r w:rsidRPr="00D771EC">
        <w:rPr>
          <w:rFonts w:ascii="Times New Roman" w:hAnsi="Times New Roman"/>
          <w:i/>
          <w:sz w:val="26"/>
          <w:szCs w:val="26"/>
        </w:rPr>
        <w:t>2.1.7. Перечень и описание основных элементов ИКТ -компетенции и инструментов их использования.</w:t>
      </w:r>
      <w:bookmarkEnd w:id="37"/>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Структура и функции образовательной ИК</w:t>
      </w:r>
      <w:r w:rsidR="007F11D2" w:rsidRPr="00D771EC">
        <w:rPr>
          <w:rFonts w:ascii="Times New Roman" w:hAnsi="Times New Roman"/>
          <w:sz w:val="24"/>
          <w:szCs w:val="24"/>
        </w:rPr>
        <w:t>Т – компетентности обучающихся п</w:t>
      </w:r>
      <w:r w:rsidRPr="00D771EC">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sidRPr="00D771EC">
        <w:rPr>
          <w:rFonts w:ascii="Times New Roman" w:hAnsi="Times New Roman"/>
          <w:sz w:val="24"/>
          <w:szCs w:val="24"/>
        </w:rPr>
        <w:t>интернет</w:t>
      </w:r>
      <w:r w:rsidRPr="00D771EC">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b/>
          <w:sz w:val="24"/>
          <w:szCs w:val="24"/>
          <w:u w:val="single"/>
        </w:rPr>
        <w:t>1. Обращение с устройствами ИКТ</w:t>
      </w:r>
      <w:r w:rsidRPr="00D771EC">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понимание основных принципов работы устройств ИКТ;</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включение и выключение устройств ИКТ. Вход в операционную систему;</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базовые действия с экранными объектами;</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информационное подключение к локальной сети и глобальной сети Интернет;</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обеспечение надежного функционирования устройств ИКТ;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b/>
          <w:sz w:val="24"/>
          <w:szCs w:val="24"/>
          <w:u w:val="single"/>
        </w:rPr>
        <w:t>2.Фиксация, запись изображений и звуков.</w:t>
      </w:r>
      <w:r w:rsidR="007F11D2" w:rsidRPr="00D771EC">
        <w:rPr>
          <w:rFonts w:ascii="Times New Roman" w:hAnsi="Times New Roman"/>
          <w:b/>
          <w:sz w:val="24"/>
          <w:szCs w:val="24"/>
          <w:u w:val="single"/>
        </w:rPr>
        <w:t xml:space="preserve"> И</w:t>
      </w:r>
      <w:r w:rsidRPr="00D771EC">
        <w:rPr>
          <w:rFonts w:ascii="Times New Roman" w:hAnsi="Times New Roman"/>
          <w:b/>
          <w:sz w:val="24"/>
          <w:szCs w:val="24"/>
          <w:u w:val="single"/>
        </w:rPr>
        <w:t>х обработка</w:t>
      </w:r>
      <w:r w:rsidRPr="00D771EC">
        <w:rPr>
          <w:rFonts w:ascii="Times New Roman" w:hAnsi="Times New Roman"/>
          <w:sz w:val="24"/>
          <w:szCs w:val="24"/>
        </w:rPr>
        <w:t xml:space="preserve">: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создание мультипликации как последовательности фотоизображений;</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обработка фотографий;</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D771EC" w:rsidRDefault="00E86C16" w:rsidP="00BD1CE4">
      <w:pPr>
        <w:spacing w:after="0" w:line="240" w:lineRule="auto"/>
        <w:ind w:firstLine="709"/>
        <w:contextualSpacing/>
        <w:jc w:val="both"/>
        <w:outlineLvl w:val="0"/>
        <w:rPr>
          <w:rFonts w:ascii="Times New Roman" w:hAnsi="Times New Roman"/>
          <w:sz w:val="24"/>
          <w:szCs w:val="24"/>
        </w:rPr>
      </w:pPr>
      <w:r w:rsidRPr="00D771EC">
        <w:rPr>
          <w:rFonts w:ascii="Times New Roman" w:hAnsi="Times New Roman"/>
          <w:b/>
          <w:sz w:val="24"/>
          <w:szCs w:val="24"/>
          <w:u w:val="single"/>
        </w:rPr>
        <w:t xml:space="preserve"> 3. Создание письменных текстов.</w:t>
      </w:r>
      <w:r w:rsidR="008A3244" w:rsidRPr="00D771EC">
        <w:rPr>
          <w:rFonts w:ascii="Times New Roman" w:hAnsi="Times New Roman"/>
          <w:b/>
          <w:sz w:val="24"/>
          <w:szCs w:val="24"/>
          <w:u w:val="single"/>
        </w:rPr>
        <w:t xml:space="preserve"> </w:t>
      </w:r>
      <w:r w:rsidRPr="00D771EC">
        <w:rPr>
          <w:rFonts w:ascii="Times New Roman" w:hAnsi="Times New Roman"/>
          <w:b/>
          <w:sz w:val="24"/>
          <w:szCs w:val="24"/>
          <w:u w:val="single"/>
        </w:rPr>
        <w:t>Сканирование текста и распознавание сканированного текста</w:t>
      </w:r>
      <w:r w:rsidRPr="00D771EC">
        <w:rPr>
          <w:rFonts w:ascii="Times New Roman" w:hAnsi="Times New Roman"/>
          <w:sz w:val="24"/>
          <w:szCs w:val="24"/>
        </w:rPr>
        <w:t>:</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вв</w:t>
      </w:r>
      <w:r w:rsidR="008A3244" w:rsidRPr="00D771EC">
        <w:rPr>
          <w:rFonts w:ascii="Times New Roman" w:hAnsi="Times New Roman"/>
          <w:sz w:val="24"/>
          <w:szCs w:val="24"/>
        </w:rPr>
        <w:t>од русского и иноязычного текст</w:t>
      </w:r>
      <w:r w:rsidRPr="00D771EC">
        <w:rPr>
          <w:rFonts w:ascii="Times New Roman" w:hAnsi="Times New Roman"/>
          <w:sz w:val="24"/>
          <w:szCs w:val="24"/>
        </w:rPr>
        <w:t xml:space="preserve">;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базовое экранное редактирование текста;</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b/>
          <w:sz w:val="24"/>
          <w:szCs w:val="24"/>
          <w:u w:val="single"/>
        </w:rPr>
        <w:t>4. Создание графических объектов</w:t>
      </w:r>
      <w:r w:rsidRPr="00D771EC">
        <w:rPr>
          <w:rFonts w:ascii="Times New Roman" w:hAnsi="Times New Roman"/>
          <w:sz w:val="24"/>
          <w:szCs w:val="24"/>
        </w:rPr>
        <w:t>:</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создание геометрических объектов;</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создание графических произведений с проведением рукой произвольных линий;</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создание мультипликации в соответствии с задачами; </w:t>
      </w:r>
    </w:p>
    <w:p w:rsidR="00E86C16" w:rsidRPr="00D771EC" w:rsidRDefault="008A3244" w:rsidP="00D771EC">
      <w:pPr>
        <w:spacing w:after="0" w:line="240" w:lineRule="auto"/>
        <w:ind w:firstLine="709"/>
        <w:contextualSpacing/>
        <w:jc w:val="both"/>
        <w:rPr>
          <w:rFonts w:ascii="Times New Roman" w:hAnsi="Times New Roman"/>
          <w:b/>
          <w:sz w:val="24"/>
          <w:szCs w:val="24"/>
          <w:u w:val="single"/>
        </w:rPr>
      </w:pPr>
      <w:r w:rsidRPr="00D771EC">
        <w:rPr>
          <w:rFonts w:ascii="Times New Roman" w:hAnsi="Times New Roman"/>
          <w:b/>
          <w:sz w:val="24"/>
          <w:szCs w:val="24"/>
          <w:u w:val="single"/>
        </w:rPr>
        <w:t>5</w:t>
      </w:r>
      <w:r w:rsidR="00E86C16" w:rsidRPr="00D771EC">
        <w:rPr>
          <w:rFonts w:ascii="Times New Roman" w:hAnsi="Times New Roman"/>
          <w:b/>
          <w:sz w:val="24"/>
          <w:szCs w:val="24"/>
          <w:u w:val="single"/>
        </w:rPr>
        <w:t>. Создание сообщений (гипермедиа)</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цитирование и использование внешних ссылок;</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w:t>
      </w:r>
    </w:p>
    <w:p w:rsidR="00E86C16" w:rsidRPr="00D771EC" w:rsidRDefault="008A3244" w:rsidP="00D771EC">
      <w:pPr>
        <w:spacing w:after="0" w:line="240" w:lineRule="auto"/>
        <w:ind w:firstLine="709"/>
        <w:contextualSpacing/>
        <w:jc w:val="both"/>
        <w:rPr>
          <w:rFonts w:ascii="Times New Roman" w:hAnsi="Times New Roman"/>
          <w:b/>
          <w:sz w:val="24"/>
          <w:szCs w:val="24"/>
          <w:u w:val="single"/>
        </w:rPr>
      </w:pPr>
      <w:r w:rsidRPr="00D771EC">
        <w:rPr>
          <w:rFonts w:ascii="Times New Roman" w:hAnsi="Times New Roman"/>
          <w:b/>
          <w:sz w:val="24"/>
          <w:szCs w:val="24"/>
          <w:u w:val="single"/>
        </w:rPr>
        <w:t>6</w:t>
      </w:r>
      <w:r w:rsidR="00E86C16" w:rsidRPr="00D771EC">
        <w:rPr>
          <w:rFonts w:ascii="Times New Roman" w:hAnsi="Times New Roman"/>
          <w:b/>
          <w:sz w:val="24"/>
          <w:szCs w:val="24"/>
          <w:u w:val="single"/>
        </w:rPr>
        <w:t>. Восприятие, понимание и использование сообщений (гипермедиа)</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формулирование вопросов к сообщению;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разметка сообщений, в том числе - внутренними и внешними ссылками и комментариями;</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описание сообщения (краткое содержание, автор, форма и т. д.);</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E86C16" w:rsidRPr="00D771EC" w:rsidRDefault="00355C6F"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b/>
          <w:sz w:val="24"/>
          <w:szCs w:val="24"/>
          <w:u w:val="single"/>
        </w:rPr>
        <w:t>7</w:t>
      </w:r>
      <w:r w:rsidR="00E86C16" w:rsidRPr="00D771EC">
        <w:rPr>
          <w:rFonts w:ascii="Times New Roman" w:hAnsi="Times New Roman"/>
          <w:b/>
          <w:sz w:val="24"/>
          <w:szCs w:val="24"/>
          <w:u w:val="single"/>
        </w:rPr>
        <w:t>. Коммуникация и социальное взаимодействие</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выступление с аудио-видео поддержкой;</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участие в обсуждении (видео-аудио, текст);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D771EC" w:rsidRDefault="00355C6F"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b/>
          <w:sz w:val="24"/>
          <w:szCs w:val="24"/>
          <w:u w:val="single"/>
        </w:rPr>
        <w:t>8</w:t>
      </w:r>
      <w:r w:rsidR="00E86C16" w:rsidRPr="00D771EC">
        <w:rPr>
          <w:rFonts w:ascii="Times New Roman" w:hAnsi="Times New Roman"/>
          <w:b/>
          <w:sz w:val="24"/>
          <w:szCs w:val="24"/>
          <w:u w:val="single"/>
        </w:rPr>
        <w:t>. Поиск информации</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приемы поиска информации на персональном компьютере;</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D771EC" w:rsidRDefault="00910C5F" w:rsidP="00D771EC">
      <w:pPr>
        <w:spacing w:after="0" w:line="240" w:lineRule="auto"/>
        <w:ind w:firstLine="709"/>
        <w:contextualSpacing/>
        <w:jc w:val="both"/>
        <w:rPr>
          <w:rFonts w:ascii="Times New Roman" w:hAnsi="Times New Roman"/>
          <w:b/>
          <w:sz w:val="24"/>
          <w:szCs w:val="24"/>
          <w:u w:val="single"/>
        </w:rPr>
      </w:pPr>
      <w:r w:rsidRPr="00D771EC">
        <w:rPr>
          <w:rFonts w:ascii="Times New Roman" w:hAnsi="Times New Roman"/>
          <w:b/>
          <w:sz w:val="24"/>
          <w:szCs w:val="24"/>
          <w:u w:val="single"/>
        </w:rPr>
        <w:t xml:space="preserve">10. </w:t>
      </w:r>
      <w:r w:rsidR="00E86C16" w:rsidRPr="00D771EC">
        <w:rPr>
          <w:rFonts w:ascii="Times New Roman" w:hAnsi="Times New Roman"/>
          <w:b/>
          <w:sz w:val="24"/>
          <w:szCs w:val="24"/>
          <w:u w:val="single"/>
        </w:rPr>
        <w:t>Анализ информации, математическая обработка данных</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D771EC" w:rsidRDefault="00E86C16" w:rsidP="00D771EC">
      <w:pPr>
        <w:spacing w:after="0" w:line="240" w:lineRule="auto"/>
        <w:ind w:firstLine="709"/>
        <w:contextualSpacing/>
        <w:jc w:val="both"/>
        <w:rPr>
          <w:rFonts w:ascii="Times New Roman" w:hAnsi="Times New Roman"/>
          <w:sz w:val="24"/>
          <w:szCs w:val="24"/>
        </w:rPr>
      </w:pPr>
      <w:r w:rsidRPr="00D771EC">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910C5F" w:rsidRPr="00D771EC" w:rsidRDefault="00355C6F" w:rsidP="00D771EC">
      <w:pPr>
        <w:spacing w:after="0" w:line="240" w:lineRule="auto"/>
        <w:ind w:firstLine="709"/>
        <w:contextualSpacing/>
        <w:jc w:val="both"/>
        <w:rPr>
          <w:rFonts w:ascii="Times New Roman" w:hAnsi="Times New Roman"/>
          <w:b/>
          <w:sz w:val="24"/>
          <w:szCs w:val="24"/>
          <w:u w:val="single"/>
        </w:rPr>
      </w:pPr>
      <w:r w:rsidRPr="00D771EC">
        <w:rPr>
          <w:rFonts w:ascii="Times New Roman" w:hAnsi="Times New Roman"/>
          <w:b/>
          <w:sz w:val="24"/>
          <w:szCs w:val="24"/>
          <w:u w:val="single"/>
        </w:rPr>
        <w:t>11</w:t>
      </w:r>
      <w:r w:rsidR="00910C5F" w:rsidRPr="00D771EC">
        <w:rPr>
          <w:rFonts w:ascii="Times New Roman" w:hAnsi="Times New Roman"/>
          <w:b/>
          <w:sz w:val="24"/>
          <w:szCs w:val="24"/>
          <w:u w:val="single"/>
        </w:rPr>
        <w:t>. Информационная безопасность</w:t>
      </w:r>
    </w:p>
    <w:p w:rsidR="00910C5F" w:rsidRPr="00D771EC"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D771EC">
        <w:rPr>
          <w:rFonts w:ascii="Times New Roman" w:hAnsi="Times New Roman"/>
          <w:sz w:val="24"/>
          <w:szCs w:val="24"/>
        </w:rPr>
        <w:t xml:space="preserve">Осуществление защиты информации от компьютерных вирусов с помощью антивирусных программ; </w:t>
      </w:r>
    </w:p>
    <w:p w:rsidR="00910C5F" w:rsidRPr="00D771EC"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D771EC">
        <w:rPr>
          <w:rFonts w:ascii="Times New Roman" w:hAnsi="Times New Roman"/>
          <w:sz w:val="24"/>
          <w:szCs w:val="24"/>
        </w:rPr>
        <w:t xml:space="preserve">соблюдение правил безопасного поведения в Интернете; </w:t>
      </w:r>
    </w:p>
    <w:p w:rsidR="00910C5F" w:rsidRPr="00D771EC" w:rsidRDefault="00910C5F" w:rsidP="00D771EC">
      <w:pPr>
        <w:pStyle w:val="a6"/>
        <w:numPr>
          <w:ilvl w:val="0"/>
          <w:numId w:val="137"/>
        </w:numPr>
        <w:spacing w:after="0" w:line="240" w:lineRule="auto"/>
        <w:ind w:left="0" w:firstLine="709"/>
        <w:jc w:val="both"/>
        <w:rPr>
          <w:rFonts w:ascii="Times New Roman" w:hAnsi="Times New Roman"/>
          <w:sz w:val="24"/>
          <w:szCs w:val="24"/>
        </w:rPr>
      </w:pPr>
      <w:r w:rsidRPr="00D771EC">
        <w:rPr>
          <w:rFonts w:ascii="Times New Roman" w:hAnsi="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771EC" w:rsidRDefault="00D771EC" w:rsidP="009975A5">
      <w:pPr>
        <w:spacing w:line="240" w:lineRule="auto"/>
        <w:contextualSpacing/>
        <w:jc w:val="both"/>
        <w:rPr>
          <w:rFonts w:ascii="Times New Roman" w:hAnsi="Times New Roman"/>
          <w:b/>
          <w:sz w:val="26"/>
          <w:szCs w:val="26"/>
        </w:rPr>
      </w:pPr>
    </w:p>
    <w:p w:rsidR="00C96D0A" w:rsidRPr="00D771EC" w:rsidRDefault="00E86C16" w:rsidP="00D771EC">
      <w:pPr>
        <w:spacing w:after="0" w:line="240" w:lineRule="auto"/>
        <w:contextualSpacing/>
        <w:jc w:val="both"/>
        <w:outlineLvl w:val="2"/>
        <w:rPr>
          <w:rFonts w:ascii="Times New Roman" w:hAnsi="Times New Roman"/>
          <w:i/>
          <w:sz w:val="26"/>
          <w:szCs w:val="26"/>
        </w:rPr>
      </w:pPr>
      <w:bookmarkStart w:id="38" w:name="_Toc506639199"/>
      <w:r w:rsidRPr="00D771EC">
        <w:rPr>
          <w:rFonts w:ascii="Times New Roman" w:hAnsi="Times New Roman"/>
          <w:i/>
          <w:sz w:val="26"/>
          <w:szCs w:val="26"/>
        </w:rPr>
        <w:t>2.1.8 Планируемые результаты формирования и развития компетентности обучающихся в област</w:t>
      </w:r>
      <w:r w:rsidR="00355C6F" w:rsidRPr="00D771EC">
        <w:rPr>
          <w:rFonts w:ascii="Times New Roman" w:hAnsi="Times New Roman"/>
          <w:i/>
          <w:sz w:val="26"/>
          <w:szCs w:val="26"/>
        </w:rPr>
        <w:t>и  использования информационно-</w:t>
      </w:r>
      <w:r w:rsidRPr="00D771EC">
        <w:rPr>
          <w:rFonts w:ascii="Times New Roman" w:hAnsi="Times New Roman"/>
          <w:i/>
          <w:sz w:val="26"/>
          <w:szCs w:val="26"/>
        </w:rPr>
        <w:t>коммуникационных технологий</w:t>
      </w:r>
      <w:bookmarkEnd w:id="38"/>
    </w:p>
    <w:p w:rsidR="00D771EC" w:rsidRDefault="00D771EC" w:rsidP="009975A5">
      <w:pPr>
        <w:pStyle w:val="afff2"/>
        <w:rPr>
          <w:b/>
        </w:rPr>
      </w:pPr>
    </w:p>
    <w:p w:rsidR="00E86C16" w:rsidRPr="00D771EC" w:rsidRDefault="00E86C16" w:rsidP="00BD1CE4">
      <w:pPr>
        <w:pStyle w:val="afff2"/>
        <w:outlineLvl w:val="0"/>
        <w:rPr>
          <w:b/>
          <w:szCs w:val="24"/>
        </w:rPr>
      </w:pPr>
      <w:r w:rsidRPr="00D771EC">
        <w:rPr>
          <w:b/>
          <w:szCs w:val="24"/>
        </w:rPr>
        <w:t xml:space="preserve">Обучение с устройствами ИКТ. </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подключать устройства ИКТ к электрическим и информационным сетям, использо-вать аккумуляторы;</w:t>
      </w:r>
    </w:p>
    <w:p w:rsidR="00E86C16" w:rsidRPr="00D771EC" w:rsidRDefault="00E86C16" w:rsidP="00D771EC">
      <w:pPr>
        <w:pStyle w:val="afff2"/>
        <w:rPr>
          <w:szCs w:val="24"/>
        </w:rPr>
      </w:pPr>
      <w:r w:rsidRPr="00D771EC">
        <w:rPr>
          <w:szCs w:val="24"/>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D771EC" w:rsidRDefault="00E86C16" w:rsidP="00D771EC">
      <w:pPr>
        <w:pStyle w:val="afff2"/>
        <w:rPr>
          <w:szCs w:val="24"/>
        </w:rPr>
      </w:pPr>
      <w:r w:rsidRPr="00D771EC">
        <w:rPr>
          <w:szCs w:val="24"/>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D771EC" w:rsidRDefault="00E86C16" w:rsidP="00D771EC">
      <w:pPr>
        <w:pStyle w:val="afff2"/>
        <w:rPr>
          <w:szCs w:val="24"/>
        </w:rPr>
      </w:pPr>
      <w:r w:rsidRPr="00D771EC">
        <w:rPr>
          <w:szCs w:val="24"/>
        </w:rPr>
        <w:t xml:space="preserve"> • осуществлять информационное подключение к локальной сети и глобальной сети Интернет; </w:t>
      </w:r>
    </w:p>
    <w:p w:rsidR="00E86C16" w:rsidRPr="00D771EC" w:rsidRDefault="00E86C16" w:rsidP="00D771EC">
      <w:pPr>
        <w:pStyle w:val="afff2"/>
        <w:rPr>
          <w:szCs w:val="24"/>
        </w:rPr>
      </w:pPr>
      <w:r w:rsidRPr="00D771EC">
        <w:rPr>
          <w:szCs w:val="24"/>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D771EC" w:rsidRDefault="00E86C16" w:rsidP="00D771EC">
      <w:pPr>
        <w:pStyle w:val="afff2"/>
        <w:rPr>
          <w:szCs w:val="24"/>
        </w:rPr>
      </w:pPr>
      <w:r w:rsidRPr="00D771EC">
        <w:rPr>
          <w:szCs w:val="24"/>
        </w:rPr>
        <w:t>• выводить информацию на бумагу, правильно обращаться с расходными материалами;</w:t>
      </w:r>
    </w:p>
    <w:p w:rsidR="00E86C16" w:rsidRPr="00D771EC" w:rsidRDefault="00E86C16" w:rsidP="00D771EC">
      <w:pPr>
        <w:pStyle w:val="afff2"/>
        <w:rPr>
          <w:szCs w:val="24"/>
        </w:rPr>
      </w:pPr>
      <w:r w:rsidRPr="00D771EC">
        <w:rPr>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D771EC" w:rsidRDefault="00E86C16" w:rsidP="00D771EC">
      <w:pPr>
        <w:pStyle w:val="afff2"/>
        <w:rPr>
          <w:b/>
          <w:i/>
          <w:szCs w:val="24"/>
        </w:rPr>
      </w:pPr>
      <w:r w:rsidRPr="00D771EC">
        <w:rPr>
          <w:i/>
          <w:szCs w:val="24"/>
        </w:rPr>
        <w:t>Примечание</w:t>
      </w:r>
      <w:r w:rsidRPr="00D771EC">
        <w:rPr>
          <w:szCs w:val="24"/>
        </w:rPr>
        <w:t xml:space="preserve">: результаты достигаются преимущественно в рамках предметов «Информатика», а также во внеурочной и внешкольной деятельности. </w:t>
      </w:r>
      <w:r w:rsidRPr="00D771EC">
        <w:rPr>
          <w:b/>
          <w:szCs w:val="24"/>
        </w:rPr>
        <w:t>Фиксация изображений и звуков</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D771EC" w:rsidRDefault="00E86C16" w:rsidP="00D771EC">
      <w:pPr>
        <w:pStyle w:val="afff2"/>
        <w:rPr>
          <w:szCs w:val="24"/>
        </w:rPr>
      </w:pPr>
      <w:r w:rsidRPr="00D771EC">
        <w:rPr>
          <w:szCs w:val="24"/>
        </w:rPr>
        <w:t>• выбирать технические средства ИКТ для фиксации изображений и звуков в соответствии с поставленной целью;</w:t>
      </w:r>
    </w:p>
    <w:p w:rsidR="00E86C16" w:rsidRPr="00D771EC" w:rsidRDefault="00E86C16" w:rsidP="00D771EC">
      <w:pPr>
        <w:pStyle w:val="afff2"/>
        <w:rPr>
          <w:szCs w:val="24"/>
        </w:rPr>
      </w:pPr>
      <w:r w:rsidRPr="00D771EC">
        <w:rPr>
          <w:szCs w:val="24"/>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D771EC" w:rsidRDefault="00E86C16" w:rsidP="00D771EC">
      <w:pPr>
        <w:pStyle w:val="afff2"/>
        <w:rPr>
          <w:szCs w:val="24"/>
        </w:rPr>
      </w:pPr>
      <w:r w:rsidRPr="00D771EC">
        <w:rPr>
          <w:szCs w:val="24"/>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D771EC" w:rsidRDefault="00E86C16" w:rsidP="00D771EC">
      <w:pPr>
        <w:pStyle w:val="afff2"/>
        <w:rPr>
          <w:szCs w:val="24"/>
        </w:rPr>
      </w:pPr>
      <w:r w:rsidRPr="00D771EC">
        <w:rPr>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D771EC" w:rsidRDefault="00E86C16" w:rsidP="00D771EC">
      <w:pPr>
        <w:pStyle w:val="afff2"/>
        <w:rPr>
          <w:szCs w:val="24"/>
        </w:rPr>
      </w:pPr>
      <w:r w:rsidRPr="00D771EC">
        <w:rPr>
          <w:i/>
          <w:szCs w:val="24"/>
        </w:rPr>
        <w:t xml:space="preserve"> 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различать творческую и техническую фиксацию звуков и изображения; </w:t>
      </w:r>
    </w:p>
    <w:p w:rsidR="00E86C16" w:rsidRPr="00D771EC" w:rsidRDefault="00E86C16" w:rsidP="00D771EC">
      <w:pPr>
        <w:pStyle w:val="afff2"/>
        <w:rPr>
          <w:szCs w:val="24"/>
        </w:rPr>
      </w:pPr>
      <w:r w:rsidRPr="00D771EC">
        <w:rPr>
          <w:szCs w:val="24"/>
        </w:rPr>
        <w:t xml:space="preserve">• использовать возможности ИКТ в творческой деятельности, связанной с искусством; </w:t>
      </w:r>
    </w:p>
    <w:p w:rsidR="00E86C16" w:rsidRPr="00D771EC" w:rsidRDefault="00E86C16" w:rsidP="00D771EC">
      <w:pPr>
        <w:pStyle w:val="afff2"/>
        <w:rPr>
          <w:szCs w:val="24"/>
        </w:rPr>
      </w:pPr>
      <w:r w:rsidRPr="00D771EC">
        <w:rPr>
          <w:szCs w:val="24"/>
        </w:rPr>
        <w:t xml:space="preserve">• осуществлять трёхмерное сканирование. </w:t>
      </w:r>
    </w:p>
    <w:p w:rsidR="00E86C16" w:rsidRPr="00D771EC" w:rsidRDefault="00E86C16" w:rsidP="00D771EC">
      <w:pPr>
        <w:pStyle w:val="afff2"/>
        <w:rPr>
          <w:szCs w:val="24"/>
        </w:rPr>
      </w:pPr>
      <w:r w:rsidRPr="00D771EC">
        <w:rPr>
          <w:i/>
          <w:szCs w:val="24"/>
        </w:rPr>
        <w:t>Примечание</w:t>
      </w:r>
      <w:r w:rsidRPr="00D771EC">
        <w:rPr>
          <w:szCs w:val="24"/>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D771EC" w:rsidRDefault="00E86C16" w:rsidP="00BD1CE4">
      <w:pPr>
        <w:pStyle w:val="afff2"/>
        <w:outlineLvl w:val="0"/>
        <w:rPr>
          <w:b/>
          <w:szCs w:val="24"/>
        </w:rPr>
      </w:pPr>
      <w:r w:rsidRPr="00D771EC">
        <w:rPr>
          <w:b/>
          <w:szCs w:val="24"/>
        </w:rPr>
        <w:t>Создание письменных сообщений.</w:t>
      </w:r>
    </w:p>
    <w:p w:rsidR="00E86C16" w:rsidRPr="00D771EC" w:rsidRDefault="00E86C16" w:rsidP="00D771EC">
      <w:pPr>
        <w:pStyle w:val="afff2"/>
        <w:rPr>
          <w:szCs w:val="24"/>
        </w:rPr>
      </w:pPr>
      <w:r w:rsidRPr="00D771EC">
        <w:rPr>
          <w:i/>
          <w:szCs w:val="24"/>
        </w:rPr>
        <w:t xml:space="preserve"> 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D771EC" w:rsidRDefault="00E86C16" w:rsidP="00D771EC">
      <w:pPr>
        <w:pStyle w:val="afff2"/>
        <w:rPr>
          <w:szCs w:val="24"/>
        </w:rPr>
      </w:pPr>
      <w:r w:rsidRPr="00D771EC">
        <w:rPr>
          <w:szCs w:val="24"/>
        </w:rPr>
        <w:t xml:space="preserve"> • осуществлять редактирование и структурирование текста в соответствии с его смыслом средствами текстового редактора;</w:t>
      </w:r>
    </w:p>
    <w:p w:rsidR="00E86C16" w:rsidRPr="00D771EC" w:rsidRDefault="00E86C16" w:rsidP="00D771EC">
      <w:pPr>
        <w:pStyle w:val="afff2"/>
        <w:rPr>
          <w:szCs w:val="24"/>
        </w:rPr>
      </w:pPr>
      <w:r w:rsidRPr="00D771EC">
        <w:rPr>
          <w:szCs w:val="24"/>
        </w:rPr>
        <w:t xml:space="preserve"> • создавать текст на основе расшифровки аудиозаписи, в том числе нескольких участников обсуждения, </w:t>
      </w:r>
    </w:p>
    <w:p w:rsidR="00E86C16" w:rsidRPr="00D771EC" w:rsidRDefault="00E86C16" w:rsidP="00D771EC">
      <w:pPr>
        <w:pStyle w:val="afff2"/>
        <w:rPr>
          <w:szCs w:val="24"/>
        </w:rPr>
      </w:pPr>
      <w:r w:rsidRPr="00D771EC">
        <w:rPr>
          <w:szCs w:val="24"/>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создавать текст на иностранном языке с использованием слепого десятипальцевого клавиатурного письма;</w:t>
      </w:r>
    </w:p>
    <w:p w:rsidR="00E86C16" w:rsidRPr="00D771EC" w:rsidRDefault="00E86C16" w:rsidP="00D771EC">
      <w:pPr>
        <w:pStyle w:val="afff2"/>
        <w:rPr>
          <w:szCs w:val="24"/>
        </w:rPr>
      </w:pPr>
      <w:r w:rsidRPr="00D771EC">
        <w:rPr>
          <w:szCs w:val="24"/>
        </w:rPr>
        <w:t xml:space="preserve"> • исполь</w:t>
      </w:r>
      <w:r w:rsidR="007F11D2" w:rsidRPr="00D771EC">
        <w:rPr>
          <w:szCs w:val="24"/>
        </w:rPr>
        <w:t xml:space="preserve">зовать компьютерные инструменты, </w:t>
      </w:r>
      <w:r w:rsidRPr="00D771EC">
        <w:rPr>
          <w:szCs w:val="24"/>
        </w:rPr>
        <w:t xml:space="preserve">упрощающие расшифровку аудиозаписей. </w:t>
      </w:r>
      <w:r w:rsidRPr="00D771EC">
        <w:rPr>
          <w:i/>
          <w:szCs w:val="24"/>
        </w:rPr>
        <w:t>Примечание:</w:t>
      </w:r>
      <w:r w:rsidRPr="00D771EC">
        <w:rPr>
          <w:szCs w:val="24"/>
        </w:rPr>
        <w:t xml:space="preserve"> результаты достигаются преимущественно в рамках предметов «Русский язык», «Иностранный язык», «Литература», «История». </w:t>
      </w:r>
    </w:p>
    <w:p w:rsidR="00E86C16" w:rsidRPr="00D771EC" w:rsidRDefault="00E86C16" w:rsidP="00BD1CE4">
      <w:pPr>
        <w:pStyle w:val="afff2"/>
        <w:outlineLvl w:val="0"/>
        <w:rPr>
          <w:b/>
          <w:szCs w:val="24"/>
        </w:rPr>
      </w:pPr>
      <w:r w:rsidRPr="00D771EC">
        <w:rPr>
          <w:b/>
          <w:szCs w:val="24"/>
        </w:rPr>
        <w:t>Создание графических объектов</w:t>
      </w:r>
    </w:p>
    <w:p w:rsidR="00E86C16" w:rsidRPr="00D771EC" w:rsidRDefault="00E86C16" w:rsidP="00D771EC">
      <w:pPr>
        <w:pStyle w:val="afff2"/>
        <w:rPr>
          <w:szCs w:val="24"/>
        </w:rPr>
      </w:pPr>
      <w:r w:rsidRPr="00D771EC">
        <w:rPr>
          <w:i/>
          <w:szCs w:val="24"/>
        </w:rPr>
        <w:t xml:space="preserve"> 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создавать различные геометрические объекты с использованием возможностей специальных компьютерных инструментов;</w:t>
      </w:r>
    </w:p>
    <w:p w:rsidR="00E86C16" w:rsidRPr="00D771EC" w:rsidRDefault="00E86C16" w:rsidP="00D771EC">
      <w:pPr>
        <w:pStyle w:val="afff2"/>
        <w:rPr>
          <w:szCs w:val="24"/>
        </w:rPr>
      </w:pPr>
      <w:r w:rsidRPr="00D771EC">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D771EC" w:rsidRDefault="00E86C16" w:rsidP="00D771EC">
      <w:pPr>
        <w:pStyle w:val="afff2"/>
        <w:rPr>
          <w:szCs w:val="24"/>
        </w:rPr>
      </w:pPr>
      <w:r w:rsidRPr="00D771EC">
        <w:rPr>
          <w:szCs w:val="24"/>
        </w:rPr>
        <w:t xml:space="preserve"> • создавать специализированные карты и диаграммы: географические, хронологические; </w:t>
      </w:r>
    </w:p>
    <w:p w:rsidR="00E86C16" w:rsidRPr="00D771EC" w:rsidRDefault="00E86C16" w:rsidP="00D771EC">
      <w:pPr>
        <w:pStyle w:val="afff2"/>
        <w:rPr>
          <w:szCs w:val="24"/>
        </w:rPr>
      </w:pPr>
      <w:r w:rsidRPr="00D771EC">
        <w:rPr>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D771EC" w:rsidRDefault="00E86C16" w:rsidP="00D771EC">
      <w:pPr>
        <w:pStyle w:val="afff2"/>
        <w:rPr>
          <w:szCs w:val="24"/>
        </w:rPr>
      </w:pPr>
      <w:r w:rsidRPr="00D771EC">
        <w:rPr>
          <w:szCs w:val="24"/>
        </w:rPr>
        <w:t xml:space="preserve"> • создавать мультипликационные фильмы;</w:t>
      </w:r>
    </w:p>
    <w:p w:rsidR="00E86C16" w:rsidRPr="00D771EC" w:rsidRDefault="00E86C16" w:rsidP="00D771EC">
      <w:pPr>
        <w:pStyle w:val="afff2"/>
        <w:rPr>
          <w:szCs w:val="24"/>
        </w:rPr>
      </w:pPr>
      <w:r w:rsidRPr="00D771EC">
        <w:rPr>
          <w:szCs w:val="24"/>
        </w:rPr>
        <w:t xml:space="preserve"> • создавать виртуальные модели трёхмерных объектов.</w:t>
      </w:r>
    </w:p>
    <w:p w:rsidR="00A46711" w:rsidRPr="00D771EC" w:rsidRDefault="00E86C16" w:rsidP="00D771EC">
      <w:pPr>
        <w:pStyle w:val="afff2"/>
        <w:rPr>
          <w:szCs w:val="24"/>
        </w:rPr>
      </w:pPr>
      <w:r w:rsidRPr="00D771EC">
        <w:rPr>
          <w:i/>
          <w:szCs w:val="24"/>
        </w:rPr>
        <w:t xml:space="preserve"> Примечание</w:t>
      </w:r>
      <w:r w:rsidRPr="00D771EC">
        <w:rPr>
          <w:szCs w:val="24"/>
        </w:rPr>
        <w:t xml:space="preserve">: результаты достигаются преимущественно в рамках предметов «Технология», «Обществознание», «География», «История», «Математика». </w:t>
      </w:r>
    </w:p>
    <w:p w:rsidR="00E86C16" w:rsidRPr="00D771EC" w:rsidRDefault="00E86C16" w:rsidP="00BD1CE4">
      <w:pPr>
        <w:pStyle w:val="afff2"/>
        <w:outlineLvl w:val="0"/>
        <w:rPr>
          <w:b/>
          <w:szCs w:val="24"/>
        </w:rPr>
      </w:pPr>
      <w:r w:rsidRPr="00D771EC">
        <w:rPr>
          <w:b/>
          <w:szCs w:val="24"/>
        </w:rPr>
        <w:t xml:space="preserve">Создание музыкальных и звуковых сообщений. </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xml:space="preserve">• использовать звуковые и музыкальные редакторы; </w:t>
      </w:r>
    </w:p>
    <w:p w:rsidR="00E86C16" w:rsidRPr="00D771EC" w:rsidRDefault="00E86C16" w:rsidP="00D771EC">
      <w:pPr>
        <w:pStyle w:val="afff2"/>
        <w:rPr>
          <w:szCs w:val="24"/>
        </w:rPr>
      </w:pPr>
      <w:r w:rsidRPr="00D771EC">
        <w:rPr>
          <w:szCs w:val="24"/>
        </w:rPr>
        <w:t>• использовать клавишные и кинестетические синтезаторы;</w:t>
      </w:r>
    </w:p>
    <w:p w:rsidR="00E86C16" w:rsidRPr="00D771EC" w:rsidRDefault="00E86C16" w:rsidP="00D771EC">
      <w:pPr>
        <w:pStyle w:val="afff2"/>
        <w:rPr>
          <w:szCs w:val="24"/>
        </w:rPr>
      </w:pPr>
      <w:r w:rsidRPr="00D771EC">
        <w:rPr>
          <w:szCs w:val="24"/>
        </w:rPr>
        <w:t xml:space="preserve"> • использовать программы звукозаписи и микрофоны.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использовать музыкальные редакторы, клавишные и кинетические синтезаторы для решения творческих задач. </w:t>
      </w:r>
    </w:p>
    <w:p w:rsidR="00E86C16" w:rsidRPr="00D771EC" w:rsidRDefault="00E86C16" w:rsidP="00D771EC">
      <w:pPr>
        <w:pStyle w:val="afff2"/>
        <w:rPr>
          <w:szCs w:val="24"/>
        </w:rPr>
      </w:pPr>
      <w:r w:rsidRPr="00D771EC">
        <w:rPr>
          <w:i/>
          <w:szCs w:val="24"/>
        </w:rPr>
        <w:t>Примечание:</w:t>
      </w:r>
      <w:r w:rsidRPr="00D771EC">
        <w:rPr>
          <w:szCs w:val="24"/>
        </w:rPr>
        <w:t xml:space="preserve"> результаты достигаются преимущественно в рамках предмета «Искусство», а также во внеурочной деятельности.</w:t>
      </w:r>
    </w:p>
    <w:p w:rsidR="00E86C16" w:rsidRPr="00D771EC" w:rsidRDefault="00E86C16" w:rsidP="00BD1CE4">
      <w:pPr>
        <w:pStyle w:val="afff2"/>
        <w:outlineLvl w:val="0"/>
        <w:rPr>
          <w:b/>
          <w:szCs w:val="24"/>
        </w:rPr>
      </w:pPr>
      <w:r w:rsidRPr="00D771EC">
        <w:rPr>
          <w:b/>
          <w:szCs w:val="24"/>
        </w:rPr>
        <w:t>Создание, восприятие и использование гипермедиа сообщений.</w:t>
      </w:r>
    </w:p>
    <w:p w:rsidR="00E86C16" w:rsidRPr="00D771EC" w:rsidRDefault="00E86C16" w:rsidP="00D771EC">
      <w:pPr>
        <w:pStyle w:val="afff2"/>
        <w:rPr>
          <w:szCs w:val="24"/>
        </w:rPr>
      </w:pPr>
      <w:r w:rsidRPr="00D771EC">
        <w:rPr>
          <w:i/>
          <w:szCs w:val="24"/>
        </w:rPr>
        <w:t xml:space="preserve"> 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организовывать сообщения в виде линейного или включающего ссылки представления для самостоятельного просмотра через браузер;</w:t>
      </w:r>
    </w:p>
    <w:p w:rsidR="00E86C16" w:rsidRPr="00D771EC" w:rsidRDefault="00E86C16" w:rsidP="00D771EC">
      <w:pPr>
        <w:pStyle w:val="afff2"/>
        <w:rPr>
          <w:szCs w:val="24"/>
        </w:rPr>
      </w:pPr>
      <w:r w:rsidRPr="00D771EC">
        <w:rPr>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D771EC" w:rsidRDefault="00E86C16" w:rsidP="00D771EC">
      <w:pPr>
        <w:pStyle w:val="afff2"/>
        <w:rPr>
          <w:szCs w:val="24"/>
        </w:rPr>
      </w:pPr>
      <w:r w:rsidRPr="00D771EC">
        <w:rPr>
          <w:szCs w:val="24"/>
        </w:rPr>
        <w:t xml:space="preserve"> • проводить деконструкцию сообщений, выделение в них структуры, элементов ифрагментов; </w:t>
      </w:r>
    </w:p>
    <w:p w:rsidR="00E86C16" w:rsidRPr="00D771EC" w:rsidRDefault="00E86C16" w:rsidP="00D771EC">
      <w:pPr>
        <w:pStyle w:val="afff2"/>
        <w:rPr>
          <w:szCs w:val="24"/>
        </w:rPr>
      </w:pPr>
      <w:r w:rsidRPr="00D771EC">
        <w:rPr>
          <w:szCs w:val="24"/>
        </w:rPr>
        <w:t>• использовать при восприятии сообщений внутренние и внешние ссылки;</w:t>
      </w:r>
    </w:p>
    <w:p w:rsidR="00E86C16" w:rsidRPr="00D771EC" w:rsidRDefault="00E86C16" w:rsidP="00D771EC">
      <w:pPr>
        <w:pStyle w:val="afff2"/>
        <w:rPr>
          <w:szCs w:val="24"/>
        </w:rPr>
      </w:pPr>
      <w:r w:rsidRPr="00D771EC">
        <w:rPr>
          <w:szCs w:val="24"/>
        </w:rPr>
        <w:t xml:space="preserve"> • формулировать вопросы к сообщению, создавать краткое описание сообщения; цитировать фрагменты сообщения; </w:t>
      </w:r>
    </w:p>
    <w:p w:rsidR="00E86C16" w:rsidRPr="00D771EC" w:rsidRDefault="00E86C16" w:rsidP="00D771EC">
      <w:pPr>
        <w:pStyle w:val="afff2"/>
        <w:rPr>
          <w:szCs w:val="24"/>
        </w:rPr>
      </w:pPr>
      <w:r w:rsidRPr="00D771EC">
        <w:rPr>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проектировать дизайн сообщений в соответствии с задачами и средствами до ставки;</w:t>
      </w:r>
    </w:p>
    <w:p w:rsidR="00E86C16" w:rsidRPr="00D771EC" w:rsidRDefault="007F11D2" w:rsidP="00D771EC">
      <w:pPr>
        <w:pStyle w:val="afff2"/>
        <w:rPr>
          <w:szCs w:val="24"/>
        </w:rPr>
      </w:pPr>
      <w:r w:rsidRPr="00D771EC">
        <w:rPr>
          <w:szCs w:val="24"/>
        </w:rPr>
        <w:t xml:space="preserve">• понимать сообщения,  </w:t>
      </w:r>
      <w:r w:rsidR="00E86C16" w:rsidRPr="00D771EC">
        <w:rPr>
          <w:szCs w:val="24"/>
        </w:rPr>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D771EC">
        <w:rPr>
          <w:i/>
          <w:szCs w:val="24"/>
        </w:rPr>
        <w:t>Примечание:</w:t>
      </w:r>
      <w:r w:rsidR="00E86C16" w:rsidRPr="00D771EC">
        <w:rPr>
          <w:szCs w:val="24"/>
        </w:rPr>
        <w:t xml:space="preserve"> результаты достигаются преимущественно в </w:t>
      </w:r>
    </w:p>
    <w:p w:rsidR="00E86C16" w:rsidRPr="00D771EC" w:rsidRDefault="00E86C16" w:rsidP="00D771EC">
      <w:pPr>
        <w:pStyle w:val="afff2"/>
        <w:rPr>
          <w:szCs w:val="24"/>
        </w:rPr>
      </w:pPr>
      <w:r w:rsidRPr="00D771EC">
        <w:rPr>
          <w:szCs w:val="24"/>
        </w:rPr>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D771EC" w:rsidRDefault="00E86C16" w:rsidP="00BD1CE4">
      <w:pPr>
        <w:pStyle w:val="afff2"/>
        <w:outlineLvl w:val="0"/>
        <w:rPr>
          <w:b/>
          <w:szCs w:val="24"/>
        </w:rPr>
      </w:pPr>
      <w:r w:rsidRPr="00D771EC">
        <w:rPr>
          <w:b/>
          <w:szCs w:val="24"/>
        </w:rPr>
        <w:t xml:space="preserve">Коммуникация и социальное взаимодействие. </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выступать с аудио</w:t>
      </w:r>
      <w:r w:rsidR="00A46711" w:rsidRPr="00D771EC">
        <w:rPr>
          <w:szCs w:val="24"/>
        </w:rPr>
        <w:t xml:space="preserve">- </w:t>
      </w:r>
      <w:r w:rsidR="007F11D2" w:rsidRPr="00D771EC">
        <w:rPr>
          <w:szCs w:val="24"/>
        </w:rPr>
        <w:t>видео поддержкой</w:t>
      </w:r>
      <w:r w:rsidRPr="00D771EC">
        <w:rPr>
          <w:szCs w:val="24"/>
        </w:rPr>
        <w:t xml:space="preserve">, включая выступление перед дистанционной аудиторией; </w:t>
      </w:r>
    </w:p>
    <w:p w:rsidR="00E86C16" w:rsidRPr="00D771EC" w:rsidRDefault="00E86C16" w:rsidP="00D771EC">
      <w:pPr>
        <w:pStyle w:val="afff2"/>
        <w:rPr>
          <w:szCs w:val="24"/>
        </w:rPr>
      </w:pPr>
      <w:r w:rsidRPr="00D771EC">
        <w:rPr>
          <w:szCs w:val="24"/>
        </w:rPr>
        <w:t>• участвовать в обсуждении (аудио</w:t>
      </w:r>
      <w:r w:rsidR="00A46711" w:rsidRPr="00D771EC">
        <w:rPr>
          <w:szCs w:val="24"/>
        </w:rPr>
        <w:t xml:space="preserve">- </w:t>
      </w:r>
      <w:r w:rsidR="007F11D2" w:rsidRPr="00D771EC">
        <w:rPr>
          <w:szCs w:val="24"/>
        </w:rPr>
        <w:t>видео форум</w:t>
      </w:r>
      <w:r w:rsidRPr="00D771EC">
        <w:rPr>
          <w:szCs w:val="24"/>
        </w:rPr>
        <w:t xml:space="preserve">, текстовый форум) с использованием возможностей Интернета; </w:t>
      </w:r>
    </w:p>
    <w:p w:rsidR="00E86C16" w:rsidRPr="00D771EC" w:rsidRDefault="00E86C16" w:rsidP="00D771EC">
      <w:pPr>
        <w:pStyle w:val="afff2"/>
        <w:rPr>
          <w:szCs w:val="24"/>
        </w:rPr>
      </w:pPr>
      <w:r w:rsidRPr="00D771EC">
        <w:rPr>
          <w:szCs w:val="24"/>
        </w:rPr>
        <w:t xml:space="preserve">• использовать возможности электронной почты для информационного обмена; </w:t>
      </w:r>
    </w:p>
    <w:p w:rsidR="00E86C16" w:rsidRPr="00D771EC" w:rsidRDefault="00E86C16" w:rsidP="00D771EC">
      <w:pPr>
        <w:pStyle w:val="afff2"/>
        <w:rPr>
          <w:szCs w:val="24"/>
        </w:rPr>
      </w:pPr>
      <w:r w:rsidRPr="00D771EC">
        <w:rPr>
          <w:szCs w:val="24"/>
        </w:rPr>
        <w:t>• вести личный дневник (блог) с использованием возможностей Интернета;</w:t>
      </w:r>
    </w:p>
    <w:p w:rsidR="00E86C16" w:rsidRPr="00D771EC" w:rsidRDefault="00E86C16" w:rsidP="00D771EC">
      <w:pPr>
        <w:pStyle w:val="afff2"/>
        <w:rPr>
          <w:szCs w:val="24"/>
        </w:rPr>
      </w:pPr>
      <w:r w:rsidRPr="00D771EC">
        <w:rPr>
          <w:szCs w:val="24"/>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D771EC" w:rsidRDefault="00E86C16" w:rsidP="00D771EC">
      <w:pPr>
        <w:pStyle w:val="afff2"/>
        <w:rPr>
          <w:szCs w:val="24"/>
        </w:rPr>
      </w:pPr>
      <w:r w:rsidRPr="00D771EC">
        <w:rPr>
          <w:szCs w:val="24"/>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D771EC" w:rsidRDefault="00E86C16" w:rsidP="00D771EC">
      <w:pPr>
        <w:pStyle w:val="afff2"/>
        <w:rPr>
          <w:szCs w:val="24"/>
        </w:rPr>
      </w:pPr>
      <w:r w:rsidRPr="00D771EC">
        <w:rPr>
          <w:szCs w:val="24"/>
        </w:rPr>
        <w:sym w:font="Symbol" w:char="F0B7"/>
      </w:r>
      <w:r w:rsidRPr="00D771EC">
        <w:rPr>
          <w:szCs w:val="24"/>
        </w:rPr>
        <w:t xml:space="preserve"> взаимодействовать в социальных сетях, работать в группе над сообщением (вики);</w:t>
      </w:r>
    </w:p>
    <w:p w:rsidR="00E86C16" w:rsidRPr="00D771EC" w:rsidRDefault="00E86C16" w:rsidP="00D771EC">
      <w:pPr>
        <w:pStyle w:val="afff2"/>
        <w:rPr>
          <w:szCs w:val="24"/>
        </w:rPr>
      </w:pPr>
      <w:r w:rsidRPr="00D771EC">
        <w:rPr>
          <w:szCs w:val="24"/>
        </w:rPr>
        <w:sym w:font="Symbol" w:char="F0B7"/>
      </w:r>
      <w:r w:rsidRPr="00D771EC">
        <w:rPr>
          <w:szCs w:val="24"/>
        </w:rPr>
        <w:t xml:space="preserve"> участвовать в форумах в социальных образовательных сетях; </w:t>
      </w:r>
    </w:p>
    <w:p w:rsidR="00E86C16" w:rsidRPr="00D771EC" w:rsidRDefault="00E86C16" w:rsidP="00D771EC">
      <w:pPr>
        <w:pStyle w:val="afff2"/>
        <w:rPr>
          <w:szCs w:val="24"/>
        </w:rPr>
      </w:pPr>
      <w:r w:rsidRPr="00D771EC">
        <w:rPr>
          <w:szCs w:val="24"/>
        </w:rPr>
        <w:sym w:font="Symbol" w:char="F0B7"/>
      </w:r>
      <w:r w:rsidRPr="00D771EC">
        <w:rPr>
          <w:szCs w:val="24"/>
        </w:rPr>
        <w:t xml:space="preserve"> взаимодействовать с партнёрами с использованием возможностей Интернета (игровое и театральное взаимодействие). </w:t>
      </w:r>
    </w:p>
    <w:p w:rsidR="00E86C16" w:rsidRPr="00D771EC" w:rsidRDefault="00E86C16" w:rsidP="00D771EC">
      <w:pPr>
        <w:pStyle w:val="afff2"/>
        <w:rPr>
          <w:szCs w:val="24"/>
        </w:rPr>
      </w:pPr>
      <w:r w:rsidRPr="00D771EC">
        <w:rPr>
          <w:i/>
          <w:szCs w:val="24"/>
        </w:rPr>
        <w:t>Примечание</w:t>
      </w:r>
      <w:r w:rsidRPr="00D771EC">
        <w:rPr>
          <w:szCs w:val="24"/>
        </w:rPr>
        <w:t>: результаты достигаются в рамках всех предметов, а также во внеурочной деятельности.</w:t>
      </w:r>
    </w:p>
    <w:p w:rsidR="00E86C16" w:rsidRPr="00D771EC" w:rsidRDefault="00E86C16" w:rsidP="00BD1CE4">
      <w:pPr>
        <w:pStyle w:val="afff2"/>
        <w:outlineLvl w:val="0"/>
        <w:rPr>
          <w:b/>
          <w:szCs w:val="24"/>
        </w:rPr>
      </w:pPr>
      <w:r w:rsidRPr="00D771EC">
        <w:rPr>
          <w:b/>
          <w:szCs w:val="24"/>
        </w:rPr>
        <w:t xml:space="preserve">Поиск и организация хранения информации. </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D771EC" w:rsidRDefault="00E86C16" w:rsidP="00D771EC">
      <w:pPr>
        <w:pStyle w:val="afff2"/>
        <w:rPr>
          <w:szCs w:val="24"/>
        </w:rPr>
      </w:pPr>
      <w:r w:rsidRPr="00D771EC">
        <w:rPr>
          <w:szCs w:val="24"/>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D771EC" w:rsidRDefault="00E86C16" w:rsidP="00D771EC">
      <w:pPr>
        <w:pStyle w:val="afff2"/>
        <w:rPr>
          <w:szCs w:val="24"/>
        </w:rPr>
      </w:pPr>
      <w:r w:rsidRPr="00D771EC">
        <w:rPr>
          <w:szCs w:val="24"/>
        </w:rPr>
        <w:t xml:space="preserve">• использовать различные библиотечные, в том числе электронные, каталоги для поиска необходимых книг; </w:t>
      </w:r>
    </w:p>
    <w:p w:rsidR="00E86C16" w:rsidRPr="00D771EC" w:rsidRDefault="00E86C16" w:rsidP="00D771EC">
      <w:pPr>
        <w:pStyle w:val="afff2"/>
        <w:rPr>
          <w:szCs w:val="24"/>
        </w:rPr>
      </w:pPr>
      <w:r w:rsidRPr="00D771EC">
        <w:rPr>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D771EC" w:rsidRDefault="00E86C16" w:rsidP="00D771EC">
      <w:pPr>
        <w:pStyle w:val="afff2"/>
        <w:rPr>
          <w:szCs w:val="24"/>
        </w:rPr>
      </w:pPr>
      <w:r w:rsidRPr="00D771EC">
        <w:rPr>
          <w:szCs w:val="24"/>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D771EC" w:rsidRDefault="00E86C16" w:rsidP="00D771EC">
      <w:pPr>
        <w:pStyle w:val="afff2"/>
        <w:rPr>
          <w:szCs w:val="24"/>
        </w:rPr>
      </w:pPr>
      <w:r w:rsidRPr="00D771EC">
        <w:rPr>
          <w:i/>
          <w:szCs w:val="24"/>
        </w:rPr>
        <w:t xml:space="preserve"> Выпускник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xml:space="preserve">• создавать и заполнять различные определители; </w:t>
      </w:r>
    </w:p>
    <w:p w:rsidR="00E86C16" w:rsidRPr="00D771EC" w:rsidRDefault="00E86C16" w:rsidP="00D771EC">
      <w:pPr>
        <w:pStyle w:val="afff2"/>
        <w:rPr>
          <w:szCs w:val="24"/>
        </w:rPr>
      </w:pPr>
      <w:r w:rsidRPr="00D771EC">
        <w:rPr>
          <w:szCs w:val="24"/>
        </w:rPr>
        <w:t xml:space="preserve">• использовать различные приёмы поиска информации в Интернете в ходе учебной деятельности. </w:t>
      </w:r>
    </w:p>
    <w:p w:rsidR="00E86C16" w:rsidRPr="00D771EC" w:rsidRDefault="00E86C16" w:rsidP="00D771EC">
      <w:pPr>
        <w:pStyle w:val="afff2"/>
        <w:rPr>
          <w:szCs w:val="24"/>
        </w:rPr>
      </w:pPr>
      <w:r w:rsidRPr="00D771EC">
        <w:rPr>
          <w:i/>
          <w:szCs w:val="24"/>
        </w:rPr>
        <w:t>Примечание:</w:t>
      </w:r>
      <w:r w:rsidRPr="00D771EC">
        <w:rPr>
          <w:szCs w:val="24"/>
        </w:rPr>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D771EC" w:rsidRDefault="00E86C16" w:rsidP="00BD1CE4">
      <w:pPr>
        <w:pStyle w:val="afff2"/>
        <w:outlineLvl w:val="0"/>
        <w:rPr>
          <w:b/>
          <w:szCs w:val="24"/>
        </w:rPr>
      </w:pPr>
      <w:r w:rsidRPr="00D771EC">
        <w:rPr>
          <w:b/>
          <w:szCs w:val="24"/>
        </w:rPr>
        <w:t xml:space="preserve">Анализ информации, математическая обработка данных в исследовании. </w:t>
      </w:r>
    </w:p>
    <w:p w:rsidR="00E86C16" w:rsidRPr="00D771EC" w:rsidRDefault="00E86C16" w:rsidP="00D771EC">
      <w:pPr>
        <w:pStyle w:val="afff2"/>
        <w:rPr>
          <w:szCs w:val="24"/>
        </w:rPr>
      </w:pPr>
      <w:r w:rsidRPr="00D771EC">
        <w:rPr>
          <w:i/>
          <w:szCs w:val="24"/>
        </w:rPr>
        <w:t>Выпускник научится</w:t>
      </w:r>
      <w:r w:rsidRPr="00D771EC">
        <w:rPr>
          <w:szCs w:val="24"/>
        </w:rPr>
        <w:t xml:space="preserve">: </w:t>
      </w:r>
    </w:p>
    <w:p w:rsidR="00E86C16" w:rsidRPr="00D771EC" w:rsidRDefault="00E86C16" w:rsidP="00D771EC">
      <w:pPr>
        <w:pStyle w:val="afff2"/>
        <w:rPr>
          <w:szCs w:val="24"/>
        </w:rPr>
      </w:pPr>
      <w:r w:rsidRPr="00D771EC">
        <w:rPr>
          <w:szCs w:val="24"/>
        </w:rPr>
        <w:t xml:space="preserve">• вводить результаты измерений и другие цифровые данные для их обработки, в том числе статистической и визуализации; </w:t>
      </w:r>
    </w:p>
    <w:p w:rsidR="00E86C16" w:rsidRPr="00D771EC" w:rsidRDefault="00E86C16" w:rsidP="00D771EC">
      <w:pPr>
        <w:pStyle w:val="afff2"/>
        <w:rPr>
          <w:szCs w:val="24"/>
        </w:rPr>
      </w:pPr>
      <w:r w:rsidRPr="00D771EC">
        <w:rPr>
          <w:szCs w:val="24"/>
        </w:rPr>
        <w:t>• строить математические модели;</w:t>
      </w:r>
    </w:p>
    <w:p w:rsidR="00E86C16" w:rsidRPr="00D771EC" w:rsidRDefault="00E86C16" w:rsidP="00D771EC">
      <w:pPr>
        <w:pStyle w:val="afff2"/>
        <w:rPr>
          <w:szCs w:val="24"/>
        </w:rPr>
      </w:pPr>
      <w:r w:rsidRPr="00D771EC">
        <w:rPr>
          <w:szCs w:val="24"/>
        </w:rPr>
        <w:t xml:space="preserve"> • проводить эксперименты и исследования в виртуальных лабораториях по естественным наукам, математике и информатике.</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D771EC" w:rsidRDefault="00E86C16" w:rsidP="00D771EC">
      <w:pPr>
        <w:pStyle w:val="afff2"/>
        <w:rPr>
          <w:szCs w:val="24"/>
        </w:rPr>
      </w:pPr>
      <w:r w:rsidRPr="00D771EC">
        <w:rPr>
          <w:szCs w:val="24"/>
        </w:rPr>
        <w:t xml:space="preserve"> • анализировать результаты своей деятельности и затрачиваемых ресурсов.</w:t>
      </w:r>
    </w:p>
    <w:p w:rsidR="00A46711" w:rsidRPr="00D771EC" w:rsidRDefault="00E86C16" w:rsidP="00D771EC">
      <w:pPr>
        <w:pStyle w:val="afff2"/>
        <w:rPr>
          <w:szCs w:val="24"/>
        </w:rPr>
      </w:pPr>
      <w:r w:rsidRPr="00D771EC">
        <w:rPr>
          <w:i/>
          <w:szCs w:val="24"/>
        </w:rPr>
        <w:t>Примечание:</w:t>
      </w:r>
      <w:r w:rsidRPr="00D771EC">
        <w:rPr>
          <w:szCs w:val="24"/>
        </w:rPr>
        <w:t xml:space="preserve"> результаты достигаются преимущественно в рамках естественных наук, предметов «Обществознание», «Математика». </w:t>
      </w:r>
    </w:p>
    <w:p w:rsidR="00E86C16" w:rsidRPr="00D771EC" w:rsidRDefault="00E86C16" w:rsidP="00BD1CE4">
      <w:pPr>
        <w:pStyle w:val="afff2"/>
        <w:outlineLvl w:val="0"/>
        <w:rPr>
          <w:szCs w:val="24"/>
        </w:rPr>
      </w:pPr>
      <w:r w:rsidRPr="00D771EC">
        <w:rPr>
          <w:b/>
          <w:szCs w:val="24"/>
        </w:rPr>
        <w:t>Моделирование, проектирование и управление</w:t>
      </w:r>
      <w:r w:rsidRPr="00D771EC">
        <w:rPr>
          <w:szCs w:val="24"/>
        </w:rPr>
        <w:t>.</w:t>
      </w:r>
    </w:p>
    <w:p w:rsidR="00E86C16" w:rsidRPr="00D771EC" w:rsidRDefault="00E86C16" w:rsidP="00D771EC">
      <w:pPr>
        <w:pStyle w:val="afff2"/>
        <w:rPr>
          <w:szCs w:val="24"/>
        </w:rPr>
      </w:pPr>
      <w:r w:rsidRPr="00D771EC">
        <w:rPr>
          <w:i/>
          <w:szCs w:val="24"/>
        </w:rPr>
        <w:t>Выпускник научится</w:t>
      </w:r>
      <w:r w:rsidRPr="00D771EC">
        <w:rPr>
          <w:szCs w:val="24"/>
        </w:rPr>
        <w:t>:</w:t>
      </w:r>
    </w:p>
    <w:p w:rsidR="00E86C16" w:rsidRPr="00D771EC" w:rsidRDefault="00E86C16" w:rsidP="00D771EC">
      <w:pPr>
        <w:pStyle w:val="afff2"/>
        <w:rPr>
          <w:szCs w:val="24"/>
        </w:rPr>
      </w:pPr>
      <w:r w:rsidRPr="00D771EC">
        <w:rPr>
          <w:szCs w:val="24"/>
        </w:rPr>
        <w:t xml:space="preserve"> • моделировать с использованием виртуальных конструкторов; </w:t>
      </w:r>
    </w:p>
    <w:p w:rsidR="00E86C16" w:rsidRPr="00D771EC" w:rsidRDefault="00E86C16" w:rsidP="00D771EC">
      <w:pPr>
        <w:pStyle w:val="afff2"/>
        <w:rPr>
          <w:szCs w:val="24"/>
        </w:rPr>
      </w:pPr>
      <w:r w:rsidRPr="00D771EC">
        <w:rPr>
          <w:szCs w:val="24"/>
        </w:rPr>
        <w:t>• конструировать и моделировать с использованием материальных конструкторов с компьютерным управлением и обратной связью;</w:t>
      </w:r>
    </w:p>
    <w:p w:rsidR="00E86C16" w:rsidRPr="00D771EC" w:rsidRDefault="00E86C16" w:rsidP="00D771EC">
      <w:pPr>
        <w:pStyle w:val="afff2"/>
        <w:rPr>
          <w:szCs w:val="24"/>
        </w:rPr>
      </w:pPr>
      <w:r w:rsidRPr="00D771EC">
        <w:rPr>
          <w:szCs w:val="24"/>
        </w:rPr>
        <w:t xml:space="preserve"> • моделировать с использованием средств программирования; </w:t>
      </w:r>
    </w:p>
    <w:p w:rsidR="00E86C16" w:rsidRPr="00D771EC" w:rsidRDefault="00E86C16" w:rsidP="00D771EC">
      <w:pPr>
        <w:pStyle w:val="afff2"/>
        <w:rPr>
          <w:szCs w:val="24"/>
        </w:rPr>
      </w:pPr>
      <w:r w:rsidRPr="00D771EC">
        <w:rPr>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xml:space="preserve">• проектировать виртуальные и реальные объекты и процессы, использовать системы автоматизированного проектирования. </w:t>
      </w:r>
    </w:p>
    <w:p w:rsidR="00E86C16" w:rsidRPr="00D771EC" w:rsidRDefault="00E86C16" w:rsidP="00D771EC">
      <w:pPr>
        <w:pStyle w:val="afff2"/>
        <w:rPr>
          <w:szCs w:val="24"/>
        </w:rPr>
      </w:pPr>
      <w:r w:rsidRPr="00D771EC">
        <w:rPr>
          <w:i/>
          <w:szCs w:val="24"/>
        </w:rPr>
        <w:t>Примечание</w:t>
      </w:r>
      <w:r w:rsidRPr="00D771EC">
        <w:rPr>
          <w:szCs w:val="24"/>
        </w:rPr>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D771EC" w:rsidRDefault="00E86C16" w:rsidP="00BD1CE4">
      <w:pPr>
        <w:pStyle w:val="afff2"/>
        <w:outlineLvl w:val="0"/>
        <w:rPr>
          <w:b/>
          <w:szCs w:val="24"/>
        </w:rPr>
      </w:pPr>
      <w:r w:rsidRPr="00D771EC">
        <w:rPr>
          <w:b/>
          <w:szCs w:val="24"/>
        </w:rPr>
        <w:t xml:space="preserve">Основы учебно-исследовательской и проектной деятельности. </w:t>
      </w:r>
    </w:p>
    <w:p w:rsidR="00E86C16" w:rsidRPr="00D771EC" w:rsidRDefault="00E86C16" w:rsidP="00D771EC">
      <w:pPr>
        <w:pStyle w:val="afff2"/>
        <w:rPr>
          <w:szCs w:val="24"/>
        </w:rPr>
      </w:pPr>
      <w:r w:rsidRPr="00D771EC">
        <w:rPr>
          <w:szCs w:val="24"/>
        </w:rPr>
        <w:t xml:space="preserve">На первом этапе (5-6 классы) обучающийся </w:t>
      </w:r>
      <w:r w:rsidRPr="00D771EC">
        <w:rPr>
          <w:i/>
          <w:szCs w:val="24"/>
        </w:rPr>
        <w:t>научится:</w:t>
      </w:r>
    </w:p>
    <w:p w:rsidR="00E86C16" w:rsidRPr="00D771EC" w:rsidRDefault="00E86C16" w:rsidP="00D771EC">
      <w:pPr>
        <w:pStyle w:val="afff2"/>
        <w:rPr>
          <w:szCs w:val="24"/>
        </w:rPr>
      </w:pPr>
      <w:r w:rsidRPr="00D771EC">
        <w:rPr>
          <w:szCs w:val="24"/>
        </w:rPr>
        <w:t>• планировать и выполнять учебный проект;</w:t>
      </w:r>
    </w:p>
    <w:p w:rsidR="00E86C16" w:rsidRPr="00D771EC" w:rsidRDefault="00E86C16" w:rsidP="00D771EC">
      <w:pPr>
        <w:pStyle w:val="afff2"/>
        <w:rPr>
          <w:szCs w:val="24"/>
        </w:rPr>
      </w:pPr>
      <w:r w:rsidRPr="00D771EC">
        <w:rPr>
          <w:szCs w:val="24"/>
        </w:rPr>
        <w:t xml:space="preserve"> • осуществлять замысел будущей деятельности (проекта); </w:t>
      </w:r>
    </w:p>
    <w:p w:rsidR="00E86C16" w:rsidRPr="00D771EC" w:rsidRDefault="00E86C16" w:rsidP="00D771EC">
      <w:pPr>
        <w:pStyle w:val="afff2"/>
        <w:rPr>
          <w:szCs w:val="24"/>
        </w:rPr>
      </w:pPr>
      <w:r w:rsidRPr="00D771EC">
        <w:rPr>
          <w:szCs w:val="24"/>
        </w:rPr>
        <w:t>• самостоятельно расширять границы собственных знаний и умений;</w:t>
      </w:r>
    </w:p>
    <w:p w:rsidR="00E86C16" w:rsidRPr="00D771EC" w:rsidRDefault="00E86C16" w:rsidP="00D771EC">
      <w:pPr>
        <w:pStyle w:val="afff2"/>
        <w:rPr>
          <w:szCs w:val="24"/>
        </w:rPr>
      </w:pPr>
      <w:r w:rsidRPr="00D771EC">
        <w:rPr>
          <w:szCs w:val="24"/>
        </w:rPr>
        <w:t xml:space="preserve"> • проектировать через решения проектных задач как прообразов будущей проектной деятельности старших подростков; </w:t>
      </w:r>
    </w:p>
    <w:p w:rsidR="00E86C16" w:rsidRPr="00D771EC" w:rsidRDefault="00E86C16" w:rsidP="00D771EC">
      <w:pPr>
        <w:pStyle w:val="afff2"/>
        <w:rPr>
          <w:szCs w:val="24"/>
        </w:rPr>
      </w:pPr>
      <w:r w:rsidRPr="00D771EC">
        <w:rPr>
          <w:szCs w:val="24"/>
        </w:rPr>
        <w:t>• отличать факты от суждений, мнений и оценок, критически относиться к суждениям, мнениям, оценкам.</w:t>
      </w:r>
    </w:p>
    <w:p w:rsidR="00E86C16" w:rsidRPr="00D771EC" w:rsidRDefault="00E86C16" w:rsidP="00D771EC">
      <w:pPr>
        <w:pStyle w:val="afff2"/>
        <w:rPr>
          <w:szCs w:val="24"/>
        </w:rPr>
      </w:pPr>
      <w:r w:rsidRPr="00D771EC">
        <w:rPr>
          <w:i/>
          <w:szCs w:val="24"/>
        </w:rPr>
        <w:t>Обучающийся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xml:space="preserve">• самостоятельно задумывать, планировать и выполнять учебное исследование, учебный и социальный проект; </w:t>
      </w:r>
    </w:p>
    <w:p w:rsidR="00E86C16" w:rsidRPr="00D771EC" w:rsidRDefault="00E86C16" w:rsidP="00D771EC">
      <w:pPr>
        <w:pStyle w:val="afff2"/>
        <w:rPr>
          <w:szCs w:val="24"/>
        </w:rPr>
      </w:pPr>
      <w:r w:rsidRPr="00D771EC">
        <w:rPr>
          <w:szCs w:val="24"/>
        </w:rPr>
        <w:t xml:space="preserve">• использовать догадку, озарение, интуицию; </w:t>
      </w:r>
    </w:p>
    <w:p w:rsidR="00E86C16" w:rsidRPr="00D771EC" w:rsidRDefault="00E86C16" w:rsidP="00D771EC">
      <w:pPr>
        <w:pStyle w:val="afff2"/>
        <w:rPr>
          <w:szCs w:val="24"/>
        </w:rPr>
      </w:pPr>
      <w:r w:rsidRPr="00D771EC">
        <w:rPr>
          <w:szCs w:val="24"/>
        </w:rPr>
        <w:t>• целенаправленно и осознанно развивать свои коммуникативные способности, осваивать новые языковые средства;</w:t>
      </w:r>
    </w:p>
    <w:p w:rsidR="00E86C16" w:rsidRPr="00D771EC" w:rsidRDefault="00E86C16" w:rsidP="00D771EC">
      <w:pPr>
        <w:pStyle w:val="afff2"/>
        <w:rPr>
          <w:szCs w:val="24"/>
        </w:rPr>
      </w:pPr>
      <w:r w:rsidRPr="00D771EC">
        <w:rPr>
          <w:szCs w:val="24"/>
        </w:rPr>
        <w:t xml:space="preserve"> • осознавать свою ответственность за достоверность полученных знаний, за качество выполненного проекта. </w:t>
      </w:r>
    </w:p>
    <w:p w:rsidR="00E86C16" w:rsidRPr="00D771EC" w:rsidRDefault="00E86C16" w:rsidP="00D771EC">
      <w:pPr>
        <w:pStyle w:val="afff2"/>
        <w:rPr>
          <w:szCs w:val="24"/>
        </w:rPr>
      </w:pPr>
      <w:r w:rsidRPr="00D771EC">
        <w:rPr>
          <w:i/>
          <w:szCs w:val="24"/>
        </w:rPr>
        <w:t>На втором этапе (7-9 классы) выпускник научится:</w:t>
      </w:r>
    </w:p>
    <w:p w:rsidR="00E86C16" w:rsidRPr="00D771EC" w:rsidRDefault="00E86C16" w:rsidP="00D771EC">
      <w:pPr>
        <w:pStyle w:val="afff2"/>
        <w:rPr>
          <w:szCs w:val="24"/>
        </w:rPr>
      </w:pPr>
      <w:r w:rsidRPr="00D771EC">
        <w:rPr>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D771EC" w:rsidRDefault="00E86C16" w:rsidP="00D771EC">
      <w:pPr>
        <w:pStyle w:val="afff2"/>
        <w:rPr>
          <w:szCs w:val="24"/>
        </w:rPr>
      </w:pPr>
      <w:r w:rsidRPr="00D771EC">
        <w:rPr>
          <w:szCs w:val="24"/>
        </w:rPr>
        <w:t xml:space="preserve"> • выбирать и использовать методы, релевантные рассматриваемой проблеме;</w:t>
      </w:r>
    </w:p>
    <w:p w:rsidR="00E86C16" w:rsidRPr="00D771EC" w:rsidRDefault="00E86C16" w:rsidP="00D771EC">
      <w:pPr>
        <w:pStyle w:val="afff2"/>
        <w:rPr>
          <w:szCs w:val="24"/>
        </w:rPr>
      </w:pPr>
      <w:r w:rsidRPr="00D771EC">
        <w:rPr>
          <w:szCs w:val="24"/>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D771EC" w:rsidRDefault="00E86C16" w:rsidP="00D771EC">
      <w:pPr>
        <w:pStyle w:val="afff2"/>
        <w:rPr>
          <w:szCs w:val="24"/>
        </w:rPr>
      </w:pPr>
      <w:r w:rsidRPr="00D771EC">
        <w:rPr>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D771EC" w:rsidRDefault="00E86C16" w:rsidP="00D771EC">
      <w:pPr>
        <w:pStyle w:val="afff2"/>
        <w:rPr>
          <w:szCs w:val="24"/>
        </w:rPr>
      </w:pPr>
      <w:r w:rsidRPr="00D771EC">
        <w:rPr>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D771EC" w:rsidRDefault="00E86C16" w:rsidP="00D771EC">
      <w:pPr>
        <w:pStyle w:val="afff2"/>
        <w:rPr>
          <w:szCs w:val="24"/>
        </w:rPr>
      </w:pPr>
      <w:r w:rsidRPr="00D771EC">
        <w:rPr>
          <w:szCs w:val="24"/>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D771EC" w:rsidRDefault="00E86C16" w:rsidP="00D771EC">
      <w:pPr>
        <w:pStyle w:val="afff2"/>
        <w:rPr>
          <w:szCs w:val="24"/>
        </w:rPr>
      </w:pPr>
      <w:r w:rsidRPr="00D771EC">
        <w:rPr>
          <w:szCs w:val="24"/>
        </w:rPr>
        <w:t xml:space="preserve"> • ясно, логично и точно излагать свою точку зрения, использовать языковые средства, адекватные обсуждаемой проблеме;</w:t>
      </w:r>
    </w:p>
    <w:p w:rsidR="00E86C16" w:rsidRPr="00D771EC" w:rsidRDefault="00E86C16" w:rsidP="00D771EC">
      <w:pPr>
        <w:pStyle w:val="afff2"/>
        <w:rPr>
          <w:szCs w:val="24"/>
        </w:rPr>
      </w:pPr>
      <w:r w:rsidRPr="00D771EC">
        <w:rPr>
          <w:szCs w:val="24"/>
        </w:rPr>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D771EC" w:rsidRDefault="00E86C16" w:rsidP="00D771EC">
      <w:pPr>
        <w:pStyle w:val="afff2"/>
        <w:rPr>
          <w:szCs w:val="24"/>
        </w:rPr>
      </w:pPr>
      <w:r w:rsidRPr="00D771EC">
        <w:rPr>
          <w:szCs w:val="24"/>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самостоятельно задумывать, планировать и выполнять учебное исследование, учебный и социальный проект; </w:t>
      </w:r>
    </w:p>
    <w:p w:rsidR="00E86C16" w:rsidRPr="00D771EC" w:rsidRDefault="00E86C16" w:rsidP="00D771EC">
      <w:pPr>
        <w:pStyle w:val="afff2"/>
        <w:rPr>
          <w:szCs w:val="24"/>
        </w:rPr>
      </w:pPr>
      <w:r w:rsidRPr="00D771EC">
        <w:rPr>
          <w:szCs w:val="24"/>
        </w:rPr>
        <w:t xml:space="preserve">• использовать догадку, озарение, интуицию; </w:t>
      </w:r>
    </w:p>
    <w:p w:rsidR="00E86C16" w:rsidRPr="00D771EC" w:rsidRDefault="00E86C16" w:rsidP="00D771EC">
      <w:pPr>
        <w:pStyle w:val="afff2"/>
        <w:rPr>
          <w:szCs w:val="24"/>
        </w:rPr>
      </w:pPr>
      <w:r w:rsidRPr="00D771EC">
        <w:rPr>
          <w:szCs w:val="24"/>
        </w:rPr>
        <w:t>• использовать такие математические методы и приёмы.как перебор логических возможностей, математическое моделирование;</w:t>
      </w:r>
    </w:p>
    <w:p w:rsidR="00E86C16" w:rsidRPr="00D771EC" w:rsidRDefault="00E86C16" w:rsidP="00D771EC">
      <w:pPr>
        <w:pStyle w:val="afff2"/>
        <w:rPr>
          <w:szCs w:val="24"/>
        </w:rPr>
      </w:pPr>
      <w:r w:rsidRPr="00D771EC">
        <w:rPr>
          <w:szCs w:val="24"/>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D771EC" w:rsidRDefault="00E86C16" w:rsidP="00D771EC">
      <w:pPr>
        <w:pStyle w:val="afff2"/>
        <w:rPr>
          <w:szCs w:val="24"/>
        </w:rPr>
      </w:pPr>
      <w:r w:rsidRPr="00D771EC">
        <w:rPr>
          <w:szCs w:val="24"/>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D771EC" w:rsidRDefault="00E86C16" w:rsidP="00D771EC">
      <w:pPr>
        <w:pStyle w:val="afff2"/>
        <w:rPr>
          <w:szCs w:val="24"/>
        </w:rPr>
      </w:pPr>
      <w:r w:rsidRPr="00D771EC">
        <w:rPr>
          <w:szCs w:val="24"/>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D771EC" w:rsidRDefault="00E86C16" w:rsidP="00D771EC">
      <w:pPr>
        <w:pStyle w:val="afff2"/>
        <w:rPr>
          <w:szCs w:val="24"/>
        </w:rPr>
      </w:pPr>
      <w:r w:rsidRPr="00D771EC">
        <w:rPr>
          <w:szCs w:val="24"/>
        </w:rPr>
        <w:t xml:space="preserve">• целенаправленно и осознанно развивать свои коммуникативные способности, осваивать новые языковые средства; </w:t>
      </w:r>
    </w:p>
    <w:p w:rsidR="00E86C16" w:rsidRPr="00D771EC" w:rsidRDefault="00E86C16" w:rsidP="00D771EC">
      <w:pPr>
        <w:pStyle w:val="afff2"/>
        <w:rPr>
          <w:szCs w:val="24"/>
        </w:rPr>
      </w:pPr>
      <w:r w:rsidRPr="00D771EC">
        <w:rPr>
          <w:szCs w:val="24"/>
        </w:rPr>
        <w:t xml:space="preserve">• осознавать свою ответственность за достоверность полученных знаний, за качество выполненного проекта. </w:t>
      </w:r>
    </w:p>
    <w:p w:rsidR="00E86C16" w:rsidRPr="00D771EC" w:rsidRDefault="00E86C16" w:rsidP="00D771EC">
      <w:pPr>
        <w:pStyle w:val="afff2"/>
        <w:rPr>
          <w:b/>
          <w:szCs w:val="24"/>
        </w:rPr>
      </w:pPr>
      <w:r w:rsidRPr="00D771EC">
        <w:rPr>
          <w:b/>
          <w:szCs w:val="24"/>
        </w:rPr>
        <w:t>Стратегии смыслового чтения и работа с текстом Работа с текстом: поиск информации и понимание прочитанного.</w:t>
      </w:r>
    </w:p>
    <w:p w:rsidR="00E86C16" w:rsidRPr="00D771EC" w:rsidRDefault="00E86C16" w:rsidP="00D771EC">
      <w:pPr>
        <w:pStyle w:val="afff2"/>
        <w:rPr>
          <w:szCs w:val="24"/>
        </w:rPr>
      </w:pPr>
      <w:r w:rsidRPr="00D771EC">
        <w:rPr>
          <w:szCs w:val="24"/>
        </w:rPr>
        <w:t xml:space="preserve"> На первом этапе (5-6 классы) </w:t>
      </w:r>
      <w:r w:rsidRPr="00D771EC">
        <w:rPr>
          <w:i/>
          <w:szCs w:val="24"/>
        </w:rPr>
        <w:t>обучающийся научится</w:t>
      </w:r>
      <w:r w:rsidRPr="00D771EC">
        <w:rPr>
          <w:szCs w:val="24"/>
        </w:rPr>
        <w:t>:</w:t>
      </w:r>
    </w:p>
    <w:p w:rsidR="00E86C16" w:rsidRPr="00D771EC" w:rsidRDefault="00E86C16" w:rsidP="00D771EC">
      <w:pPr>
        <w:pStyle w:val="afff2"/>
        <w:rPr>
          <w:szCs w:val="24"/>
        </w:rPr>
      </w:pPr>
      <w:r w:rsidRPr="00D771EC">
        <w:rPr>
          <w:szCs w:val="24"/>
        </w:rPr>
        <w:t xml:space="preserve"> • ориентироваться в содержании текста; </w:t>
      </w:r>
    </w:p>
    <w:p w:rsidR="00E86C16" w:rsidRPr="00D771EC" w:rsidRDefault="00E86C16" w:rsidP="00D771EC">
      <w:pPr>
        <w:pStyle w:val="afff2"/>
        <w:rPr>
          <w:szCs w:val="24"/>
        </w:rPr>
      </w:pPr>
      <w:r w:rsidRPr="00D771EC">
        <w:rPr>
          <w:szCs w:val="24"/>
        </w:rPr>
        <w:t xml:space="preserve">• определять главную тему, общую цель или назначение текста; </w:t>
      </w:r>
    </w:p>
    <w:p w:rsidR="00E86C16" w:rsidRPr="00D771EC" w:rsidRDefault="00E86C16" w:rsidP="00D771EC">
      <w:pPr>
        <w:pStyle w:val="afff2"/>
        <w:rPr>
          <w:szCs w:val="24"/>
        </w:rPr>
      </w:pPr>
      <w:r w:rsidRPr="00D771EC">
        <w:rPr>
          <w:szCs w:val="24"/>
        </w:rPr>
        <w:t xml:space="preserve">• выбирать из текста или придумать заголовок, соответствующий содержанию и общему смыслу текста; </w:t>
      </w:r>
    </w:p>
    <w:p w:rsidR="00E86C16" w:rsidRPr="00D771EC" w:rsidRDefault="00E86C16" w:rsidP="00D771EC">
      <w:pPr>
        <w:pStyle w:val="afff2"/>
        <w:rPr>
          <w:szCs w:val="24"/>
        </w:rPr>
      </w:pPr>
      <w:r w:rsidRPr="00D771EC">
        <w:rPr>
          <w:szCs w:val="24"/>
        </w:rPr>
        <w:t>• сопоставлять основные текстовые и внетекстовые компоненты;</w:t>
      </w:r>
    </w:p>
    <w:p w:rsidR="00E86C16" w:rsidRPr="00D771EC" w:rsidRDefault="00E86C16" w:rsidP="00D771EC">
      <w:pPr>
        <w:pStyle w:val="afff2"/>
        <w:rPr>
          <w:szCs w:val="24"/>
        </w:rPr>
      </w:pPr>
      <w:r w:rsidRPr="00D771EC">
        <w:rPr>
          <w:szCs w:val="24"/>
        </w:rPr>
        <w:t xml:space="preserve"> • ставить перед собой цель чтения;</w:t>
      </w:r>
    </w:p>
    <w:p w:rsidR="00E86C16" w:rsidRPr="00D771EC" w:rsidRDefault="00E86C16" w:rsidP="00D771EC">
      <w:pPr>
        <w:pStyle w:val="afff2"/>
        <w:rPr>
          <w:szCs w:val="24"/>
        </w:rPr>
      </w:pPr>
      <w:r w:rsidRPr="00D771EC">
        <w:rPr>
          <w:szCs w:val="24"/>
        </w:rPr>
        <w:t xml:space="preserve">• работать с культурными текстами, излагающими разные позиции по вопросам в той или иной области знания </w:t>
      </w:r>
    </w:p>
    <w:p w:rsidR="00E86C16" w:rsidRPr="00D771EC" w:rsidRDefault="00E86C16" w:rsidP="00D771EC">
      <w:pPr>
        <w:pStyle w:val="afff2"/>
        <w:rPr>
          <w:szCs w:val="24"/>
        </w:rPr>
      </w:pPr>
      <w:r w:rsidRPr="00D771EC">
        <w:rPr>
          <w:szCs w:val="24"/>
        </w:rPr>
        <w:t>• понимать душевное состояние персонажей текста, сопереживать им.</w:t>
      </w:r>
    </w:p>
    <w:p w:rsidR="00E86C16" w:rsidRPr="00D771EC" w:rsidRDefault="00E86C16" w:rsidP="00D771EC">
      <w:pPr>
        <w:pStyle w:val="afff2"/>
        <w:rPr>
          <w:szCs w:val="24"/>
        </w:rPr>
      </w:pPr>
      <w:r w:rsidRPr="00D771EC">
        <w:rPr>
          <w:i/>
          <w:szCs w:val="24"/>
        </w:rPr>
        <w:t>Обучающийся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D771EC" w:rsidRDefault="00E86C16" w:rsidP="00D771EC">
      <w:pPr>
        <w:pStyle w:val="afff2"/>
        <w:rPr>
          <w:szCs w:val="24"/>
        </w:rPr>
      </w:pPr>
      <w:r w:rsidRPr="00D771EC">
        <w:rPr>
          <w:i/>
          <w:szCs w:val="24"/>
        </w:rPr>
        <w:t>На втором этапе (7-9 классы) выпускник научится</w:t>
      </w:r>
      <w:r w:rsidRPr="00D771EC">
        <w:rPr>
          <w:szCs w:val="24"/>
        </w:rPr>
        <w:t>:</w:t>
      </w:r>
    </w:p>
    <w:p w:rsidR="00E86C16" w:rsidRPr="00D771EC" w:rsidRDefault="00E86C16" w:rsidP="00D771EC">
      <w:pPr>
        <w:pStyle w:val="afff2"/>
        <w:rPr>
          <w:szCs w:val="24"/>
        </w:rPr>
      </w:pPr>
      <w:r w:rsidRPr="00D771EC">
        <w:rPr>
          <w:szCs w:val="24"/>
        </w:rPr>
        <w:t xml:space="preserve"> • ориентироваться в содержании текста и понимать его целостный смысл;</w:t>
      </w:r>
    </w:p>
    <w:p w:rsidR="00E86C16" w:rsidRPr="00D771EC" w:rsidRDefault="00E86C16" w:rsidP="00D771EC">
      <w:pPr>
        <w:pStyle w:val="afff2"/>
        <w:rPr>
          <w:szCs w:val="24"/>
        </w:rPr>
      </w:pPr>
      <w:r w:rsidRPr="00D771EC">
        <w:rPr>
          <w:szCs w:val="24"/>
        </w:rPr>
        <w:t>• определять главную тему, общую цель или назначение текста;</w:t>
      </w:r>
    </w:p>
    <w:p w:rsidR="00E86C16" w:rsidRPr="00D771EC" w:rsidRDefault="00E86C16" w:rsidP="00D771EC">
      <w:pPr>
        <w:pStyle w:val="afff2"/>
        <w:rPr>
          <w:szCs w:val="24"/>
        </w:rPr>
      </w:pPr>
      <w:r w:rsidRPr="00D771EC">
        <w:rPr>
          <w:szCs w:val="24"/>
        </w:rPr>
        <w:t xml:space="preserve"> • выбирать из текста или придумать заголовок, соответствующий содержанию и общему смыслу текста;</w:t>
      </w:r>
    </w:p>
    <w:p w:rsidR="00E86C16" w:rsidRPr="00D771EC" w:rsidRDefault="00E86C16" w:rsidP="00D771EC">
      <w:pPr>
        <w:pStyle w:val="afff2"/>
        <w:rPr>
          <w:szCs w:val="24"/>
        </w:rPr>
      </w:pPr>
      <w:r w:rsidRPr="00D771EC">
        <w:rPr>
          <w:szCs w:val="24"/>
        </w:rPr>
        <w:t xml:space="preserve"> • формулировать тезис, выражающий общий смысл текста; </w:t>
      </w:r>
    </w:p>
    <w:p w:rsidR="00E86C16" w:rsidRPr="00D771EC" w:rsidRDefault="00E86C16" w:rsidP="00D771EC">
      <w:pPr>
        <w:pStyle w:val="afff2"/>
        <w:rPr>
          <w:szCs w:val="24"/>
        </w:rPr>
      </w:pPr>
      <w:r w:rsidRPr="00D771EC">
        <w:rPr>
          <w:szCs w:val="24"/>
        </w:rPr>
        <w:t xml:space="preserve">• предвосхищать содержание предметного плана текста по заголовку и с опорой на предыдущий опыт; </w:t>
      </w:r>
    </w:p>
    <w:p w:rsidR="00E86C16" w:rsidRPr="00D771EC" w:rsidRDefault="00E86C16" w:rsidP="00D771EC">
      <w:pPr>
        <w:pStyle w:val="afff2"/>
        <w:rPr>
          <w:szCs w:val="24"/>
        </w:rPr>
      </w:pPr>
      <w:r w:rsidRPr="00D771EC">
        <w:rPr>
          <w:szCs w:val="24"/>
        </w:rPr>
        <w:t xml:space="preserve">• объяснять порядок частей/инструкций, содержащихся в тексте; </w:t>
      </w:r>
    </w:p>
    <w:p w:rsidR="00E86C16" w:rsidRPr="00D771EC" w:rsidRDefault="00E86C16" w:rsidP="00D771EC">
      <w:pPr>
        <w:pStyle w:val="afff2"/>
        <w:rPr>
          <w:szCs w:val="24"/>
        </w:rPr>
      </w:pPr>
      <w:r w:rsidRPr="00D771EC">
        <w:rPr>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D771EC" w:rsidRDefault="00E86C16" w:rsidP="00D771EC">
      <w:pPr>
        <w:pStyle w:val="afff2"/>
        <w:rPr>
          <w:szCs w:val="24"/>
        </w:rPr>
      </w:pPr>
      <w:r w:rsidRPr="00D771EC">
        <w:rPr>
          <w:szCs w:val="24"/>
        </w:rPr>
        <w:t>• находить в тексте требуемую инфо</w:t>
      </w:r>
      <w:r w:rsidR="00355C6F" w:rsidRPr="00D771EC">
        <w:rPr>
          <w:szCs w:val="24"/>
        </w:rPr>
        <w:t>рмаци</w:t>
      </w:r>
      <w:r w:rsidRPr="00D771EC">
        <w:rPr>
          <w:szCs w:val="24"/>
        </w:rPr>
        <w:t xml:space="preserve"> </w:t>
      </w:r>
    </w:p>
    <w:p w:rsidR="00E86C16" w:rsidRPr="00D771EC" w:rsidRDefault="00E86C16" w:rsidP="00D771EC">
      <w:pPr>
        <w:pStyle w:val="afff2"/>
        <w:rPr>
          <w:szCs w:val="24"/>
        </w:rPr>
      </w:pPr>
      <w:r w:rsidRPr="00D771EC">
        <w:rPr>
          <w:szCs w:val="24"/>
        </w:rPr>
        <w:t xml:space="preserve">• определять его основные элементы, </w:t>
      </w:r>
    </w:p>
    <w:p w:rsidR="00E86C16" w:rsidRPr="00D771EC" w:rsidRDefault="00E86C16" w:rsidP="00D771EC">
      <w:pPr>
        <w:pStyle w:val="afff2"/>
        <w:rPr>
          <w:szCs w:val="24"/>
        </w:rPr>
      </w:pPr>
      <w:r w:rsidRPr="00D771EC">
        <w:rPr>
          <w:szCs w:val="24"/>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D771EC" w:rsidRDefault="00E86C16" w:rsidP="00D771EC">
      <w:pPr>
        <w:pStyle w:val="afff2"/>
        <w:rPr>
          <w:szCs w:val="24"/>
        </w:rPr>
      </w:pPr>
      <w:r w:rsidRPr="00D771EC">
        <w:rPr>
          <w:szCs w:val="24"/>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D771EC" w:rsidRDefault="00E86C16" w:rsidP="00D771EC">
      <w:pPr>
        <w:pStyle w:val="afff2"/>
        <w:rPr>
          <w:szCs w:val="24"/>
        </w:rPr>
      </w:pPr>
      <w:r w:rsidRPr="00D771EC">
        <w:rPr>
          <w:szCs w:val="24"/>
        </w:rPr>
        <w:t>• ставить перед собой цель чтения, направляя внимание на полезную в данный момент информацию;</w:t>
      </w:r>
    </w:p>
    <w:p w:rsidR="00E86C16" w:rsidRPr="00D771EC" w:rsidRDefault="00E86C16" w:rsidP="00D771EC">
      <w:pPr>
        <w:pStyle w:val="afff2"/>
        <w:rPr>
          <w:szCs w:val="24"/>
        </w:rPr>
      </w:pPr>
      <w:r w:rsidRPr="00D771EC">
        <w:rPr>
          <w:szCs w:val="24"/>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D771EC" w:rsidRDefault="00E86C16" w:rsidP="00D771EC">
      <w:pPr>
        <w:pStyle w:val="afff2"/>
        <w:rPr>
          <w:szCs w:val="24"/>
        </w:rPr>
      </w:pPr>
      <w:r w:rsidRPr="00D771EC">
        <w:rPr>
          <w:szCs w:val="24"/>
        </w:rPr>
        <w:t xml:space="preserve">• сопоставлять разные точки зрения и разные источники информации по заданной теме; </w:t>
      </w:r>
    </w:p>
    <w:p w:rsidR="00E86C16" w:rsidRPr="00D771EC" w:rsidRDefault="00E86C16" w:rsidP="00D771EC">
      <w:pPr>
        <w:pStyle w:val="afff2"/>
        <w:rPr>
          <w:szCs w:val="24"/>
        </w:rPr>
      </w:pPr>
      <w:r w:rsidRPr="00D771EC">
        <w:rPr>
          <w:szCs w:val="24"/>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D771EC" w:rsidRDefault="00E86C16" w:rsidP="00D771EC">
      <w:pPr>
        <w:pStyle w:val="afff2"/>
        <w:rPr>
          <w:szCs w:val="24"/>
        </w:rPr>
      </w:pPr>
      <w:r w:rsidRPr="00D771EC">
        <w:rPr>
          <w:szCs w:val="24"/>
        </w:rPr>
        <w:t xml:space="preserve"> • понимать душевное состояние персонажей текста, сопереживать им. </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D771EC" w:rsidRDefault="00E86C16" w:rsidP="00BD1CE4">
      <w:pPr>
        <w:pStyle w:val="afff2"/>
        <w:outlineLvl w:val="0"/>
        <w:rPr>
          <w:b/>
          <w:szCs w:val="24"/>
        </w:rPr>
      </w:pPr>
      <w:r w:rsidRPr="00D771EC">
        <w:rPr>
          <w:b/>
          <w:szCs w:val="24"/>
        </w:rPr>
        <w:t xml:space="preserve">Работа с текстом: преобразование и интерпретация информации. </w:t>
      </w:r>
    </w:p>
    <w:p w:rsidR="00E86C16" w:rsidRPr="00D771EC" w:rsidRDefault="00E86C16" w:rsidP="00D771EC">
      <w:pPr>
        <w:pStyle w:val="afff2"/>
        <w:rPr>
          <w:szCs w:val="24"/>
        </w:rPr>
      </w:pPr>
      <w:r w:rsidRPr="00D771EC">
        <w:rPr>
          <w:szCs w:val="24"/>
        </w:rPr>
        <w:t xml:space="preserve">На первом этапе (5-6 классы) </w:t>
      </w:r>
      <w:r w:rsidRPr="00D771EC">
        <w:rPr>
          <w:i/>
          <w:szCs w:val="24"/>
        </w:rPr>
        <w:t>обучающийся научится</w:t>
      </w:r>
      <w:r w:rsidRPr="00D771EC">
        <w:rPr>
          <w:szCs w:val="24"/>
        </w:rPr>
        <w:t xml:space="preserve">: </w:t>
      </w:r>
    </w:p>
    <w:p w:rsidR="00E86C16" w:rsidRPr="00D771EC" w:rsidRDefault="00E86C16" w:rsidP="00D771EC">
      <w:pPr>
        <w:pStyle w:val="afff2"/>
        <w:rPr>
          <w:szCs w:val="24"/>
        </w:rPr>
      </w:pPr>
      <w:r w:rsidRPr="00D771EC">
        <w:rPr>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D771EC" w:rsidRDefault="00E86C16" w:rsidP="00D771EC">
      <w:pPr>
        <w:pStyle w:val="afff2"/>
        <w:rPr>
          <w:szCs w:val="24"/>
        </w:rPr>
      </w:pPr>
      <w:r w:rsidRPr="00D771EC">
        <w:rPr>
          <w:i/>
          <w:szCs w:val="24"/>
        </w:rPr>
        <w:t>Обучающийся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D771EC" w:rsidRDefault="00E86C16" w:rsidP="00D771EC">
      <w:pPr>
        <w:pStyle w:val="afff2"/>
        <w:rPr>
          <w:szCs w:val="24"/>
        </w:rPr>
      </w:pPr>
      <w:r w:rsidRPr="00D771EC">
        <w:rPr>
          <w:i/>
          <w:szCs w:val="24"/>
        </w:rPr>
        <w:t>На втором этапе (7-9 классы) выпускник научится</w:t>
      </w:r>
      <w:r w:rsidRPr="00D771EC">
        <w:rPr>
          <w:szCs w:val="24"/>
        </w:rPr>
        <w:t>:</w:t>
      </w:r>
    </w:p>
    <w:p w:rsidR="00E86C16" w:rsidRPr="00D771EC" w:rsidRDefault="00E86C16" w:rsidP="00D771EC">
      <w:pPr>
        <w:pStyle w:val="afff2"/>
        <w:rPr>
          <w:szCs w:val="24"/>
        </w:rPr>
      </w:pPr>
      <w:r w:rsidRPr="00D771EC">
        <w:rPr>
          <w:szCs w:val="24"/>
        </w:rPr>
        <w:t xml:space="preserve"> • структурировать текст, используя нумерацию страниц, списки, ссылки, оглавление;</w:t>
      </w:r>
    </w:p>
    <w:p w:rsidR="00E86C16" w:rsidRPr="00D771EC" w:rsidRDefault="00E86C16" w:rsidP="00D771EC">
      <w:pPr>
        <w:pStyle w:val="afff2"/>
        <w:rPr>
          <w:szCs w:val="24"/>
        </w:rPr>
      </w:pPr>
      <w:r w:rsidRPr="00D771EC">
        <w:rPr>
          <w:szCs w:val="24"/>
        </w:rPr>
        <w:t xml:space="preserve"> • проводить проверку правописания; использовать в тексте таблицы, изображения; </w:t>
      </w:r>
    </w:p>
    <w:p w:rsidR="00E86C16" w:rsidRPr="00D771EC" w:rsidRDefault="00E86C16" w:rsidP="00D771EC">
      <w:pPr>
        <w:pStyle w:val="afff2"/>
        <w:rPr>
          <w:szCs w:val="24"/>
        </w:rPr>
      </w:pPr>
      <w:r w:rsidRPr="00D771EC">
        <w:rPr>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D771EC" w:rsidRDefault="00E86C16" w:rsidP="00D771EC">
      <w:pPr>
        <w:pStyle w:val="afff2"/>
        <w:rPr>
          <w:szCs w:val="24"/>
        </w:rPr>
      </w:pPr>
      <w:r w:rsidRPr="00D771EC">
        <w:rPr>
          <w:szCs w:val="24"/>
        </w:rPr>
        <w:t xml:space="preserve"> • интерпретировать текст; </w:t>
      </w:r>
    </w:p>
    <w:p w:rsidR="00E86C16" w:rsidRPr="00D771EC" w:rsidRDefault="00E86C16" w:rsidP="00D771EC">
      <w:pPr>
        <w:pStyle w:val="afff2"/>
        <w:rPr>
          <w:szCs w:val="24"/>
        </w:rPr>
      </w:pPr>
      <w:r w:rsidRPr="00D771EC">
        <w:rPr>
          <w:szCs w:val="24"/>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D771EC" w:rsidRDefault="00E86C16" w:rsidP="00D771EC">
      <w:pPr>
        <w:pStyle w:val="afff2"/>
        <w:rPr>
          <w:szCs w:val="24"/>
        </w:rPr>
      </w:pPr>
      <w:r w:rsidRPr="00D771EC">
        <w:rPr>
          <w:szCs w:val="24"/>
        </w:rPr>
        <w:t>• выводить заключение о намерении автора или главной мысли текста.</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w:t>
      </w:r>
    </w:p>
    <w:p w:rsidR="00E86C16" w:rsidRPr="00D771EC" w:rsidRDefault="00E86C16" w:rsidP="00D771EC">
      <w:pPr>
        <w:pStyle w:val="afff2"/>
        <w:rPr>
          <w:szCs w:val="24"/>
        </w:rPr>
      </w:pPr>
      <w:r w:rsidRPr="00D771EC">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D771EC" w:rsidRDefault="00E86C16" w:rsidP="00D771EC">
      <w:pPr>
        <w:pStyle w:val="afff2"/>
        <w:rPr>
          <w:szCs w:val="24"/>
        </w:rPr>
      </w:pPr>
      <w:r w:rsidRPr="00D771EC">
        <w:rPr>
          <w:szCs w:val="24"/>
        </w:rPr>
        <w:t>Работа с текстом: оценка информации</w:t>
      </w:r>
    </w:p>
    <w:p w:rsidR="00E86C16" w:rsidRPr="00D771EC" w:rsidRDefault="00E86C16" w:rsidP="00D771EC">
      <w:pPr>
        <w:pStyle w:val="afff2"/>
        <w:rPr>
          <w:szCs w:val="24"/>
        </w:rPr>
      </w:pPr>
      <w:r w:rsidRPr="00D771EC">
        <w:rPr>
          <w:i/>
          <w:szCs w:val="24"/>
        </w:rPr>
        <w:t>На первом этапе (5-6 классы) обучающийся научится</w:t>
      </w:r>
      <w:r w:rsidRPr="00D771EC">
        <w:rPr>
          <w:szCs w:val="24"/>
        </w:rPr>
        <w:t>:</w:t>
      </w:r>
    </w:p>
    <w:p w:rsidR="00E86C16" w:rsidRPr="00D771EC" w:rsidRDefault="00E86C16" w:rsidP="00D771EC">
      <w:pPr>
        <w:pStyle w:val="afff2"/>
        <w:rPr>
          <w:szCs w:val="24"/>
        </w:rPr>
      </w:pPr>
      <w:r w:rsidRPr="00D771EC">
        <w:rPr>
          <w:szCs w:val="24"/>
        </w:rPr>
        <w:t xml:space="preserve"> • оценивать отдельные утверждения и текст в целом. </w:t>
      </w:r>
    </w:p>
    <w:p w:rsidR="00E86C16" w:rsidRPr="00D771EC" w:rsidRDefault="00E86C16" w:rsidP="00D771EC">
      <w:pPr>
        <w:pStyle w:val="afff2"/>
        <w:rPr>
          <w:szCs w:val="24"/>
        </w:rPr>
      </w:pPr>
      <w:r w:rsidRPr="00D771EC">
        <w:rPr>
          <w:i/>
          <w:szCs w:val="24"/>
        </w:rPr>
        <w:t>Обучающийся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xml:space="preserve">• связывать информацию, обнаруженную в тексте, со знаниями из других источников; </w:t>
      </w:r>
    </w:p>
    <w:p w:rsidR="00E86C16" w:rsidRPr="00D771EC" w:rsidRDefault="00E86C16" w:rsidP="00D771EC">
      <w:pPr>
        <w:pStyle w:val="afff2"/>
        <w:rPr>
          <w:szCs w:val="24"/>
        </w:rPr>
      </w:pPr>
      <w:r w:rsidRPr="00D771EC">
        <w:rPr>
          <w:szCs w:val="24"/>
        </w:rPr>
        <w:sym w:font="Symbol" w:char="F0B7"/>
      </w:r>
      <w:r w:rsidRPr="00D771EC">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D771EC" w:rsidRDefault="00E86C16" w:rsidP="00D771EC">
      <w:pPr>
        <w:pStyle w:val="afff2"/>
        <w:rPr>
          <w:szCs w:val="24"/>
        </w:rPr>
      </w:pPr>
      <w:r w:rsidRPr="00D771EC">
        <w:rPr>
          <w:szCs w:val="24"/>
        </w:rPr>
        <w:sym w:font="Symbol" w:char="F0B7"/>
      </w:r>
      <w:r w:rsidRPr="00D771EC">
        <w:rPr>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D771EC" w:rsidRDefault="00E86C16" w:rsidP="00D771EC">
      <w:pPr>
        <w:pStyle w:val="afff2"/>
        <w:rPr>
          <w:szCs w:val="24"/>
        </w:rPr>
      </w:pPr>
      <w:r w:rsidRPr="00D771EC">
        <w:rPr>
          <w:i/>
          <w:szCs w:val="24"/>
        </w:rPr>
        <w:t>На втором этапе (7-9 классы) выпускник научится</w:t>
      </w:r>
      <w:r w:rsidRPr="00D771EC">
        <w:rPr>
          <w:szCs w:val="24"/>
        </w:rPr>
        <w:t>:</w:t>
      </w:r>
    </w:p>
    <w:p w:rsidR="00E86C16" w:rsidRPr="00D771EC" w:rsidRDefault="00E86C16" w:rsidP="00D771EC">
      <w:pPr>
        <w:pStyle w:val="afff2"/>
        <w:rPr>
          <w:szCs w:val="24"/>
        </w:rPr>
      </w:pPr>
      <w:r w:rsidRPr="00D771EC">
        <w:rPr>
          <w:szCs w:val="24"/>
        </w:rPr>
        <w:t>• откликаться на содержание текста;</w:t>
      </w:r>
    </w:p>
    <w:p w:rsidR="00E86C16" w:rsidRPr="00D771EC" w:rsidRDefault="00E86C16" w:rsidP="00D771EC">
      <w:pPr>
        <w:pStyle w:val="afff2"/>
        <w:rPr>
          <w:szCs w:val="24"/>
        </w:rPr>
      </w:pPr>
      <w:r w:rsidRPr="00D771EC">
        <w:rPr>
          <w:szCs w:val="24"/>
        </w:rPr>
        <w:t>• связывать информацию, обнаруженную в тексте, со знаниями из других источников;</w:t>
      </w:r>
    </w:p>
    <w:p w:rsidR="00E86C16" w:rsidRPr="00D771EC" w:rsidRDefault="00E86C16" w:rsidP="00D771EC">
      <w:pPr>
        <w:pStyle w:val="afff2"/>
        <w:rPr>
          <w:szCs w:val="24"/>
        </w:rPr>
      </w:pPr>
      <w:r w:rsidRPr="00D771EC">
        <w:rPr>
          <w:szCs w:val="24"/>
        </w:rPr>
        <w:t xml:space="preserve">• оценивать утверждения, сделанные в тексте, исходя из своих представлений о мире; </w:t>
      </w:r>
    </w:p>
    <w:p w:rsidR="00E86C16" w:rsidRPr="00D771EC" w:rsidRDefault="00E86C16" w:rsidP="00D771EC">
      <w:pPr>
        <w:pStyle w:val="afff2"/>
        <w:rPr>
          <w:szCs w:val="24"/>
        </w:rPr>
      </w:pPr>
      <w:r w:rsidRPr="00D771EC">
        <w:rPr>
          <w:szCs w:val="24"/>
        </w:rPr>
        <w:t xml:space="preserve">• находить доводы в защиту своей точки зрения; </w:t>
      </w:r>
    </w:p>
    <w:p w:rsidR="00E86C16" w:rsidRPr="00D771EC" w:rsidRDefault="00E86C16" w:rsidP="00D771EC">
      <w:pPr>
        <w:pStyle w:val="afff2"/>
        <w:rPr>
          <w:szCs w:val="24"/>
        </w:rPr>
      </w:pPr>
      <w:r w:rsidRPr="00D771EC">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D771EC" w:rsidRDefault="00E86C16" w:rsidP="00D771EC">
      <w:pPr>
        <w:pStyle w:val="afff2"/>
        <w:rPr>
          <w:szCs w:val="24"/>
        </w:rPr>
      </w:pPr>
      <w:r w:rsidRPr="00D771EC">
        <w:rPr>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D771EC" w:rsidRDefault="00E86C16" w:rsidP="00D771EC">
      <w:pPr>
        <w:pStyle w:val="afff2"/>
        <w:rPr>
          <w:szCs w:val="24"/>
        </w:rPr>
      </w:pPr>
      <w:r w:rsidRPr="00D771EC">
        <w:rPr>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D771EC" w:rsidRDefault="00E86C16" w:rsidP="00D771EC">
      <w:pPr>
        <w:pStyle w:val="afff2"/>
        <w:rPr>
          <w:szCs w:val="24"/>
        </w:rPr>
      </w:pPr>
      <w:r w:rsidRPr="00D771EC">
        <w:rPr>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D771EC" w:rsidRDefault="00E86C16" w:rsidP="00D771EC">
      <w:pPr>
        <w:pStyle w:val="afff2"/>
        <w:rPr>
          <w:szCs w:val="24"/>
        </w:rPr>
      </w:pPr>
      <w:r w:rsidRPr="00D771EC">
        <w:rPr>
          <w:i/>
          <w:szCs w:val="24"/>
        </w:rPr>
        <w:t>Выпускник получит возможность научиться</w:t>
      </w:r>
      <w:r w:rsidRPr="00D771EC">
        <w:rPr>
          <w:szCs w:val="24"/>
        </w:rPr>
        <w:t xml:space="preserve">. </w:t>
      </w:r>
    </w:p>
    <w:p w:rsidR="00E86C16" w:rsidRPr="00D771EC" w:rsidRDefault="00E86C16" w:rsidP="00D771EC">
      <w:pPr>
        <w:pStyle w:val="afff2"/>
        <w:rPr>
          <w:szCs w:val="24"/>
        </w:rPr>
      </w:pPr>
      <w:r w:rsidRPr="00D771EC">
        <w:rPr>
          <w:szCs w:val="24"/>
        </w:rPr>
        <w:t xml:space="preserve">• критически относиться к рекламной информации; </w:t>
      </w:r>
    </w:p>
    <w:p w:rsidR="00E86C16" w:rsidRPr="00D771EC" w:rsidRDefault="00E86C16" w:rsidP="00D771EC">
      <w:pPr>
        <w:pStyle w:val="afff2"/>
        <w:rPr>
          <w:szCs w:val="24"/>
        </w:rPr>
      </w:pPr>
      <w:r w:rsidRPr="00D771EC">
        <w:rPr>
          <w:szCs w:val="24"/>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771EC" w:rsidRDefault="00915DBB" w:rsidP="00D771EC">
      <w:pPr>
        <w:pStyle w:val="aff"/>
        <w:widowControl w:val="0"/>
        <w:tabs>
          <w:tab w:val="left" w:pos="993"/>
        </w:tabs>
        <w:spacing w:before="0" w:beforeAutospacing="0" w:after="0" w:afterAutospacing="0"/>
        <w:jc w:val="both"/>
        <w:textAlignment w:val="baseline"/>
        <w:outlineLvl w:val="2"/>
        <w:rPr>
          <w:i/>
          <w:sz w:val="26"/>
          <w:szCs w:val="26"/>
        </w:rPr>
      </w:pPr>
      <w:bookmarkStart w:id="39" w:name="_Toc506639200"/>
      <w:r w:rsidRPr="00D771EC">
        <w:rPr>
          <w:i/>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39"/>
    </w:p>
    <w:p w:rsidR="00915DBB" w:rsidRPr="00915DBB" w:rsidRDefault="00915DBB" w:rsidP="00D771EC">
      <w:pPr>
        <w:pStyle w:val="aff"/>
        <w:widowControl w:val="0"/>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D771EC">
      <w:pPr>
        <w:pStyle w:val="aff"/>
        <w:widowControl w:val="0"/>
        <w:tabs>
          <w:tab w:val="num" w:pos="993"/>
        </w:tabs>
        <w:spacing w:before="0" w:beforeAutospacing="0" w:after="0" w:afterAutospacing="0"/>
        <w:ind w:firstLine="709"/>
        <w:jc w:val="both"/>
        <w:textAlignment w:val="baseline"/>
      </w:pPr>
      <w:r w:rsidRPr="00915DBB">
        <w:t>организаций;</w:t>
      </w:r>
    </w:p>
    <w:p w:rsidR="00915DBB" w:rsidRPr="00915DBB" w:rsidRDefault="00915DBB" w:rsidP="00D771EC">
      <w:pPr>
        <w:pStyle w:val="aff"/>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D771EC">
      <w:pPr>
        <w:pStyle w:val="aff"/>
        <w:widowControl w:val="0"/>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D771EC">
      <w:pPr>
        <w:pStyle w:val="aff"/>
        <w:widowControl w:val="0"/>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771EC" w:rsidRDefault="00D771EC" w:rsidP="009975A5">
      <w:pPr>
        <w:pStyle w:val="aff"/>
        <w:widowControl w:val="0"/>
        <w:tabs>
          <w:tab w:val="left" w:pos="567"/>
        </w:tabs>
        <w:spacing w:before="0" w:beforeAutospacing="0" w:after="0" w:afterAutospacing="0"/>
        <w:jc w:val="both"/>
        <w:rPr>
          <w:b/>
          <w:sz w:val="26"/>
          <w:szCs w:val="26"/>
        </w:rPr>
      </w:pPr>
    </w:p>
    <w:p w:rsidR="00915DBB" w:rsidRPr="00D771EC" w:rsidRDefault="00915DBB" w:rsidP="00D771EC">
      <w:pPr>
        <w:pStyle w:val="aff"/>
        <w:widowControl w:val="0"/>
        <w:tabs>
          <w:tab w:val="left" w:pos="567"/>
        </w:tabs>
        <w:spacing w:before="0" w:beforeAutospacing="0" w:after="0" w:afterAutospacing="0"/>
        <w:jc w:val="both"/>
        <w:outlineLvl w:val="2"/>
        <w:rPr>
          <w:i/>
          <w:sz w:val="26"/>
          <w:szCs w:val="26"/>
        </w:rPr>
      </w:pPr>
      <w:bookmarkStart w:id="40" w:name="_Toc506639201"/>
      <w:r w:rsidRPr="00D771EC">
        <w:rPr>
          <w:i/>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40"/>
    </w:p>
    <w:p w:rsidR="00D771EC" w:rsidRPr="00915DBB" w:rsidRDefault="00D771EC" w:rsidP="009975A5">
      <w:pPr>
        <w:pStyle w:val="aff"/>
        <w:widowControl w:val="0"/>
        <w:tabs>
          <w:tab w:val="left" w:pos="567"/>
        </w:tabs>
        <w:spacing w:before="0" w:beforeAutospacing="0" w:after="0" w:afterAutospacing="0"/>
        <w:jc w:val="both"/>
        <w:rPr>
          <w:b/>
          <w:sz w:val="26"/>
          <w:szCs w:val="26"/>
        </w:rPr>
      </w:pPr>
    </w:p>
    <w:p w:rsidR="00915DBB" w:rsidRPr="00DC109E" w:rsidRDefault="00915DBB" w:rsidP="00D771EC">
      <w:pPr>
        <w:pStyle w:val="aff"/>
        <w:widowControl w:val="0"/>
        <w:tabs>
          <w:tab w:val="left" w:pos="-4253"/>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D771EC">
      <w:pPr>
        <w:pStyle w:val="aff"/>
        <w:widowControl w:val="0"/>
        <w:tabs>
          <w:tab w:val="left" w:pos="-4253"/>
        </w:tabs>
        <w:spacing w:before="0" w:beforeAutospacing="0" w:after="0" w:afterAutospacing="0"/>
        <w:ind w:firstLine="709"/>
        <w:jc w:val="both"/>
      </w:pPr>
      <w:r w:rsidRPr="00DC109E">
        <w:t>Требования к условиям включают:</w:t>
      </w:r>
    </w:p>
    <w:p w:rsidR="00915DBB" w:rsidRPr="00DC109E"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D771EC">
      <w:pPr>
        <w:pStyle w:val="aff"/>
        <w:widowControl w:val="0"/>
        <w:numPr>
          <w:ilvl w:val="0"/>
          <w:numId w:val="129"/>
        </w:numPr>
        <w:tabs>
          <w:tab w:val="clear" w:pos="720"/>
          <w:tab w:val="left" w:pos="-4253"/>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D771EC">
      <w:pPr>
        <w:pStyle w:val="aff"/>
        <w:widowControl w:val="0"/>
        <w:tabs>
          <w:tab w:val="left" w:pos="-4253"/>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D771EC">
      <w:pPr>
        <w:pStyle w:val="aff"/>
        <w:widowControl w:val="0"/>
        <w:numPr>
          <w:ilvl w:val="0"/>
          <w:numId w:val="130"/>
        </w:numPr>
        <w:tabs>
          <w:tab w:val="clear" w:pos="720"/>
          <w:tab w:val="left" w:pos="-4253"/>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771EC" w:rsidRDefault="00D771EC" w:rsidP="009975A5">
      <w:pPr>
        <w:pStyle w:val="aff"/>
        <w:widowControl w:val="0"/>
        <w:tabs>
          <w:tab w:val="left" w:pos="567"/>
        </w:tabs>
        <w:spacing w:before="0" w:beforeAutospacing="0" w:after="0" w:afterAutospacing="0"/>
        <w:jc w:val="both"/>
        <w:rPr>
          <w:b/>
          <w:sz w:val="26"/>
          <w:szCs w:val="26"/>
        </w:rPr>
      </w:pPr>
    </w:p>
    <w:p w:rsidR="00915DBB" w:rsidRPr="00D771EC" w:rsidRDefault="00915DBB" w:rsidP="00D771EC">
      <w:pPr>
        <w:pStyle w:val="aff"/>
        <w:widowControl w:val="0"/>
        <w:tabs>
          <w:tab w:val="left" w:pos="567"/>
        </w:tabs>
        <w:spacing w:before="0" w:beforeAutospacing="0" w:after="0" w:afterAutospacing="0"/>
        <w:jc w:val="both"/>
        <w:outlineLvl w:val="2"/>
        <w:rPr>
          <w:i/>
          <w:sz w:val="26"/>
          <w:szCs w:val="26"/>
        </w:rPr>
      </w:pPr>
      <w:bookmarkStart w:id="41" w:name="_Toc506639202"/>
      <w:r w:rsidRPr="00D771EC">
        <w:rPr>
          <w:i/>
          <w:sz w:val="26"/>
          <w:szCs w:val="26"/>
        </w:rPr>
        <w:t>2.1.11. Методика и инструментарий мониторинга успешности освоения и применения обучающимися универсальных учебных действий</w:t>
      </w:r>
      <w:bookmarkEnd w:id="41"/>
    </w:p>
    <w:p w:rsidR="00D771EC" w:rsidRPr="00D771EC" w:rsidRDefault="00D771EC" w:rsidP="00D771EC">
      <w:pPr>
        <w:autoSpaceDE w:val="0"/>
        <w:autoSpaceDN w:val="0"/>
        <w:adjustRightInd w:val="0"/>
        <w:spacing w:after="0" w:line="240" w:lineRule="auto"/>
        <w:jc w:val="both"/>
        <w:rPr>
          <w:rFonts w:ascii="Times New Roman" w:hAnsi="Times New Roman"/>
          <w:i/>
          <w:color w:val="000000"/>
          <w:sz w:val="24"/>
          <w:szCs w:val="24"/>
        </w:rPr>
      </w:pPr>
    </w:p>
    <w:p w:rsidR="00915DBB" w:rsidRPr="00DC109E" w:rsidRDefault="00915DBB" w:rsidP="00D771EC">
      <w:pPr>
        <w:autoSpaceDE w:val="0"/>
        <w:autoSpaceDN w:val="0"/>
        <w:adjustRightInd w:val="0"/>
        <w:spacing w:after="0" w:line="240" w:lineRule="auto"/>
        <w:ind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D771EC">
      <w:pPr>
        <w:pStyle w:val="a6"/>
        <w:numPr>
          <w:ilvl w:val="0"/>
          <w:numId w:val="197"/>
        </w:numPr>
        <w:autoSpaceDE w:val="0"/>
        <w:autoSpaceDN w:val="0"/>
        <w:adjustRightInd w:val="0"/>
        <w:spacing w:after="0"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D771EC">
      <w:pPr>
        <w:pStyle w:val="a6"/>
        <w:numPr>
          <w:ilvl w:val="0"/>
          <w:numId w:val="197"/>
        </w:numPr>
        <w:autoSpaceDE w:val="0"/>
        <w:autoSpaceDN w:val="0"/>
        <w:adjustRightInd w:val="0"/>
        <w:spacing w:after="23"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D771EC">
      <w:pPr>
        <w:pStyle w:val="a6"/>
        <w:numPr>
          <w:ilvl w:val="0"/>
          <w:numId w:val="197"/>
        </w:numPr>
        <w:autoSpaceDE w:val="0"/>
        <w:autoSpaceDN w:val="0"/>
        <w:adjustRightInd w:val="0"/>
        <w:spacing w:after="0"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D771EC">
      <w:pPr>
        <w:autoSpaceDE w:val="0"/>
        <w:autoSpaceDN w:val="0"/>
        <w:adjustRightInd w:val="0"/>
        <w:spacing w:after="0" w:line="240" w:lineRule="auto"/>
        <w:ind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D771EC">
      <w:pPr>
        <w:pStyle w:val="a6"/>
        <w:numPr>
          <w:ilvl w:val="0"/>
          <w:numId w:val="198"/>
        </w:numPr>
        <w:autoSpaceDE w:val="0"/>
        <w:autoSpaceDN w:val="0"/>
        <w:adjustRightInd w:val="0"/>
        <w:spacing w:after="21"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Default="00915DBB" w:rsidP="00D771EC">
      <w:pPr>
        <w:pStyle w:val="a6"/>
        <w:numPr>
          <w:ilvl w:val="0"/>
          <w:numId w:val="198"/>
        </w:numPr>
        <w:autoSpaceDE w:val="0"/>
        <w:autoSpaceDN w:val="0"/>
        <w:adjustRightInd w:val="0"/>
        <w:spacing w:after="0" w:line="240" w:lineRule="auto"/>
        <w:ind w:left="0" w:firstLine="709"/>
        <w:jc w:val="both"/>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D771EC" w:rsidRPr="00DC109E" w:rsidRDefault="00D771EC" w:rsidP="00D771EC">
      <w:pPr>
        <w:pStyle w:val="a6"/>
        <w:numPr>
          <w:ilvl w:val="0"/>
          <w:numId w:val="198"/>
        </w:numPr>
        <w:autoSpaceDE w:val="0"/>
        <w:autoSpaceDN w:val="0"/>
        <w:adjustRightInd w:val="0"/>
        <w:spacing w:after="0" w:line="240" w:lineRule="auto"/>
        <w:ind w:left="0" w:firstLine="709"/>
        <w:jc w:val="both"/>
        <w:rPr>
          <w:rFonts w:ascii="Times New Roman" w:hAnsi="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2331"/>
        <w:gridCol w:w="2330"/>
        <w:gridCol w:w="3040"/>
      </w:tblGrid>
      <w:tr w:rsidR="00915DBB" w:rsidRPr="00D771EC" w:rsidTr="00F03A5A">
        <w:tc>
          <w:tcPr>
            <w:tcW w:w="2330" w:type="dxa"/>
          </w:tcPr>
          <w:p w:rsidR="00915DBB" w:rsidRPr="00D771EC" w:rsidRDefault="00915DBB" w:rsidP="00D771EC">
            <w:pPr>
              <w:pStyle w:val="aff"/>
              <w:spacing w:before="0" w:beforeAutospacing="0" w:after="0" w:afterAutospacing="0"/>
              <w:jc w:val="both"/>
              <w:rPr>
                <w:sz w:val="22"/>
              </w:rPr>
            </w:pPr>
            <w:r w:rsidRPr="00D771EC">
              <w:rPr>
                <w:sz w:val="22"/>
              </w:rPr>
              <w:t>Критический</w:t>
            </w:r>
          </w:p>
          <w:p w:rsidR="00915DBB" w:rsidRPr="00D771EC" w:rsidRDefault="00915DBB" w:rsidP="00D771EC">
            <w:pPr>
              <w:pStyle w:val="aff"/>
              <w:spacing w:before="0" w:beforeAutospacing="0" w:after="0" w:afterAutospacing="0"/>
              <w:jc w:val="both"/>
              <w:rPr>
                <w:sz w:val="22"/>
              </w:rPr>
            </w:pPr>
            <w:r w:rsidRPr="00D771EC">
              <w:rPr>
                <w:sz w:val="22"/>
              </w:rPr>
              <w:t>уровень</w:t>
            </w:r>
          </w:p>
        </w:tc>
        <w:tc>
          <w:tcPr>
            <w:tcW w:w="2331" w:type="dxa"/>
          </w:tcPr>
          <w:p w:rsidR="00915DBB" w:rsidRPr="00D771EC" w:rsidRDefault="00915DBB" w:rsidP="00D771EC">
            <w:pPr>
              <w:pStyle w:val="aff"/>
              <w:spacing w:before="0" w:beforeAutospacing="0" w:after="0" w:afterAutospacing="0"/>
              <w:jc w:val="both"/>
              <w:rPr>
                <w:sz w:val="22"/>
              </w:rPr>
            </w:pPr>
            <w:r w:rsidRPr="00D771EC">
              <w:rPr>
                <w:rStyle w:val="afe"/>
                <w:b w:val="0"/>
                <w:sz w:val="22"/>
              </w:rPr>
              <w:t>низкий уровень</w:t>
            </w:r>
          </w:p>
        </w:tc>
        <w:tc>
          <w:tcPr>
            <w:tcW w:w="2330" w:type="dxa"/>
          </w:tcPr>
          <w:p w:rsidR="00915DBB" w:rsidRPr="00D771EC" w:rsidRDefault="00915DBB" w:rsidP="00D771EC">
            <w:pPr>
              <w:pStyle w:val="aff"/>
              <w:spacing w:before="0" w:beforeAutospacing="0" w:after="0" w:afterAutospacing="0"/>
              <w:jc w:val="both"/>
              <w:rPr>
                <w:sz w:val="22"/>
              </w:rPr>
            </w:pPr>
            <w:r w:rsidRPr="00D771EC">
              <w:rPr>
                <w:rStyle w:val="afe"/>
                <w:b w:val="0"/>
                <w:sz w:val="22"/>
              </w:rPr>
              <w:t>пониженный уровень</w:t>
            </w:r>
          </w:p>
        </w:tc>
        <w:tc>
          <w:tcPr>
            <w:tcW w:w="3040" w:type="dxa"/>
          </w:tcPr>
          <w:p w:rsidR="00915DBB" w:rsidRPr="00D771EC" w:rsidRDefault="00915DBB" w:rsidP="00D771EC">
            <w:pPr>
              <w:pStyle w:val="aff"/>
              <w:spacing w:before="0" w:beforeAutospacing="0" w:after="0" w:afterAutospacing="0"/>
              <w:jc w:val="both"/>
              <w:rPr>
                <w:sz w:val="22"/>
              </w:rPr>
            </w:pPr>
            <w:r w:rsidRPr="00D771EC">
              <w:rPr>
                <w:rStyle w:val="afe"/>
                <w:b w:val="0"/>
                <w:sz w:val="22"/>
              </w:rPr>
              <w:t>базовый уровень</w:t>
            </w:r>
          </w:p>
        </w:tc>
      </w:tr>
      <w:tr w:rsidR="00915DBB" w:rsidRPr="00D771EC" w:rsidTr="00F03A5A">
        <w:tc>
          <w:tcPr>
            <w:tcW w:w="2330" w:type="dxa"/>
          </w:tcPr>
          <w:p w:rsidR="00915DBB" w:rsidRPr="00D771EC"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D771EC">
              <w:rPr>
                <w:sz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D771EC" w:rsidRDefault="00915DBB" w:rsidP="00D771EC">
            <w:pPr>
              <w:pStyle w:val="aff"/>
              <w:widowControl w:val="0"/>
              <w:tabs>
                <w:tab w:val="left" w:pos="567"/>
              </w:tabs>
              <w:spacing w:before="0" w:beforeAutospacing="0" w:after="0" w:afterAutospacing="0"/>
              <w:jc w:val="both"/>
              <w:rPr>
                <w:sz w:val="22"/>
              </w:rPr>
            </w:pPr>
          </w:p>
        </w:tc>
        <w:tc>
          <w:tcPr>
            <w:tcW w:w="2331" w:type="dxa"/>
          </w:tcPr>
          <w:p w:rsidR="00915DBB" w:rsidRPr="00D771EC"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D771EC">
              <w:rPr>
                <w:sz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D771EC" w:rsidRDefault="00915DBB" w:rsidP="00D771EC">
            <w:pPr>
              <w:pStyle w:val="aff"/>
              <w:widowControl w:val="0"/>
              <w:tabs>
                <w:tab w:val="left" w:pos="567"/>
              </w:tabs>
              <w:spacing w:before="0" w:beforeAutospacing="0" w:after="0" w:afterAutospacing="0"/>
              <w:jc w:val="both"/>
              <w:rPr>
                <w:sz w:val="22"/>
              </w:rPr>
            </w:pPr>
          </w:p>
        </w:tc>
        <w:tc>
          <w:tcPr>
            <w:tcW w:w="2330" w:type="dxa"/>
          </w:tcPr>
          <w:p w:rsidR="00915DBB" w:rsidRPr="00D771EC"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D771EC">
              <w:rPr>
                <w:sz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D771EC" w:rsidRDefault="00915DBB" w:rsidP="00D771EC">
            <w:pPr>
              <w:pStyle w:val="aff"/>
              <w:widowControl w:val="0"/>
              <w:tabs>
                <w:tab w:val="left" w:pos="567"/>
              </w:tabs>
              <w:spacing w:before="0" w:beforeAutospacing="0" w:after="0" w:afterAutospacing="0"/>
              <w:jc w:val="both"/>
              <w:rPr>
                <w:sz w:val="22"/>
              </w:rPr>
            </w:pPr>
          </w:p>
        </w:tc>
        <w:tc>
          <w:tcPr>
            <w:tcW w:w="3040" w:type="dxa"/>
          </w:tcPr>
          <w:p w:rsidR="00915DBB" w:rsidRPr="00D771EC" w:rsidRDefault="00915DBB" w:rsidP="00D771EC">
            <w:pPr>
              <w:pStyle w:val="aff"/>
              <w:widowControl w:val="0"/>
              <w:numPr>
                <w:ilvl w:val="0"/>
                <w:numId w:val="131"/>
              </w:numPr>
              <w:tabs>
                <w:tab w:val="clear" w:pos="720"/>
                <w:tab w:val="left" w:pos="567"/>
                <w:tab w:val="left" w:pos="993"/>
              </w:tabs>
              <w:spacing w:before="0" w:beforeAutospacing="0" w:after="0" w:afterAutospacing="0"/>
              <w:ind w:left="0" w:firstLine="0"/>
              <w:jc w:val="both"/>
              <w:textAlignment w:val="baseline"/>
              <w:rPr>
                <w:sz w:val="22"/>
              </w:rPr>
            </w:pPr>
            <w:r w:rsidRPr="00D771EC">
              <w:rPr>
                <w:sz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D771EC" w:rsidRDefault="00915DBB" w:rsidP="00D771EC">
            <w:pPr>
              <w:pStyle w:val="aff"/>
              <w:widowControl w:val="0"/>
              <w:tabs>
                <w:tab w:val="left" w:pos="567"/>
              </w:tabs>
              <w:spacing w:before="0" w:beforeAutospacing="0" w:after="0" w:afterAutospacing="0"/>
              <w:jc w:val="both"/>
              <w:rPr>
                <w:sz w:val="22"/>
              </w:rPr>
            </w:pPr>
          </w:p>
        </w:tc>
      </w:tr>
    </w:tbl>
    <w:p w:rsidR="00915DBB" w:rsidRPr="00DC109E" w:rsidRDefault="00915DBB" w:rsidP="009975A5">
      <w:pPr>
        <w:pStyle w:val="aff"/>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915DBB" w:rsidRPr="00D771EC" w:rsidTr="00F03A5A">
        <w:tc>
          <w:tcPr>
            <w:tcW w:w="4437" w:type="dxa"/>
            <w:vAlign w:val="center"/>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УУД</w:t>
            </w:r>
          </w:p>
        </w:tc>
        <w:tc>
          <w:tcPr>
            <w:tcW w:w="2520" w:type="dxa"/>
            <w:tcBorders>
              <w:bottom w:val="single" w:sz="4" w:space="0" w:color="auto"/>
            </w:tcBorders>
            <w:vAlign w:val="center"/>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Формы и способы развития УУД</w:t>
            </w:r>
          </w:p>
        </w:tc>
        <w:tc>
          <w:tcPr>
            <w:tcW w:w="3000" w:type="dxa"/>
            <w:vAlign w:val="center"/>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Диагностический инструментарий для сформированности УУД</w:t>
            </w:r>
          </w:p>
        </w:tc>
      </w:tr>
      <w:tr w:rsidR="00915DBB" w:rsidRPr="00D771EC" w:rsidTr="00F03A5A">
        <w:tc>
          <w:tcPr>
            <w:tcW w:w="9957" w:type="dxa"/>
            <w:gridSpan w:val="3"/>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Личностные УУД: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5 класс:</w:t>
            </w:r>
          </w:p>
          <w:p w:rsidR="00915DBB" w:rsidRPr="00D771EC" w:rsidRDefault="00915DBB" w:rsidP="00D771EC">
            <w:pPr>
              <w:numPr>
                <w:ilvl w:val="0"/>
                <w:numId w:val="5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771EC" w:rsidRDefault="00915DBB" w:rsidP="00D771EC">
            <w:pPr>
              <w:numPr>
                <w:ilvl w:val="0"/>
                <w:numId w:val="5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Уважение  к своему народу, развитие толерантности;</w:t>
            </w:r>
          </w:p>
          <w:p w:rsidR="00915DBB" w:rsidRPr="00D771EC" w:rsidRDefault="00915DBB" w:rsidP="00D771EC">
            <w:pPr>
              <w:numPr>
                <w:ilvl w:val="0"/>
                <w:numId w:val="5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Освоения личностного смысла учения, выбор дальнейшего образовательного маршрута;</w:t>
            </w:r>
          </w:p>
          <w:p w:rsidR="00915DBB" w:rsidRPr="00D771EC" w:rsidRDefault="00915DBB" w:rsidP="00D771EC">
            <w:pPr>
              <w:numPr>
                <w:ilvl w:val="0"/>
                <w:numId w:val="5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771EC" w:rsidRDefault="00915DBB" w:rsidP="00D771EC">
            <w:pPr>
              <w:numPr>
                <w:ilvl w:val="0"/>
                <w:numId w:val="5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урочная и внеурочная деятельность;</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этические беседы, лекции, диспуты;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тематические вечера, турниры знатоков этики;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-совместная деятельность, сотрудничество.</w:t>
            </w:r>
          </w:p>
        </w:tc>
        <w:tc>
          <w:tcPr>
            <w:tcW w:w="3000" w:type="dxa"/>
          </w:tcPr>
          <w:p w:rsidR="00915DBB" w:rsidRPr="00D771EC"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D771EC">
              <w:rPr>
                <w:rFonts w:ascii="Times New Roman" w:hAnsi="Times New Roman"/>
                <w:szCs w:val="24"/>
              </w:rPr>
              <w:t>Диагностический опросник «Личностный рост»</w:t>
            </w:r>
          </w:p>
          <w:p w:rsidR="00915DBB" w:rsidRPr="00D771EC"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D771EC">
              <w:rPr>
                <w:rFonts w:ascii="Times New Roman" w:hAnsi="Times New Roman"/>
                <w:szCs w:val="24"/>
              </w:rPr>
              <w:t>Личностный опросник «ОТКЛЭ» Н.И.Рейнвальд</w:t>
            </w:r>
          </w:p>
          <w:p w:rsidR="00915DBB" w:rsidRPr="00D771EC" w:rsidRDefault="00915DBB" w:rsidP="00D771EC">
            <w:pPr>
              <w:numPr>
                <w:ilvl w:val="0"/>
                <w:numId w:val="74"/>
              </w:numPr>
              <w:tabs>
                <w:tab w:val="clear" w:pos="720"/>
                <w:tab w:val="num" w:pos="57"/>
              </w:tabs>
              <w:spacing w:after="0" w:line="240" w:lineRule="auto"/>
              <w:ind w:left="273" w:firstLine="0"/>
              <w:jc w:val="both"/>
              <w:rPr>
                <w:rFonts w:ascii="Times New Roman" w:hAnsi="Times New Roman"/>
                <w:szCs w:val="24"/>
              </w:rPr>
            </w:pPr>
            <w:r w:rsidRPr="00D771EC">
              <w:rPr>
                <w:rFonts w:ascii="Times New Roman" w:hAnsi="Times New Roman"/>
                <w:szCs w:val="24"/>
              </w:rPr>
              <w:t>Анкета «Субъективность учащихся в образовательном процессе»</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6 класс:</w:t>
            </w:r>
          </w:p>
          <w:p w:rsidR="00915DBB" w:rsidRPr="00D771EC" w:rsidRDefault="00915DBB" w:rsidP="00D771EC">
            <w:pPr>
              <w:numPr>
                <w:ilvl w:val="0"/>
                <w:numId w:val="5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771EC" w:rsidRDefault="00915DBB" w:rsidP="00D771EC">
            <w:pPr>
              <w:numPr>
                <w:ilvl w:val="0"/>
                <w:numId w:val="5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771EC" w:rsidRDefault="00915DBB" w:rsidP="00D771EC">
            <w:pPr>
              <w:numPr>
                <w:ilvl w:val="0"/>
                <w:numId w:val="5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771EC" w:rsidRDefault="00915DBB" w:rsidP="00D771EC">
            <w:pPr>
              <w:numPr>
                <w:ilvl w:val="0"/>
                <w:numId w:val="5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Гражданский патриотизм, любовь к Родине, чувство гордости за свою страну;</w:t>
            </w:r>
          </w:p>
          <w:p w:rsidR="00915DBB" w:rsidRPr="00D771EC" w:rsidRDefault="00915DBB" w:rsidP="00D771EC">
            <w:pPr>
              <w:numPr>
                <w:ilvl w:val="0"/>
                <w:numId w:val="5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урочная и внеурочная деятельность;</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этические беседы, лекции, диспуты;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тематические вечера, турниры знатоков этики;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-совместная деятельность, сотрудничество;</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психологические тренинги</w:t>
            </w:r>
          </w:p>
        </w:tc>
        <w:tc>
          <w:tcPr>
            <w:tcW w:w="3000" w:type="dxa"/>
          </w:tcPr>
          <w:p w:rsidR="00F03A5A" w:rsidRPr="00D771EC"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D771EC">
              <w:rPr>
                <w:rFonts w:ascii="Times New Roman" w:hAnsi="Times New Roman"/>
                <w:szCs w:val="24"/>
              </w:rPr>
              <w:t>Диагностически</w:t>
            </w:r>
          </w:p>
          <w:p w:rsidR="00915DBB" w:rsidRPr="00D771EC" w:rsidRDefault="00915DBB" w:rsidP="00D771EC">
            <w:pPr>
              <w:tabs>
                <w:tab w:val="num" w:pos="414"/>
              </w:tabs>
              <w:spacing w:after="0" w:line="240" w:lineRule="auto"/>
              <w:ind w:left="131"/>
              <w:jc w:val="both"/>
              <w:rPr>
                <w:rFonts w:ascii="Times New Roman" w:hAnsi="Times New Roman"/>
                <w:szCs w:val="24"/>
              </w:rPr>
            </w:pPr>
            <w:r w:rsidRPr="00D771EC">
              <w:rPr>
                <w:rFonts w:ascii="Times New Roman" w:hAnsi="Times New Roman"/>
                <w:szCs w:val="24"/>
              </w:rPr>
              <w:t>опросник «Личностный рост»</w:t>
            </w:r>
          </w:p>
          <w:p w:rsidR="00F03A5A" w:rsidRPr="00D771EC"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D771EC">
              <w:rPr>
                <w:rFonts w:ascii="Times New Roman" w:hAnsi="Times New Roman"/>
                <w:szCs w:val="24"/>
              </w:rPr>
              <w:t>Пословицы (методика</w:t>
            </w:r>
          </w:p>
          <w:p w:rsidR="00915DBB" w:rsidRPr="00D771EC" w:rsidRDefault="00915DBB" w:rsidP="00D771EC">
            <w:pPr>
              <w:tabs>
                <w:tab w:val="num" w:pos="414"/>
              </w:tabs>
              <w:spacing w:after="0" w:line="240" w:lineRule="auto"/>
              <w:ind w:left="131"/>
              <w:jc w:val="both"/>
              <w:rPr>
                <w:rFonts w:ascii="Times New Roman" w:hAnsi="Times New Roman"/>
                <w:szCs w:val="24"/>
              </w:rPr>
            </w:pPr>
            <w:r w:rsidRPr="00D771EC">
              <w:rPr>
                <w:rFonts w:ascii="Times New Roman" w:hAnsi="Times New Roman"/>
                <w:szCs w:val="24"/>
              </w:rPr>
              <w:t>С.М.Петровой)</w:t>
            </w:r>
          </w:p>
          <w:p w:rsidR="00F03A5A" w:rsidRPr="00D771EC" w:rsidRDefault="00F03A5A" w:rsidP="00D771EC">
            <w:pPr>
              <w:numPr>
                <w:ilvl w:val="0"/>
                <w:numId w:val="75"/>
              </w:numPr>
              <w:tabs>
                <w:tab w:val="clear" w:pos="720"/>
                <w:tab w:val="num" w:pos="72"/>
                <w:tab w:val="num" w:pos="414"/>
              </w:tabs>
              <w:spacing w:after="0" w:line="240" w:lineRule="auto"/>
              <w:ind w:firstLine="0"/>
              <w:jc w:val="both"/>
              <w:rPr>
                <w:rFonts w:ascii="Times New Roman" w:hAnsi="Times New Roman"/>
                <w:szCs w:val="24"/>
              </w:rPr>
            </w:pPr>
            <w:r w:rsidRPr="00D771EC">
              <w:rPr>
                <w:rFonts w:ascii="Times New Roman" w:hAnsi="Times New Roman"/>
                <w:szCs w:val="24"/>
              </w:rPr>
              <w:t>Методика</w:t>
            </w:r>
          </w:p>
          <w:p w:rsidR="00F03A5A" w:rsidRPr="00D771EC" w:rsidRDefault="00F03A5A" w:rsidP="00D771EC">
            <w:pPr>
              <w:spacing w:after="0" w:line="240" w:lineRule="auto"/>
              <w:ind w:left="131"/>
              <w:jc w:val="both"/>
              <w:rPr>
                <w:rFonts w:ascii="Times New Roman" w:hAnsi="Times New Roman"/>
                <w:szCs w:val="24"/>
              </w:rPr>
            </w:pPr>
            <w:r w:rsidRPr="00D771EC">
              <w:rPr>
                <w:rFonts w:ascii="Times New Roman" w:hAnsi="Times New Roman"/>
                <w:szCs w:val="24"/>
              </w:rPr>
              <w:t>«Психологическая</w:t>
            </w:r>
          </w:p>
          <w:p w:rsidR="00915DBB" w:rsidRPr="00D771EC" w:rsidRDefault="00915DBB" w:rsidP="00D771EC">
            <w:pPr>
              <w:tabs>
                <w:tab w:val="num" w:pos="414"/>
              </w:tabs>
              <w:spacing w:after="0" w:line="240" w:lineRule="auto"/>
              <w:ind w:left="131"/>
              <w:jc w:val="both"/>
              <w:rPr>
                <w:rFonts w:ascii="Times New Roman" w:hAnsi="Times New Roman"/>
                <w:szCs w:val="24"/>
              </w:rPr>
            </w:pPr>
            <w:r w:rsidRPr="00D771EC">
              <w:rPr>
                <w:rFonts w:ascii="Times New Roman" w:hAnsi="Times New Roman"/>
                <w:szCs w:val="24"/>
              </w:rPr>
              <w:t>культура личности» (Т.А.Огнева, О.И.Мотков)</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7 класс:</w:t>
            </w:r>
          </w:p>
          <w:p w:rsidR="00915DBB" w:rsidRPr="00D771EC" w:rsidRDefault="00915DBB" w:rsidP="00D771EC">
            <w:pPr>
              <w:numPr>
                <w:ilvl w:val="0"/>
                <w:numId w:val="5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771EC" w:rsidRDefault="00915DBB" w:rsidP="00D771EC">
            <w:pPr>
              <w:numPr>
                <w:ilvl w:val="0"/>
                <w:numId w:val="5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771EC" w:rsidRDefault="00915DBB" w:rsidP="00D771EC">
            <w:pPr>
              <w:numPr>
                <w:ilvl w:val="0"/>
                <w:numId w:val="5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Уважение ценностей семьи, любовь к природе, признание ценности здоровья своего и других людей, оптимизм в восприятии мира;</w:t>
            </w:r>
          </w:p>
          <w:p w:rsidR="00915DBB" w:rsidRPr="00D771EC" w:rsidRDefault="00915DBB" w:rsidP="00D771EC">
            <w:pPr>
              <w:numPr>
                <w:ilvl w:val="0"/>
                <w:numId w:val="5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урочная и внеурочная деятельность;</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этические беседы, лекции, диспуты;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тематические вечера, турниры знатоков этики;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-совместная деятельность, сотрудничество;</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психологические практикумы.</w:t>
            </w:r>
          </w:p>
        </w:tc>
        <w:tc>
          <w:tcPr>
            <w:tcW w:w="3000" w:type="dxa"/>
          </w:tcPr>
          <w:p w:rsidR="00915DBB" w:rsidRPr="00D771EC"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D771EC">
              <w:rPr>
                <w:rFonts w:ascii="Times New Roman" w:hAnsi="Times New Roman"/>
                <w:szCs w:val="24"/>
              </w:rPr>
              <w:t>Диагностический опросник «Личностный рост»</w:t>
            </w:r>
          </w:p>
          <w:p w:rsidR="00915DBB" w:rsidRPr="00D771EC"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D771EC">
              <w:rPr>
                <w:rFonts w:ascii="Times New Roman" w:hAnsi="Times New Roman"/>
                <w:szCs w:val="24"/>
              </w:rPr>
              <w:t>Анкета «Ценности образования»</w:t>
            </w:r>
          </w:p>
          <w:p w:rsidR="00915DBB" w:rsidRPr="00D771EC" w:rsidRDefault="00915DBB" w:rsidP="00D771EC">
            <w:pPr>
              <w:numPr>
                <w:ilvl w:val="0"/>
                <w:numId w:val="76"/>
              </w:numPr>
              <w:tabs>
                <w:tab w:val="clear" w:pos="720"/>
                <w:tab w:val="num" w:pos="72"/>
                <w:tab w:val="num" w:pos="273"/>
              </w:tabs>
              <w:spacing w:after="0" w:line="240" w:lineRule="auto"/>
              <w:ind w:left="273" w:firstLine="0"/>
              <w:jc w:val="both"/>
              <w:rPr>
                <w:rFonts w:ascii="Times New Roman" w:hAnsi="Times New Roman"/>
                <w:szCs w:val="24"/>
              </w:rPr>
            </w:pPr>
            <w:r w:rsidRPr="00D771EC">
              <w:rPr>
                <w:rFonts w:ascii="Times New Roman" w:hAnsi="Times New Roman"/>
                <w:szCs w:val="24"/>
              </w:rPr>
              <w:t>Анкета «Субъективность учащихся в образовательном процессе»</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8 класс:</w:t>
            </w:r>
          </w:p>
          <w:p w:rsidR="00915DBB" w:rsidRPr="00D771EC"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D771EC">
              <w:rPr>
                <w:rFonts w:ascii="Times New Roman" w:hAnsi="Times New Roman"/>
                <w:szCs w:val="24"/>
              </w:rPr>
              <w:t>Освоение общекультурного наследия России и общемирового культурного наследия;</w:t>
            </w:r>
          </w:p>
          <w:p w:rsidR="00915DBB" w:rsidRPr="00D771EC"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D771EC">
              <w:rPr>
                <w:rFonts w:ascii="Times New Roman" w:hAnsi="Times New Roman"/>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5DBB" w:rsidRPr="00D771EC"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szCs w:val="24"/>
              </w:rPr>
            </w:pPr>
            <w:r w:rsidRPr="00D771EC">
              <w:rPr>
                <w:rFonts w:ascii="Times New Roman" w:hAnsi="Times New Roman"/>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771EC"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b/>
                <w:szCs w:val="24"/>
              </w:rPr>
            </w:pPr>
            <w:r w:rsidRPr="00D771EC">
              <w:rPr>
                <w:rFonts w:ascii="Times New Roman" w:hAnsi="Times New Roman"/>
                <w:szCs w:val="24"/>
              </w:rPr>
              <w:t>Устойчивый познавательный интерес и становление смыслообразующей функции познавательного мотива;</w:t>
            </w:r>
          </w:p>
          <w:p w:rsidR="00915DBB" w:rsidRPr="00D771EC" w:rsidRDefault="00915DBB" w:rsidP="00D771EC">
            <w:pPr>
              <w:numPr>
                <w:ilvl w:val="0"/>
                <w:numId w:val="58"/>
              </w:numPr>
              <w:tabs>
                <w:tab w:val="clear" w:pos="720"/>
                <w:tab w:val="num" w:pos="252"/>
                <w:tab w:val="num" w:pos="426"/>
              </w:tabs>
              <w:spacing w:after="0" w:line="240" w:lineRule="auto"/>
              <w:ind w:left="284" w:firstLine="0"/>
              <w:jc w:val="both"/>
              <w:rPr>
                <w:rFonts w:ascii="Times New Roman" w:hAnsi="Times New Roman"/>
                <w:b/>
                <w:szCs w:val="24"/>
              </w:rPr>
            </w:pPr>
            <w:r w:rsidRPr="00D771EC">
              <w:rPr>
                <w:rFonts w:ascii="Times New Roman" w:hAnsi="Times New Roman"/>
                <w:szCs w:val="24"/>
              </w:rPr>
              <w:t>Участие в общественной жизни на уровне школы и социума.</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урочная и внеурочная деятельность;</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этические беседы, лекции, диспуты;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 тематические вечера, турниры </w:t>
            </w:r>
          </w:p>
          <w:p w:rsidR="00915DBB" w:rsidRPr="00D771EC" w:rsidRDefault="00915DBB" w:rsidP="00D771EC">
            <w:pPr>
              <w:spacing w:after="0" w:line="240" w:lineRule="auto"/>
              <w:jc w:val="both"/>
              <w:rPr>
                <w:rFonts w:ascii="Times New Roman" w:hAnsi="Times New Roman"/>
                <w:szCs w:val="24"/>
              </w:rPr>
            </w:pP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знатоков этики;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-совместная деятельность, сотрудничество</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участие в социальном проектировании;</w:t>
            </w:r>
          </w:p>
          <w:p w:rsidR="00915DBB" w:rsidRPr="00D771EC" w:rsidRDefault="00915DBB" w:rsidP="00D771EC">
            <w:pPr>
              <w:spacing w:after="0" w:line="240" w:lineRule="auto"/>
              <w:jc w:val="both"/>
              <w:rPr>
                <w:rFonts w:ascii="Times New Roman" w:hAnsi="Times New Roman"/>
                <w:szCs w:val="24"/>
              </w:rPr>
            </w:pPr>
          </w:p>
        </w:tc>
        <w:tc>
          <w:tcPr>
            <w:tcW w:w="3000" w:type="dxa"/>
          </w:tcPr>
          <w:p w:rsidR="00F03A5A" w:rsidRPr="00D771EC"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D771EC">
              <w:rPr>
                <w:rFonts w:ascii="Times New Roman" w:hAnsi="Times New Roman"/>
                <w:szCs w:val="24"/>
              </w:rPr>
              <w:t>Диагностический</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опросник «Личностный рост»</w:t>
            </w:r>
          </w:p>
          <w:p w:rsidR="00F03A5A" w:rsidRPr="00D771EC"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D771EC">
              <w:rPr>
                <w:rFonts w:ascii="Times New Roman" w:hAnsi="Times New Roman"/>
                <w:szCs w:val="24"/>
              </w:rPr>
              <w:t>Опросник</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профильно-ориентационной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компетенции (ОПОК) С.Л.Братченко</w:t>
            </w:r>
          </w:p>
          <w:p w:rsidR="00F03A5A" w:rsidRPr="00D771EC" w:rsidRDefault="00F03A5A" w:rsidP="00D771EC">
            <w:pPr>
              <w:numPr>
                <w:ilvl w:val="0"/>
                <w:numId w:val="77"/>
              </w:numPr>
              <w:tabs>
                <w:tab w:val="clear" w:pos="720"/>
              </w:tabs>
              <w:spacing w:after="0" w:line="240" w:lineRule="auto"/>
              <w:ind w:firstLine="0"/>
              <w:jc w:val="both"/>
              <w:rPr>
                <w:rFonts w:ascii="Times New Roman" w:hAnsi="Times New Roman"/>
                <w:szCs w:val="24"/>
              </w:rPr>
            </w:pPr>
            <w:r w:rsidRPr="00D771EC">
              <w:rPr>
                <w:rFonts w:ascii="Times New Roman" w:hAnsi="Times New Roman"/>
                <w:szCs w:val="24"/>
              </w:rPr>
              <w:t>Определение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направленности личности (ориентационная анкета)</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9 класс:</w:t>
            </w:r>
          </w:p>
          <w:p w:rsidR="00915DBB" w:rsidRPr="00D771EC"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D771EC">
              <w:rPr>
                <w:rFonts w:ascii="Times New Roman" w:hAnsi="Times New Roman"/>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771EC"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D771EC">
              <w:rPr>
                <w:rFonts w:ascii="Times New Roman" w:hAnsi="Times New Roman"/>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771EC"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D771EC">
              <w:rPr>
                <w:rFonts w:ascii="Times New Roman" w:hAnsi="Times New Roman"/>
                <w:szCs w:val="24"/>
              </w:rPr>
              <w:t>Ориентация в системе моральных норм и ценностей и их иерархии, понимание конвенционального характера морали;</w:t>
            </w:r>
          </w:p>
          <w:p w:rsidR="00915DBB" w:rsidRPr="00D771EC"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D771EC">
              <w:rPr>
                <w:rFonts w:ascii="Times New Roman" w:hAnsi="Times New Roman"/>
                <w:szCs w:val="24"/>
              </w:rPr>
              <w:t>Сформированность потребности в самовыражении и самореализации, социальном признании;</w:t>
            </w:r>
          </w:p>
          <w:p w:rsidR="00915DBB" w:rsidRPr="00D771EC" w:rsidRDefault="00915DBB" w:rsidP="00D771EC">
            <w:pPr>
              <w:numPr>
                <w:ilvl w:val="0"/>
                <w:numId w:val="59"/>
              </w:numPr>
              <w:tabs>
                <w:tab w:val="clear" w:pos="720"/>
                <w:tab w:val="num" w:pos="252"/>
                <w:tab w:val="num" w:pos="426"/>
              </w:tabs>
              <w:spacing w:after="0" w:line="240" w:lineRule="auto"/>
              <w:ind w:left="426" w:firstLine="0"/>
              <w:jc w:val="both"/>
              <w:rPr>
                <w:rFonts w:ascii="Times New Roman" w:hAnsi="Times New Roman"/>
                <w:b/>
                <w:szCs w:val="24"/>
              </w:rPr>
            </w:pPr>
            <w:r w:rsidRPr="00D771EC">
              <w:rPr>
                <w:rFonts w:ascii="Times New Roman" w:hAnsi="Times New Roman"/>
                <w:szCs w:val="24"/>
              </w:rPr>
              <w:t>Готовность к выбору профильного образования;</w:t>
            </w:r>
          </w:p>
          <w:p w:rsidR="00915DBB" w:rsidRPr="00D771EC" w:rsidRDefault="00915DBB" w:rsidP="00D771EC">
            <w:pPr>
              <w:tabs>
                <w:tab w:val="num" w:pos="426"/>
              </w:tabs>
              <w:spacing w:after="0" w:line="240" w:lineRule="auto"/>
              <w:ind w:left="426"/>
              <w:jc w:val="both"/>
              <w:rPr>
                <w:rFonts w:ascii="Times New Roman" w:hAnsi="Times New Roman"/>
                <w:b/>
                <w:szCs w:val="24"/>
              </w:rPr>
            </w:pPr>
            <w:r w:rsidRPr="00D771EC">
              <w:rPr>
                <w:rFonts w:ascii="Times New Roman" w:hAnsi="Times New Roman"/>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урочная и внеурочная деятельность;</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этические беседы, лекции, диспуты;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тематические вечера, турниры знатоков этики;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-совместная деятельность, сотрудничество;</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участие в социальном проектировании</w:t>
            </w:r>
          </w:p>
        </w:tc>
        <w:tc>
          <w:tcPr>
            <w:tcW w:w="3000" w:type="dxa"/>
          </w:tcPr>
          <w:p w:rsidR="00915DBB" w:rsidRPr="00D771EC"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Диагностический опросник «Личностный рост»</w:t>
            </w:r>
          </w:p>
          <w:p w:rsidR="00915DBB" w:rsidRPr="00D771EC"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D771EC">
              <w:rPr>
                <w:rFonts w:ascii="Times New Roman" w:hAnsi="Times New Roman"/>
                <w:szCs w:val="24"/>
              </w:rPr>
              <w:t>Карта самодиагностики степени готовности к выбору профиля обучения</w:t>
            </w:r>
          </w:p>
          <w:p w:rsidR="00915DBB" w:rsidRPr="00D771EC" w:rsidRDefault="00915DBB" w:rsidP="00D771EC">
            <w:pPr>
              <w:numPr>
                <w:ilvl w:val="0"/>
                <w:numId w:val="74"/>
              </w:numPr>
              <w:tabs>
                <w:tab w:val="clear" w:pos="720"/>
                <w:tab w:val="num" w:pos="273"/>
              </w:tabs>
              <w:spacing w:after="0" w:line="240" w:lineRule="auto"/>
              <w:ind w:left="644" w:firstLine="0"/>
              <w:jc w:val="both"/>
              <w:rPr>
                <w:rFonts w:ascii="Times New Roman" w:hAnsi="Times New Roman"/>
                <w:szCs w:val="24"/>
              </w:rPr>
            </w:pPr>
            <w:r w:rsidRPr="00D771EC">
              <w:rPr>
                <w:rFonts w:ascii="Times New Roman" w:hAnsi="Times New Roman"/>
                <w:szCs w:val="24"/>
              </w:rPr>
              <w:t>Анкета «Ценности образования»</w:t>
            </w:r>
          </w:p>
          <w:p w:rsidR="00915DBB" w:rsidRPr="00D771EC" w:rsidRDefault="00915DBB" w:rsidP="00D771EC">
            <w:pPr>
              <w:numPr>
                <w:ilvl w:val="0"/>
                <w:numId w:val="77"/>
              </w:numPr>
              <w:tabs>
                <w:tab w:val="num" w:pos="273"/>
              </w:tabs>
              <w:spacing w:after="0" w:line="240" w:lineRule="auto"/>
              <w:ind w:firstLine="0"/>
              <w:jc w:val="both"/>
              <w:rPr>
                <w:rFonts w:ascii="Times New Roman" w:hAnsi="Times New Roman"/>
                <w:szCs w:val="24"/>
              </w:rPr>
            </w:pPr>
            <w:r w:rsidRPr="00D771EC">
              <w:rPr>
                <w:rFonts w:ascii="Times New Roman" w:hAnsi="Times New Roman"/>
                <w:szCs w:val="24"/>
              </w:rPr>
              <w:t>Модифицированный вариант «Самоактуализационного теста»</w:t>
            </w:r>
          </w:p>
        </w:tc>
      </w:tr>
      <w:tr w:rsidR="00915DBB" w:rsidRPr="00D771EC" w:rsidTr="00F03A5A">
        <w:tc>
          <w:tcPr>
            <w:tcW w:w="9957" w:type="dxa"/>
            <w:gridSpan w:val="3"/>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Регулятивные УУД: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умение организовывать свою учебную деятельность</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 xml:space="preserve"> 5 класс:</w:t>
            </w:r>
          </w:p>
          <w:p w:rsidR="00915DBB" w:rsidRPr="00D771EC"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D771EC">
              <w:rPr>
                <w:rFonts w:ascii="Times New Roman" w:hAnsi="Times New Roman"/>
                <w:szCs w:val="24"/>
              </w:rPr>
              <w:t>Постановка частных задач на усвоение готовых знаний и действий (стоит задача понять, запомнить, воспроизвести)</w:t>
            </w:r>
          </w:p>
          <w:p w:rsidR="00915DBB" w:rsidRPr="00D771EC"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D771EC">
              <w:rPr>
                <w:rFonts w:ascii="Times New Roman" w:hAnsi="Times New Roman"/>
                <w:szCs w:val="24"/>
              </w:rPr>
              <w:t>Использовать справочную литературу, ИКТ,  инструменты и приборы;</w:t>
            </w:r>
          </w:p>
          <w:p w:rsidR="00915DBB" w:rsidRPr="00D771EC" w:rsidRDefault="00915DBB" w:rsidP="00D771EC">
            <w:pPr>
              <w:numPr>
                <w:ilvl w:val="0"/>
                <w:numId w:val="60"/>
              </w:numPr>
              <w:tabs>
                <w:tab w:val="clear" w:pos="720"/>
                <w:tab w:val="num" w:pos="252"/>
                <w:tab w:val="num" w:pos="284"/>
              </w:tabs>
              <w:spacing w:after="0" w:line="240" w:lineRule="auto"/>
              <w:ind w:left="284" w:firstLine="0"/>
              <w:jc w:val="both"/>
              <w:rPr>
                <w:rFonts w:ascii="Times New Roman" w:hAnsi="Times New Roman"/>
                <w:szCs w:val="24"/>
              </w:rPr>
            </w:pPr>
            <w:r w:rsidRPr="00D771EC">
              <w:rPr>
                <w:rFonts w:ascii="Times New Roman" w:hAnsi="Times New Roman"/>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w:t>
            </w:r>
            <w:r w:rsidRPr="00D771EC">
              <w:rPr>
                <w:rFonts w:ascii="Times New Roman" w:hAnsi="Times New Roman"/>
                <w:szCs w:val="24"/>
              </w:rPr>
              <w:t>творческие учебные задания,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-проектная и исследовательская деятельность.</w:t>
            </w:r>
          </w:p>
          <w:p w:rsidR="00915DBB" w:rsidRPr="00D771EC" w:rsidRDefault="00915DBB" w:rsidP="00D771EC">
            <w:pPr>
              <w:spacing w:after="0" w:line="240" w:lineRule="auto"/>
              <w:jc w:val="both"/>
              <w:rPr>
                <w:rFonts w:ascii="Times New Roman" w:hAnsi="Times New Roman"/>
                <w:szCs w:val="24"/>
              </w:rPr>
            </w:pP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Тест-опросник для определения уровня самооценки (С.В.Ковалев)</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Диагностика коммуникативного контроля (М.Шнайдер)</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6 класс:</w:t>
            </w:r>
          </w:p>
          <w:p w:rsidR="00915DBB" w:rsidRPr="00D771EC"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D771EC">
              <w:rPr>
                <w:rFonts w:ascii="Times New Roman" w:hAnsi="Times New Roman"/>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771EC"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D771EC">
              <w:rPr>
                <w:rFonts w:ascii="Times New Roman" w:hAnsi="Times New Roman"/>
                <w:szCs w:val="24"/>
              </w:rPr>
              <w:t>Умение планировать пути достижения намеченных целей;</w:t>
            </w:r>
          </w:p>
          <w:p w:rsidR="00915DBB" w:rsidRPr="00D771EC"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D771EC">
              <w:rPr>
                <w:rFonts w:ascii="Times New Roman" w:hAnsi="Times New Roman"/>
                <w:szCs w:val="24"/>
              </w:rPr>
              <w:t xml:space="preserve">Умение адекватно оценить степень объективной и субъектной трудности </w:t>
            </w:r>
          </w:p>
          <w:p w:rsidR="00915DBB" w:rsidRPr="00D771EC" w:rsidRDefault="00915DBB" w:rsidP="00D771EC">
            <w:pPr>
              <w:tabs>
                <w:tab w:val="num" w:pos="284"/>
              </w:tabs>
              <w:spacing w:after="0" w:line="240" w:lineRule="auto"/>
              <w:ind w:left="284"/>
              <w:jc w:val="both"/>
              <w:rPr>
                <w:rFonts w:ascii="Times New Roman" w:hAnsi="Times New Roman"/>
                <w:szCs w:val="24"/>
              </w:rPr>
            </w:pPr>
            <w:r w:rsidRPr="00D771EC">
              <w:rPr>
                <w:rFonts w:ascii="Times New Roman" w:hAnsi="Times New Roman"/>
                <w:szCs w:val="24"/>
              </w:rPr>
              <w:t>выполнения учебной задачи;</w:t>
            </w:r>
          </w:p>
          <w:p w:rsidR="00915DBB" w:rsidRPr="00D771EC"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D771EC">
              <w:rPr>
                <w:rFonts w:ascii="Times New Roman" w:hAnsi="Times New Roman"/>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771EC" w:rsidRDefault="00915DBB" w:rsidP="00D771EC">
            <w:pPr>
              <w:numPr>
                <w:ilvl w:val="0"/>
                <w:numId w:val="61"/>
              </w:numPr>
              <w:tabs>
                <w:tab w:val="clear" w:pos="720"/>
                <w:tab w:val="num" w:pos="252"/>
                <w:tab w:val="num" w:pos="284"/>
              </w:tabs>
              <w:spacing w:after="0" w:line="240" w:lineRule="auto"/>
              <w:ind w:firstLine="0"/>
              <w:jc w:val="both"/>
              <w:rPr>
                <w:rFonts w:ascii="Times New Roman" w:hAnsi="Times New Roman"/>
                <w:szCs w:val="24"/>
              </w:rPr>
            </w:pPr>
            <w:r w:rsidRPr="00D771EC">
              <w:rPr>
                <w:rFonts w:ascii="Times New Roman" w:hAnsi="Times New Roman"/>
                <w:szCs w:val="24"/>
              </w:rPr>
              <w:t>Принимать решения в проблемной ситуации на основе переговоров.</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w:t>
            </w:r>
            <w:r w:rsidRPr="00D771EC">
              <w:rPr>
                <w:rFonts w:ascii="Times New Roman" w:hAnsi="Times New Roman"/>
                <w:szCs w:val="24"/>
              </w:rPr>
              <w:t>творческие учебные задания,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-проектная и исследовательская деятельность.</w:t>
            </w:r>
          </w:p>
          <w:p w:rsidR="00915DBB" w:rsidRPr="00D771EC" w:rsidRDefault="00915DBB" w:rsidP="00D771EC">
            <w:pPr>
              <w:spacing w:after="0" w:line="240" w:lineRule="auto"/>
              <w:jc w:val="both"/>
              <w:rPr>
                <w:rFonts w:ascii="Times New Roman" w:hAnsi="Times New Roman"/>
                <w:szCs w:val="24"/>
              </w:rPr>
            </w:pP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Тест-опросник для определения уровня самооценки (С.В.Ковалев)</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Диагностика коммуникативного контроля (М.Шнайдер)</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7 класс:</w:t>
            </w:r>
          </w:p>
          <w:p w:rsidR="00915DBB" w:rsidRPr="00D771EC" w:rsidRDefault="00915DBB" w:rsidP="00D771EC">
            <w:pPr>
              <w:numPr>
                <w:ilvl w:val="0"/>
                <w:numId w:val="6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771EC" w:rsidRDefault="00915DBB" w:rsidP="00D771EC">
            <w:pPr>
              <w:numPr>
                <w:ilvl w:val="0"/>
                <w:numId w:val="6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771EC" w:rsidRDefault="00915DBB" w:rsidP="00D771EC">
            <w:pPr>
              <w:numPr>
                <w:ilvl w:val="0"/>
                <w:numId w:val="6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Адекватная оценка собственных возможностей в отношении решения поставленной задачи.</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w:t>
            </w:r>
            <w:r w:rsidRPr="00D771EC">
              <w:rPr>
                <w:rFonts w:ascii="Times New Roman" w:hAnsi="Times New Roman"/>
                <w:szCs w:val="24"/>
              </w:rPr>
              <w:t>творческие учебные задания,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-проектная и исследовательская деятельность.</w:t>
            </w:r>
          </w:p>
          <w:p w:rsidR="00915DBB" w:rsidRPr="00D771EC" w:rsidRDefault="00915DBB" w:rsidP="00D771EC">
            <w:pPr>
              <w:spacing w:after="0" w:line="240" w:lineRule="auto"/>
              <w:jc w:val="both"/>
              <w:rPr>
                <w:rFonts w:ascii="Times New Roman" w:hAnsi="Times New Roman"/>
                <w:szCs w:val="24"/>
              </w:rPr>
            </w:pP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Тест-опросник для определения уровня самооценки (С.В.Ковалев)</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Диагностика коммуникативного контроля (М.Шнайдер)</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8 класс:</w:t>
            </w:r>
          </w:p>
          <w:p w:rsidR="00915DBB" w:rsidRPr="00D771EC" w:rsidRDefault="00915DBB" w:rsidP="00D771EC">
            <w:pPr>
              <w:numPr>
                <w:ilvl w:val="0"/>
                <w:numId w:val="6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анализировать причины проблем и неудач в выполнении деятельности и находить рациональные способы их устранения;</w:t>
            </w:r>
          </w:p>
          <w:p w:rsidR="00915DBB" w:rsidRPr="00D771EC" w:rsidRDefault="00915DBB" w:rsidP="00D771EC">
            <w:pPr>
              <w:numPr>
                <w:ilvl w:val="0"/>
                <w:numId w:val="6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Формирование рефлексивной самооценки своих возможностей управления;</w:t>
            </w:r>
          </w:p>
          <w:p w:rsidR="00915DBB" w:rsidRPr="00D771EC" w:rsidRDefault="00915DBB" w:rsidP="00D771EC">
            <w:pPr>
              <w:numPr>
                <w:ilvl w:val="0"/>
                <w:numId w:val="6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Осуществлять констатирующий и предвосхищающий контроль по результату и по способу действия.</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w:t>
            </w:r>
            <w:r w:rsidRPr="00D771EC">
              <w:rPr>
                <w:rFonts w:ascii="Times New Roman" w:hAnsi="Times New Roman"/>
                <w:szCs w:val="24"/>
              </w:rPr>
              <w:t>творческие учебные задания,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-проектная и исследовательская деятельность.</w:t>
            </w:r>
          </w:p>
          <w:p w:rsidR="00915DBB" w:rsidRPr="00D771EC" w:rsidRDefault="00915DBB" w:rsidP="00D771EC">
            <w:pPr>
              <w:spacing w:after="0" w:line="240" w:lineRule="auto"/>
              <w:jc w:val="both"/>
              <w:rPr>
                <w:rFonts w:ascii="Times New Roman" w:hAnsi="Times New Roman"/>
                <w:szCs w:val="24"/>
              </w:rPr>
            </w:pP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Тест-опросник для определения уровня самооценки (С.В.Ковалев)</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Диагностика коммуникативного контроля (М.Шнайдер)</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9 класс:</w:t>
            </w:r>
          </w:p>
          <w:p w:rsidR="00915DBB" w:rsidRPr="00D771EC" w:rsidRDefault="00915DBB" w:rsidP="00D771EC">
            <w:pPr>
              <w:numPr>
                <w:ilvl w:val="0"/>
                <w:numId w:val="64"/>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771EC" w:rsidRDefault="00915DBB" w:rsidP="00D771EC">
            <w:pPr>
              <w:numPr>
                <w:ilvl w:val="0"/>
                <w:numId w:val="64"/>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Самоконтроль в организации учебной и внеучебной деятельности;</w:t>
            </w:r>
          </w:p>
          <w:p w:rsidR="00915DBB" w:rsidRPr="00D771EC" w:rsidRDefault="00915DBB" w:rsidP="00D771EC">
            <w:pPr>
              <w:numPr>
                <w:ilvl w:val="0"/>
                <w:numId w:val="64"/>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Формирование навыков прогнозирования как предвидения будущих событий и развития процесса;</w:t>
            </w:r>
          </w:p>
          <w:p w:rsidR="00915DBB" w:rsidRPr="00D771EC" w:rsidRDefault="00915DBB" w:rsidP="00D771EC">
            <w:pPr>
              <w:numPr>
                <w:ilvl w:val="0"/>
                <w:numId w:val="64"/>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Принятие ответственности за свой выбор организации своей учебной деятельности.</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 </w:t>
            </w:r>
            <w:r w:rsidRPr="00D771EC">
              <w:rPr>
                <w:rFonts w:ascii="Times New Roman" w:hAnsi="Times New Roman"/>
                <w:szCs w:val="24"/>
              </w:rPr>
              <w:t>творческие учебные задания,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-проектная и исследовательская деятельность.</w:t>
            </w:r>
          </w:p>
          <w:p w:rsidR="00915DBB" w:rsidRPr="00D771EC" w:rsidRDefault="00915DBB" w:rsidP="00D771EC">
            <w:pPr>
              <w:spacing w:after="0" w:line="240" w:lineRule="auto"/>
              <w:jc w:val="both"/>
              <w:rPr>
                <w:rFonts w:ascii="Times New Roman" w:hAnsi="Times New Roman"/>
                <w:szCs w:val="24"/>
              </w:rPr>
            </w:pP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Тест-опросник для определения уровня самооценки (С.В.Ковалев)</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Диагностика коммуникативного контроля (М.Шнайдер)</w:t>
            </w:r>
          </w:p>
        </w:tc>
      </w:tr>
      <w:tr w:rsidR="00915DBB" w:rsidRPr="00D771EC" w:rsidTr="00F03A5A">
        <w:tc>
          <w:tcPr>
            <w:tcW w:w="9957" w:type="dxa"/>
            <w:gridSpan w:val="3"/>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 xml:space="preserve">Познавательные УУД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включают общеучебные, логические, действия постановки и решения проблем.</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5 класс:</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Самостоятельно выделять и формулировать цель;</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Ориентироваться в учебных источниках;</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 xml:space="preserve">Отбирать и сопоставлять необходимую информацию из разных источников; </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Анализировать, сравнивать, структурировать различные объекты, явления и факты;</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771EC" w:rsidRDefault="00915DBB" w:rsidP="00D771EC">
            <w:pPr>
              <w:spacing w:after="0" w:line="240" w:lineRule="auto"/>
              <w:ind w:left="284"/>
              <w:jc w:val="both"/>
              <w:rPr>
                <w:rFonts w:ascii="Times New Roman" w:hAnsi="Times New Roman"/>
                <w:szCs w:val="24"/>
              </w:rPr>
            </w:pP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Уметь передавать содержание в сжатом, выборочном и развернутом виде;</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Строить речевое высказывание в устной и письменной форме;</w:t>
            </w:r>
          </w:p>
          <w:p w:rsidR="00915DBB" w:rsidRPr="00D771EC" w:rsidRDefault="00915DBB" w:rsidP="00D771EC">
            <w:pPr>
              <w:numPr>
                <w:ilvl w:val="0"/>
                <w:numId w:val="65"/>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Проводить наблюдение и эксперимент под руководством учителя.</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учебные проекты и проектные задачи, моделирование;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дискуссии, беседы, наблюдения,</w:t>
            </w:r>
          </w:p>
          <w:p w:rsidR="00915DBB" w:rsidRPr="00D771EC" w:rsidRDefault="00915DBB" w:rsidP="00D771EC">
            <w:pPr>
              <w:spacing w:after="0" w:line="240" w:lineRule="auto"/>
              <w:jc w:val="both"/>
              <w:rPr>
                <w:rFonts w:ascii="Times New Roman" w:hAnsi="Times New Roman"/>
                <w:szCs w:val="24"/>
              </w:rPr>
            </w:pP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 опыты,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сочинения на заданную тему и редактирование;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смысловое чтение и извлечение необходимой информации.</w:t>
            </w: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Предметные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Срезовые контрольные работы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Специальные срезовые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Педагогическое наблюдение</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Контроль выполнения домашних заданий</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6 класс:</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1.Выбирать  наиболее эффективных способов решения задач в зависимости от конкретных условий;</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2.Контролировать  и оценивать процесс и результат деятельности;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3.Овладеть навыками смыслового чтения как способа осмысление цели чтения и выбор вида чтения в зависимости от цели;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4.Извлечение необходимой информации из прослушанных текстов различных жанров;</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5.Определение основной и второстепенной информации;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6.Давать определения понятиям, устанавливать причинно-следственные связи;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7.Осуществлять расширенный поиск информации с использованием ресурсов библиотек и Интернета.</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учебные проекты и проектные задачи, моделирование;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дискуссии, беседы, наблюдения, опыты,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сочинения на заданную тему и редактирование;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смысловое чтение и извлечение необходимой информации.</w:t>
            </w: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Предметные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Срезовые контрольные работы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Специальные срезовые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Педагогическое наблюдение</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Контроль выполнения домашних заданий</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7 класс:</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Понимать  и адекватно оценивать  язык  средств массовой информации;</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адекватно, подробно, сжато, выборочно передавать содержание текста;</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Составлять тексты различных жанров, соблюдая нормы построения текста (соответствие теме, жанру, стилю речи и др.);</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Создавать и преобразовывать модели и схемы для решения задач;</w:t>
            </w:r>
          </w:p>
          <w:p w:rsidR="00915DBB" w:rsidRPr="00D771EC" w:rsidRDefault="00915DBB" w:rsidP="00D771EC">
            <w:pPr>
              <w:numPr>
                <w:ilvl w:val="0"/>
                <w:numId w:val="67"/>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учебные проекты и проектные задачи, моделирование;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дискуссии, беседы, наблюдения, опыты,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сочинения на заданную тему и редактирование;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смысловое чтение и извлечение необходимой информации.</w:t>
            </w: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Предметные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Срезовые контрольные работы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Специальные срезовые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Педагогическое наблюдение</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Контроль выполнения домашних заданий</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8 класс:</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 xml:space="preserve">Анализ объектов с целью выделения </w:t>
            </w:r>
          </w:p>
          <w:p w:rsidR="00915DBB" w:rsidRPr="00D771EC" w:rsidRDefault="00915DBB" w:rsidP="00D771EC">
            <w:pPr>
              <w:spacing w:after="0" w:line="240" w:lineRule="auto"/>
              <w:ind w:left="284"/>
              <w:jc w:val="both"/>
              <w:rPr>
                <w:rFonts w:ascii="Times New Roman" w:hAnsi="Times New Roman"/>
                <w:szCs w:val="24"/>
              </w:rPr>
            </w:pPr>
          </w:p>
          <w:p w:rsidR="00915DBB" w:rsidRPr="00D771EC" w:rsidRDefault="00915DBB" w:rsidP="00D771EC">
            <w:pPr>
              <w:spacing w:after="0" w:line="240" w:lineRule="auto"/>
              <w:ind w:left="284"/>
              <w:jc w:val="both"/>
              <w:rPr>
                <w:rFonts w:ascii="Times New Roman" w:hAnsi="Times New Roman"/>
                <w:szCs w:val="24"/>
              </w:rPr>
            </w:pPr>
            <w:r w:rsidRPr="00D771EC">
              <w:rPr>
                <w:rFonts w:ascii="Times New Roman" w:hAnsi="Times New Roman"/>
                <w:szCs w:val="24"/>
              </w:rPr>
              <w:t>признаков (существенных, несущественных);</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Синтез как составление целого из частей, в том числе самостоятельно достраивая, восполняя недостающие компоненты;</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Осуществлять выбор наиболее эффективных способов решения задач в зависимости от конкретных условий;</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771EC" w:rsidRDefault="00915DBB" w:rsidP="00D771EC">
            <w:pPr>
              <w:numPr>
                <w:ilvl w:val="0"/>
                <w:numId w:val="68"/>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 задания творческого и </w:t>
            </w:r>
          </w:p>
          <w:p w:rsidR="00915DBB" w:rsidRPr="00D771EC" w:rsidRDefault="00915DBB" w:rsidP="00D771EC">
            <w:pPr>
              <w:spacing w:after="0" w:line="240" w:lineRule="auto"/>
              <w:jc w:val="both"/>
              <w:rPr>
                <w:rFonts w:ascii="Times New Roman" w:hAnsi="Times New Roman"/>
                <w:szCs w:val="24"/>
              </w:rPr>
            </w:pP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поискового характера (проблемные вопросы, учебные задачи или 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учебные проекты и проектные задачи, моделирование;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дискуссии, беседы, наблюдения, опыты,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сочинения на заданную тему и редактирование;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смысловое чтение и извлечение необходимой информации.</w:t>
            </w:r>
          </w:p>
        </w:tc>
        <w:tc>
          <w:tcPr>
            <w:tcW w:w="3000" w:type="dxa"/>
          </w:tcPr>
          <w:p w:rsidR="00915DBB" w:rsidRPr="00D771EC" w:rsidRDefault="00915DBB" w:rsidP="00D771EC">
            <w:pPr>
              <w:numPr>
                <w:ilvl w:val="0"/>
                <w:numId w:val="78"/>
              </w:numPr>
              <w:spacing w:after="0" w:line="240" w:lineRule="auto"/>
              <w:ind w:firstLine="0"/>
              <w:jc w:val="both"/>
              <w:rPr>
                <w:rFonts w:ascii="Times New Roman" w:hAnsi="Times New Roman"/>
                <w:szCs w:val="24"/>
              </w:rPr>
            </w:pPr>
            <w:r w:rsidRPr="00D771EC">
              <w:rPr>
                <w:rFonts w:ascii="Times New Roman" w:hAnsi="Times New Roman"/>
                <w:szCs w:val="24"/>
              </w:rPr>
              <w:t>Предметные тесты</w:t>
            </w:r>
          </w:p>
          <w:p w:rsidR="00915DBB" w:rsidRPr="00D771EC" w:rsidRDefault="00915DBB" w:rsidP="00D771EC">
            <w:pPr>
              <w:spacing w:after="0" w:line="240" w:lineRule="auto"/>
              <w:ind w:left="284"/>
              <w:jc w:val="both"/>
              <w:rPr>
                <w:rFonts w:ascii="Times New Roman" w:hAnsi="Times New Roman"/>
                <w:szCs w:val="24"/>
              </w:rPr>
            </w:pP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Срезовые контрольные работы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Специальные срезовые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Педагогическое наблюдение</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Контроль выполнения домашних заданий</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9 класс:</w:t>
            </w:r>
          </w:p>
          <w:p w:rsidR="00915DBB" w:rsidRPr="00D771EC" w:rsidRDefault="00915DBB" w:rsidP="00D771EC">
            <w:pPr>
              <w:numPr>
                <w:ilvl w:val="0"/>
                <w:numId w:val="69"/>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строить классификацию на основе дихотомического деления (на основе отрицания);</w:t>
            </w:r>
          </w:p>
          <w:p w:rsidR="00915DBB" w:rsidRPr="00D771EC" w:rsidRDefault="00915DBB" w:rsidP="00D771EC">
            <w:pPr>
              <w:numPr>
                <w:ilvl w:val="0"/>
                <w:numId w:val="69"/>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устанавливать причинно-следственных связей, строить логические цепи рассуждений, доказательств;</w:t>
            </w:r>
          </w:p>
          <w:p w:rsidR="00915DBB" w:rsidRPr="00D771EC" w:rsidRDefault="00915DBB" w:rsidP="00D771EC">
            <w:pPr>
              <w:numPr>
                <w:ilvl w:val="0"/>
                <w:numId w:val="69"/>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771EC" w:rsidRDefault="00915DBB" w:rsidP="00D771EC">
            <w:pPr>
              <w:numPr>
                <w:ilvl w:val="0"/>
                <w:numId w:val="69"/>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Объяснять явления, процессы, связи и отношения, выявляемые в ходе исследования;</w:t>
            </w:r>
          </w:p>
          <w:p w:rsidR="00915DBB" w:rsidRPr="00D771EC" w:rsidRDefault="00915DBB" w:rsidP="00D771EC">
            <w:pPr>
              <w:numPr>
                <w:ilvl w:val="0"/>
                <w:numId w:val="69"/>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Овладение основами ознакомительного, изучающего, усваивающего и поискового чтения.</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задания творческого и поискового характера (проблемные вопросы, учебные задачи или проблемные ситуации);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учебные проекты и проектные задачи, моделирование;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дискуссии, беседы, наблюдения, опыты, практические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сочинения на заданную тему и редактирование;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смысловое чтение и извлечение необходимой информации.</w:t>
            </w: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Предметные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Срезовые контрольные работы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Специальные срезовые тесты</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Педагогическое наблюдение</w:t>
            </w: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Контроль выполнения домашних заданий</w:t>
            </w:r>
          </w:p>
        </w:tc>
      </w:tr>
      <w:tr w:rsidR="00915DBB" w:rsidRPr="00D771EC" w:rsidTr="00F03A5A">
        <w:tc>
          <w:tcPr>
            <w:tcW w:w="9957" w:type="dxa"/>
            <w:gridSpan w:val="3"/>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b/>
                <w:szCs w:val="24"/>
              </w:rPr>
              <w:t>Коммуникативные УУД:</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умение общаться, взаимодействовать с людьми.</w:t>
            </w: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 xml:space="preserve"> 5 класс:</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Участвовать в диалоге: слушать и понимать других, высказывать свою точку зрения на события, поступки;</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Оформлять свои мысли в устной и письменной речи;</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Выполнять различные роли в группе, сотрудничать в совместном решении проблемы;</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Отстаивать и аргументировать свою точку зрения, соблюдая правила речевого этикета;</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Критично относиться к своему мнению, договариваться с людьми иных позиций, понимать точку зрения другого;</w:t>
            </w:r>
          </w:p>
          <w:p w:rsidR="00915DBB" w:rsidRPr="00D771EC" w:rsidRDefault="00915DBB" w:rsidP="00D771EC">
            <w:pPr>
              <w:numPr>
                <w:ilvl w:val="0"/>
                <w:numId w:val="66"/>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Предвидеть последствия коллективных решений.</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групповые формы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беседы, игры, сочинения;</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-КТД, дискуссии;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-самоуправление;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-конференции;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игры – состязания, игры – конкурсы.</w:t>
            </w:r>
          </w:p>
        </w:tc>
        <w:tc>
          <w:tcPr>
            <w:tcW w:w="3000" w:type="dxa"/>
          </w:tcPr>
          <w:p w:rsidR="00915DBB" w:rsidRPr="00D771EC" w:rsidRDefault="00915DBB" w:rsidP="00D771EC">
            <w:pPr>
              <w:spacing w:after="0" w:line="240" w:lineRule="auto"/>
              <w:jc w:val="both"/>
              <w:rPr>
                <w:rFonts w:ascii="Times New Roman" w:hAnsi="Times New Roman"/>
                <w:szCs w:val="24"/>
              </w:rPr>
            </w:pP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6 класс:</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Понимать возможности различных точек зрения, которые не совпадают с собственной;</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Готовность к обсуждению разных точек зрения и выработке общей (групповой позиции);</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Определять цели и функции участников, способы их взаимодействия;</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Планировать общие способы работы группы;</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Обмениваться знаниями между членами группы для принятия эффективных совместных решений;</w:t>
            </w:r>
          </w:p>
          <w:p w:rsidR="00915DBB" w:rsidRPr="00D771EC" w:rsidRDefault="00915DBB" w:rsidP="00D771EC">
            <w:pPr>
              <w:numPr>
                <w:ilvl w:val="0"/>
                <w:numId w:val="70"/>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Уважительное отношение к партнерам, внимание к личности другого.</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групповые формы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беседы, игры, сочинения;</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-КТД, дискуссии;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-самоуправление;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-конференции;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игры – состязания, игры – конкурсы.</w:t>
            </w:r>
          </w:p>
        </w:tc>
        <w:tc>
          <w:tcPr>
            <w:tcW w:w="3000" w:type="dxa"/>
          </w:tcPr>
          <w:p w:rsidR="00915DBB" w:rsidRPr="00D771EC" w:rsidRDefault="00915DBB" w:rsidP="00D771EC">
            <w:pPr>
              <w:spacing w:after="0" w:line="240" w:lineRule="auto"/>
              <w:jc w:val="both"/>
              <w:rPr>
                <w:rFonts w:ascii="Times New Roman" w:hAnsi="Times New Roman"/>
                <w:b/>
                <w:szCs w:val="24"/>
              </w:rPr>
            </w:pP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7 класс:</w:t>
            </w:r>
          </w:p>
          <w:p w:rsidR="00915DBB" w:rsidRPr="00D771EC" w:rsidRDefault="00915DBB" w:rsidP="00D771EC">
            <w:pPr>
              <w:numPr>
                <w:ilvl w:val="0"/>
                <w:numId w:val="71"/>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устанавливать и сравнивать разные точки зрения, прежде чем принимать решение и делать выбор;</w:t>
            </w:r>
          </w:p>
          <w:p w:rsidR="00915DBB" w:rsidRPr="00D771EC" w:rsidRDefault="00915DBB" w:rsidP="00D771EC">
            <w:pPr>
              <w:numPr>
                <w:ilvl w:val="0"/>
                <w:numId w:val="71"/>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Способность брать на себя инициативу в организации совместного действия;</w:t>
            </w:r>
          </w:p>
          <w:p w:rsidR="00915DBB" w:rsidRPr="00D771EC" w:rsidRDefault="00915DBB" w:rsidP="00D771EC">
            <w:pPr>
              <w:numPr>
                <w:ilvl w:val="0"/>
                <w:numId w:val="71"/>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771EC" w:rsidRDefault="00915DBB" w:rsidP="00D771EC">
            <w:pPr>
              <w:numPr>
                <w:ilvl w:val="0"/>
                <w:numId w:val="71"/>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групповые формы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беседы, игры, сочинения;</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-КТД, дискуссии;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-самоуправление;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-конференции;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игры – состязания, игры – конкурсы;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психологические практикумы и тренинги.</w:t>
            </w:r>
          </w:p>
        </w:tc>
        <w:tc>
          <w:tcPr>
            <w:tcW w:w="3000" w:type="dxa"/>
          </w:tcPr>
          <w:p w:rsidR="00915DBB" w:rsidRPr="00D771EC" w:rsidRDefault="00915DBB" w:rsidP="00D771EC">
            <w:pPr>
              <w:spacing w:after="0" w:line="240" w:lineRule="auto"/>
              <w:jc w:val="both"/>
              <w:rPr>
                <w:rFonts w:ascii="Times New Roman" w:hAnsi="Times New Roman"/>
                <w:b/>
                <w:szCs w:val="24"/>
              </w:rPr>
            </w:pP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8 класс:</w:t>
            </w:r>
          </w:p>
          <w:p w:rsidR="00915DBB" w:rsidRPr="00D771EC" w:rsidRDefault="00915DBB" w:rsidP="00D771EC">
            <w:pPr>
              <w:numPr>
                <w:ilvl w:val="0"/>
                <w:numId w:val="7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Pr="00D771EC" w:rsidRDefault="00915DBB" w:rsidP="00D771EC">
            <w:pPr>
              <w:numPr>
                <w:ilvl w:val="0"/>
                <w:numId w:val="7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Умение аргументировать свою точку зрения , спорить и отстаивать свою позицию невраждебным для оппонентов способом;</w:t>
            </w:r>
          </w:p>
          <w:p w:rsidR="00915DBB" w:rsidRPr="00D771EC" w:rsidRDefault="00915DBB" w:rsidP="00D771EC">
            <w:pPr>
              <w:numPr>
                <w:ilvl w:val="0"/>
                <w:numId w:val="7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Способность с помощью вопросов добывать недостающую информацию (познавательная инициативность);</w:t>
            </w:r>
          </w:p>
          <w:p w:rsidR="00915DBB" w:rsidRPr="00D771EC" w:rsidRDefault="00915DBB" w:rsidP="00D771EC">
            <w:pPr>
              <w:numPr>
                <w:ilvl w:val="0"/>
                <w:numId w:val="7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Устанавливать рабочие отношения, эффективно сотрудничать и способствовать продуктивной кооперации;</w:t>
            </w:r>
          </w:p>
          <w:p w:rsidR="00915DBB" w:rsidRPr="00D771EC" w:rsidRDefault="00915DBB" w:rsidP="00D771EC">
            <w:pPr>
              <w:numPr>
                <w:ilvl w:val="0"/>
                <w:numId w:val="72"/>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Адекватное межличностное восприятие партнера.</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групповые формы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беседы, игры, сочинения;</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-КТД, дискуссии;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xml:space="preserve">-самоуправление;   </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-конференции;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игры – состязания, игры – конкурсы.</w:t>
            </w:r>
          </w:p>
        </w:tc>
        <w:tc>
          <w:tcPr>
            <w:tcW w:w="3000" w:type="dxa"/>
          </w:tcPr>
          <w:p w:rsidR="00915DBB" w:rsidRPr="00D771EC" w:rsidRDefault="00915DBB" w:rsidP="00D771EC">
            <w:pPr>
              <w:spacing w:after="0" w:line="240" w:lineRule="auto"/>
              <w:jc w:val="both"/>
              <w:rPr>
                <w:rFonts w:ascii="Times New Roman" w:hAnsi="Times New Roman"/>
                <w:b/>
                <w:szCs w:val="24"/>
              </w:rPr>
            </w:pPr>
          </w:p>
        </w:tc>
      </w:tr>
      <w:tr w:rsidR="00915DBB" w:rsidRPr="00D771EC" w:rsidTr="00F03A5A">
        <w:tc>
          <w:tcPr>
            <w:tcW w:w="4437" w:type="dxa"/>
          </w:tcPr>
          <w:p w:rsidR="00915DBB" w:rsidRPr="00D771EC" w:rsidRDefault="00915DBB" w:rsidP="00D771EC">
            <w:pPr>
              <w:spacing w:after="0" w:line="240" w:lineRule="auto"/>
              <w:jc w:val="both"/>
              <w:rPr>
                <w:rFonts w:ascii="Times New Roman" w:hAnsi="Times New Roman"/>
                <w:b/>
                <w:szCs w:val="24"/>
              </w:rPr>
            </w:pPr>
            <w:r w:rsidRPr="00D771EC">
              <w:rPr>
                <w:rFonts w:ascii="Times New Roman" w:hAnsi="Times New Roman"/>
                <w:b/>
                <w:szCs w:val="24"/>
              </w:rPr>
              <w:t>9 класс:</w:t>
            </w:r>
          </w:p>
          <w:p w:rsidR="00F03A5A"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Разрешать конфликты через выявление, идентификацию проблемы, поиск и оценку</w:t>
            </w:r>
          </w:p>
          <w:p w:rsidR="00915DBB" w:rsidRPr="00D771EC" w:rsidRDefault="00915DBB" w:rsidP="00D771EC">
            <w:pPr>
              <w:spacing w:after="0" w:line="240" w:lineRule="auto"/>
              <w:ind w:left="720"/>
              <w:jc w:val="both"/>
              <w:rPr>
                <w:rFonts w:ascii="Times New Roman" w:hAnsi="Times New Roman"/>
                <w:szCs w:val="24"/>
              </w:rPr>
            </w:pPr>
            <w:r w:rsidRPr="00D771EC">
              <w:rPr>
                <w:rFonts w:ascii="Times New Roman" w:hAnsi="Times New Roman"/>
                <w:szCs w:val="24"/>
              </w:rPr>
              <w:t>альтернативных способов разрешение конфликта, принимать решение и реализовывать его;</w:t>
            </w:r>
          </w:p>
          <w:p w:rsidR="00915DBB"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Управлять поведением партнера через контроль, коррекцию, оценку действий, умение убеждать;</w:t>
            </w:r>
          </w:p>
          <w:p w:rsidR="00915DBB"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Интегрироваться в группу сверстников и строить продуктивное взаимодействие с людьми разных возрастных категорий;</w:t>
            </w:r>
          </w:p>
          <w:p w:rsidR="00915DBB"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Переводить конфликтную ситуацию в логический план и разрешать ее как задачу через анализ ее условий;</w:t>
            </w:r>
          </w:p>
          <w:p w:rsidR="00915DBB"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Стремиться устанавливать доверительные отношения взаимопонимания, способность к эмпатии;</w:t>
            </w:r>
          </w:p>
          <w:p w:rsidR="00915DBB" w:rsidRPr="00D771EC" w:rsidRDefault="00915DBB" w:rsidP="00D771EC">
            <w:pPr>
              <w:numPr>
                <w:ilvl w:val="0"/>
                <w:numId w:val="73"/>
              </w:numPr>
              <w:tabs>
                <w:tab w:val="num" w:pos="252"/>
              </w:tabs>
              <w:spacing w:after="0" w:line="240" w:lineRule="auto"/>
              <w:ind w:firstLine="0"/>
              <w:jc w:val="both"/>
              <w:rPr>
                <w:rFonts w:ascii="Times New Roman" w:hAnsi="Times New Roman"/>
                <w:szCs w:val="24"/>
              </w:rPr>
            </w:pPr>
            <w:r w:rsidRPr="00D771EC">
              <w:rPr>
                <w:rFonts w:ascii="Times New Roman" w:hAnsi="Times New Roman"/>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групповые формы работы;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беседы, игры, сочинения;</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-КТД, дискуссии;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-самоуправление;</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-конференции;</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игры – состязания, игры – конкурсы;</w:t>
            </w:r>
          </w:p>
          <w:p w:rsidR="00915DBB" w:rsidRPr="00D771EC" w:rsidRDefault="00915DBB" w:rsidP="00D771EC">
            <w:pPr>
              <w:spacing w:after="0" w:line="240" w:lineRule="auto"/>
              <w:jc w:val="both"/>
              <w:rPr>
                <w:rFonts w:ascii="Times New Roman" w:hAnsi="Times New Roman"/>
                <w:szCs w:val="24"/>
              </w:rPr>
            </w:pPr>
            <w:r w:rsidRPr="00D771EC">
              <w:rPr>
                <w:rFonts w:ascii="Times New Roman" w:hAnsi="Times New Roman"/>
                <w:szCs w:val="24"/>
              </w:rPr>
              <w:t>- психологические практикумы, тренинги, ролевые игры.</w:t>
            </w:r>
          </w:p>
        </w:tc>
        <w:tc>
          <w:tcPr>
            <w:tcW w:w="3000" w:type="dxa"/>
          </w:tcPr>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Тест коммуникативных умений Л.Михельсона</w:t>
            </w:r>
          </w:p>
          <w:p w:rsidR="00915DBB" w:rsidRPr="00D771EC" w:rsidRDefault="00915DBB" w:rsidP="00D771EC">
            <w:pPr>
              <w:spacing w:after="0" w:line="240" w:lineRule="auto"/>
              <w:jc w:val="both"/>
              <w:rPr>
                <w:rFonts w:ascii="Times New Roman" w:hAnsi="Times New Roman"/>
                <w:szCs w:val="24"/>
              </w:rPr>
            </w:pPr>
          </w:p>
          <w:p w:rsidR="00915DBB" w:rsidRPr="00D771EC" w:rsidRDefault="00915DBB" w:rsidP="00D771EC">
            <w:pPr>
              <w:numPr>
                <w:ilvl w:val="0"/>
                <w:numId w:val="74"/>
              </w:numPr>
              <w:tabs>
                <w:tab w:val="clear" w:pos="720"/>
                <w:tab w:val="num" w:pos="644"/>
              </w:tabs>
              <w:spacing w:after="0" w:line="240" w:lineRule="auto"/>
              <w:ind w:left="644" w:firstLine="0"/>
              <w:jc w:val="both"/>
              <w:rPr>
                <w:rFonts w:ascii="Times New Roman" w:hAnsi="Times New Roman"/>
                <w:szCs w:val="24"/>
              </w:rPr>
            </w:pPr>
            <w:r w:rsidRPr="00D771EC">
              <w:rPr>
                <w:rFonts w:ascii="Times New Roman" w:hAnsi="Times New Roman"/>
                <w:szCs w:val="24"/>
              </w:rPr>
              <w:t>Методика «Уровень общительности» (В.Ф.Ряховский)</w:t>
            </w:r>
          </w:p>
        </w:tc>
      </w:tr>
    </w:tbl>
    <w:p w:rsidR="00915DBB" w:rsidRPr="00DC109E" w:rsidRDefault="00915DBB" w:rsidP="00D771EC">
      <w:pPr>
        <w:pStyle w:val="aff"/>
        <w:widowControl w:val="0"/>
        <w:spacing w:before="0" w:beforeAutospacing="0" w:after="0" w:afterAutospacing="0"/>
        <w:ind w:firstLine="709"/>
        <w:jc w:val="both"/>
      </w:pPr>
      <w:r w:rsidRPr="00DC109E">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D771EC">
      <w:pPr>
        <w:pStyle w:val="aff"/>
        <w:widowControl w:val="0"/>
        <w:spacing w:before="0" w:beforeAutospacing="0" w:after="0" w:afterAutospacing="0"/>
        <w:ind w:firstLine="709"/>
        <w:jc w:val="both"/>
      </w:pPr>
      <w:r w:rsidRPr="00DC109E">
        <w:t>Система оценки УУД уровневая.</w:t>
      </w:r>
    </w:p>
    <w:p w:rsidR="00E86C16" w:rsidRPr="00F03A5A" w:rsidRDefault="00915DBB" w:rsidP="00D771EC">
      <w:pPr>
        <w:pStyle w:val="Osnova"/>
        <w:tabs>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D771EC" w:rsidRDefault="00D771EC" w:rsidP="00D771EC">
      <w:pPr>
        <w:spacing w:after="0" w:line="360" w:lineRule="auto"/>
        <w:jc w:val="both"/>
        <w:rPr>
          <w:rFonts w:ascii="Times New Roman" w:eastAsia="@Arial Unicode MS" w:hAnsi="Times New Roman"/>
          <w:b/>
          <w:bCs/>
          <w:sz w:val="28"/>
          <w:szCs w:val="28"/>
        </w:rPr>
      </w:pPr>
    </w:p>
    <w:p w:rsidR="00353530" w:rsidRPr="00D771EC" w:rsidRDefault="00353530" w:rsidP="00D771EC">
      <w:pPr>
        <w:spacing w:after="0" w:line="240" w:lineRule="auto"/>
        <w:jc w:val="both"/>
        <w:outlineLvl w:val="1"/>
        <w:rPr>
          <w:rFonts w:ascii="Times New Roman" w:eastAsia="@Arial Unicode MS" w:hAnsi="Times New Roman"/>
          <w:b/>
          <w:bCs/>
          <w:i/>
          <w:iCs/>
          <w:sz w:val="26"/>
          <w:szCs w:val="26"/>
          <w:lang w:eastAsia="ar-SA"/>
        </w:rPr>
      </w:pPr>
      <w:bookmarkStart w:id="42" w:name="_Toc506639203"/>
      <w:r w:rsidRPr="00D771EC">
        <w:rPr>
          <w:rFonts w:ascii="Times New Roman" w:eastAsia="@Arial Unicode MS" w:hAnsi="Times New Roman"/>
          <w:b/>
          <w:bCs/>
          <w:i/>
          <w:iCs/>
          <w:sz w:val="26"/>
          <w:szCs w:val="26"/>
          <w:lang w:eastAsia="ar-SA"/>
        </w:rPr>
        <w:t>2.2. Примерные программы учебных предметов, курсов</w:t>
      </w:r>
      <w:bookmarkEnd w:id="30"/>
      <w:bookmarkEnd w:id="31"/>
      <w:bookmarkEnd w:id="32"/>
      <w:r w:rsidR="00397EE4" w:rsidRPr="00D771EC">
        <w:rPr>
          <w:rFonts w:ascii="Times New Roman" w:eastAsia="@Arial Unicode MS" w:hAnsi="Times New Roman"/>
          <w:b/>
          <w:bCs/>
          <w:i/>
          <w:iCs/>
          <w:sz w:val="26"/>
          <w:szCs w:val="26"/>
          <w:lang w:eastAsia="ar-SA"/>
        </w:rPr>
        <w:t xml:space="preserve"> и курсов внеурочной деятельности</w:t>
      </w:r>
      <w:bookmarkEnd w:id="42"/>
    </w:p>
    <w:p w:rsidR="00353530" w:rsidRPr="00D771EC" w:rsidRDefault="00353530" w:rsidP="00BD1CE4">
      <w:pPr>
        <w:spacing w:after="0" w:line="240" w:lineRule="auto"/>
        <w:jc w:val="both"/>
        <w:outlineLvl w:val="0"/>
        <w:rPr>
          <w:rFonts w:ascii="Times New Roman" w:hAnsi="Times New Roman"/>
          <w:i/>
          <w:color w:val="000000"/>
          <w:sz w:val="26"/>
          <w:szCs w:val="26"/>
        </w:rPr>
      </w:pPr>
      <w:bookmarkStart w:id="43" w:name="_Toc506639204"/>
      <w:r w:rsidRPr="00D771EC">
        <w:rPr>
          <w:rFonts w:ascii="Times New Roman" w:hAnsi="Times New Roman"/>
          <w:i/>
          <w:color w:val="000000"/>
          <w:sz w:val="26"/>
          <w:szCs w:val="26"/>
        </w:rPr>
        <w:t>2.2.1. Общие положения</w:t>
      </w:r>
      <w:bookmarkEnd w:id="43"/>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9975A5">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9975A5">
      <w:pPr>
        <w:pStyle w:val="aff"/>
        <w:spacing w:before="0" w:beforeAutospacing="0" w:after="0" w:afterAutospacing="0"/>
        <w:ind w:firstLine="284"/>
        <w:jc w:val="both"/>
        <w:rPr>
          <w:b/>
          <w:bCs/>
        </w:rPr>
      </w:pPr>
    </w:p>
    <w:p w:rsidR="009814EB" w:rsidRPr="00EA1E84" w:rsidRDefault="009814EB" w:rsidP="00D771EC">
      <w:pPr>
        <w:tabs>
          <w:tab w:val="num" w:pos="1920"/>
        </w:tabs>
        <w:spacing w:after="0" w:line="240" w:lineRule="auto"/>
        <w:ind w:firstLine="709"/>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D771EC">
      <w:pPr>
        <w:pStyle w:val="Zag2"/>
        <w:tabs>
          <w:tab w:val="left" w:leader="dot" w:pos="0"/>
        </w:tabs>
        <w:spacing w:after="0" w:line="240" w:lineRule="auto"/>
        <w:ind w:firstLine="709"/>
        <w:jc w:val="both"/>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D771EC">
      <w:pPr>
        <w:pStyle w:val="Zag2"/>
        <w:tabs>
          <w:tab w:val="left" w:leader="dot" w:pos="0"/>
        </w:tabs>
        <w:spacing w:after="0" w:line="240" w:lineRule="auto"/>
        <w:ind w:firstLine="709"/>
        <w:jc w:val="both"/>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D771EC">
      <w:pPr>
        <w:pStyle w:val="Zag2"/>
        <w:tabs>
          <w:tab w:val="left" w:leader="dot" w:pos="0"/>
        </w:tabs>
        <w:spacing w:after="0" w:line="240" w:lineRule="auto"/>
        <w:ind w:firstLine="709"/>
        <w:jc w:val="both"/>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D771EC">
      <w:pPr>
        <w:pStyle w:val="Zag2"/>
        <w:spacing w:after="0" w:line="240" w:lineRule="auto"/>
        <w:ind w:firstLine="709"/>
        <w:jc w:val="both"/>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D771EC">
      <w:pPr>
        <w:pStyle w:val="Zag2"/>
        <w:spacing w:after="0" w:line="240" w:lineRule="auto"/>
        <w:ind w:firstLine="709"/>
        <w:jc w:val="both"/>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D771EC">
      <w:pPr>
        <w:pStyle w:val="Zag2"/>
        <w:spacing w:after="0" w:line="240" w:lineRule="auto"/>
        <w:ind w:firstLine="709"/>
        <w:jc w:val="both"/>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D771EC">
      <w:pPr>
        <w:pStyle w:val="Zag2"/>
        <w:tabs>
          <w:tab w:val="left" w:leader="dot" w:pos="0"/>
        </w:tabs>
        <w:spacing w:after="0" w:line="240" w:lineRule="auto"/>
        <w:ind w:firstLine="709"/>
        <w:jc w:val="both"/>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D771EC">
      <w:pPr>
        <w:pStyle w:val="Zag2"/>
        <w:numPr>
          <w:ilvl w:val="2"/>
          <w:numId w:val="129"/>
        </w:numPr>
        <w:tabs>
          <w:tab w:val="left" w:leader="dot" w:pos="0"/>
        </w:tabs>
        <w:spacing w:after="0" w:line="240" w:lineRule="auto"/>
        <w:ind w:left="0" w:firstLine="709"/>
        <w:jc w:val="both"/>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D771EC">
      <w:pPr>
        <w:pStyle w:val="Zag2"/>
        <w:numPr>
          <w:ilvl w:val="2"/>
          <w:numId w:val="129"/>
        </w:numPr>
        <w:tabs>
          <w:tab w:val="left" w:leader="dot" w:pos="0"/>
        </w:tabs>
        <w:spacing w:after="0" w:line="240" w:lineRule="auto"/>
        <w:ind w:left="0" w:firstLine="709"/>
        <w:jc w:val="both"/>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D771EC">
      <w:pPr>
        <w:pStyle w:val="Zag2"/>
        <w:numPr>
          <w:ilvl w:val="2"/>
          <w:numId w:val="129"/>
        </w:numPr>
        <w:tabs>
          <w:tab w:val="left" w:leader="dot" w:pos="0"/>
        </w:tabs>
        <w:spacing w:after="0" w:line="240" w:lineRule="auto"/>
        <w:ind w:left="0" w:firstLine="709"/>
        <w:jc w:val="both"/>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D771EC" w:rsidRDefault="00D771EC" w:rsidP="00D771EC">
      <w:pPr>
        <w:pStyle w:val="Zag2"/>
        <w:tabs>
          <w:tab w:val="left" w:leader="dot" w:pos="0"/>
        </w:tabs>
        <w:spacing w:after="0" w:line="240" w:lineRule="auto"/>
        <w:ind w:firstLine="284"/>
        <w:jc w:val="both"/>
        <w:rPr>
          <w:rStyle w:val="Zag11"/>
          <w:rFonts w:eastAsia="@Arial Unicode MS"/>
          <w:color w:val="auto"/>
          <w:sz w:val="28"/>
          <w:szCs w:val="28"/>
          <w:lang w:val="ru-RU"/>
        </w:rPr>
      </w:pPr>
    </w:p>
    <w:p w:rsidR="009814EB" w:rsidRPr="00D771EC" w:rsidRDefault="009814EB" w:rsidP="00BD1CE4">
      <w:pPr>
        <w:pStyle w:val="Zag2"/>
        <w:spacing w:after="0" w:line="240" w:lineRule="auto"/>
        <w:ind w:firstLine="284"/>
        <w:jc w:val="both"/>
        <w:outlineLvl w:val="0"/>
        <w:rPr>
          <w:rStyle w:val="Zag11"/>
          <w:rFonts w:eastAsia="@Arial Unicode MS"/>
          <w:b w:val="0"/>
          <w:i/>
          <w:color w:val="auto"/>
          <w:sz w:val="26"/>
          <w:szCs w:val="26"/>
          <w:lang w:val="ru-RU"/>
        </w:rPr>
      </w:pPr>
      <w:bookmarkStart w:id="44" w:name="_Toc506639205"/>
      <w:r w:rsidRPr="00D771EC">
        <w:rPr>
          <w:rStyle w:val="Zag11"/>
          <w:rFonts w:eastAsia="@Arial Unicode MS"/>
          <w:b w:val="0"/>
          <w:i/>
          <w:color w:val="auto"/>
          <w:sz w:val="26"/>
          <w:szCs w:val="26"/>
          <w:lang w:val="ru-RU"/>
        </w:rPr>
        <w:t xml:space="preserve">2.2.2. Основное содержание учебных предметов </w:t>
      </w:r>
      <w:r w:rsidR="0040023F" w:rsidRPr="00D771EC">
        <w:rPr>
          <w:rStyle w:val="Zag11"/>
          <w:rFonts w:eastAsia="@Arial Unicode MS"/>
          <w:b w:val="0"/>
          <w:i/>
          <w:color w:val="auto"/>
          <w:sz w:val="26"/>
          <w:szCs w:val="26"/>
          <w:lang w:val="ru-RU"/>
        </w:rPr>
        <w:t>при получении</w:t>
      </w:r>
      <w:r w:rsidR="00E21834" w:rsidRPr="00D771EC">
        <w:rPr>
          <w:rStyle w:val="Zag11"/>
          <w:rFonts w:eastAsia="@Arial Unicode MS"/>
          <w:b w:val="0"/>
          <w:i/>
          <w:color w:val="auto"/>
          <w:sz w:val="26"/>
          <w:szCs w:val="26"/>
          <w:lang w:val="ru-RU"/>
        </w:rPr>
        <w:t xml:space="preserve"> основного общего образования</w:t>
      </w:r>
      <w:bookmarkEnd w:id="44"/>
    </w:p>
    <w:p w:rsidR="00DC3E64" w:rsidRPr="00DC3E64" w:rsidRDefault="00DC3E64" w:rsidP="00BD1CE4">
      <w:pPr>
        <w:keepNext/>
        <w:keepLines/>
        <w:spacing w:after="0" w:line="240" w:lineRule="auto"/>
        <w:jc w:val="both"/>
        <w:outlineLvl w:val="0"/>
        <w:rPr>
          <w:rFonts w:ascii="Times New Roman" w:hAnsi="Times New Roman"/>
          <w:b/>
          <w:bCs/>
          <w:iCs/>
          <w:sz w:val="26"/>
          <w:szCs w:val="26"/>
          <w:lang w:eastAsia="en-US"/>
        </w:rPr>
      </w:pPr>
      <w:bookmarkStart w:id="45" w:name="_Toc409691669"/>
      <w:bookmarkStart w:id="46" w:name="_Toc410653994"/>
      <w:bookmarkStart w:id="47" w:name="_Toc414553181"/>
      <w:r w:rsidRPr="00DC3E64">
        <w:rPr>
          <w:rFonts w:ascii="Times New Roman" w:hAnsi="Times New Roman"/>
          <w:b/>
          <w:bCs/>
          <w:iCs/>
          <w:sz w:val="26"/>
          <w:szCs w:val="26"/>
          <w:lang w:eastAsia="en-US"/>
        </w:rPr>
        <w:t>2.2.2.1. Русский язык</w:t>
      </w:r>
      <w:bookmarkEnd w:id="45"/>
      <w:bookmarkEnd w:id="46"/>
      <w:bookmarkEnd w:id="47"/>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w:t>
      </w:r>
      <w:r w:rsidR="00355C6F">
        <w:rPr>
          <w:rFonts w:ascii="Times New Roman" w:eastAsia="Calibri" w:hAnsi="Times New Roman"/>
          <w:sz w:val="24"/>
          <w:szCs w:val="24"/>
          <w:lang w:eastAsia="en-US"/>
        </w:rPr>
        <w:t>и задачами реализации Программы я</w:t>
      </w:r>
      <w:r w:rsidRPr="00DC3E64">
        <w:rPr>
          <w:rFonts w:ascii="Times New Roman" w:eastAsia="Calibri" w:hAnsi="Times New Roman"/>
          <w:sz w:val="24"/>
          <w:szCs w:val="24"/>
          <w:lang w:eastAsia="en-US"/>
        </w:rPr>
        <w:t>вляются:</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9975A5">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9975A5">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BD1CE4">
      <w:pPr>
        <w:spacing w:after="0" w:line="240" w:lineRule="auto"/>
        <w:ind w:firstLine="709"/>
        <w:jc w:val="both"/>
        <w:outlineLvl w:val="0"/>
        <w:rPr>
          <w:rFonts w:ascii="Times New Roman" w:eastAsia="@Arial Unicode MS" w:hAnsi="Times New Roman"/>
          <w:b/>
          <w:bCs/>
          <w:sz w:val="24"/>
          <w:szCs w:val="24"/>
        </w:rPr>
      </w:pPr>
      <w:bookmarkStart w:id="48" w:name="_Toc287934280"/>
      <w:bookmarkStart w:id="49" w:name="_Toc414553182"/>
      <w:r w:rsidRPr="00DC3E64">
        <w:rPr>
          <w:rFonts w:ascii="Times New Roman" w:eastAsia="@Arial Unicode MS" w:hAnsi="Times New Roman"/>
          <w:b/>
          <w:bCs/>
          <w:sz w:val="24"/>
          <w:szCs w:val="24"/>
        </w:rPr>
        <w:t>Речь. Речевая деятельность</w:t>
      </w:r>
      <w:bookmarkEnd w:id="48"/>
      <w:bookmarkEnd w:id="49"/>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w:t>
      </w:r>
      <w:r w:rsidR="00355C6F">
        <w:rPr>
          <w:rFonts w:ascii="Times New Roman" w:eastAsia="Calibri" w:hAnsi="Times New Roman"/>
          <w:i/>
          <w:sz w:val="24"/>
          <w:szCs w:val="24"/>
          <w:lang w:eastAsia="en-US"/>
        </w:rPr>
        <w:t xml:space="preserve"> </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BD1CE4">
      <w:pPr>
        <w:spacing w:after="0" w:line="240" w:lineRule="auto"/>
        <w:ind w:firstLine="709"/>
        <w:jc w:val="both"/>
        <w:outlineLvl w:val="0"/>
        <w:rPr>
          <w:rFonts w:ascii="Times New Roman" w:hAnsi="Times New Roman"/>
          <w:bCs/>
          <w:sz w:val="24"/>
          <w:szCs w:val="24"/>
        </w:rPr>
      </w:pPr>
      <w:bookmarkStart w:id="50" w:name="_Toc287934281"/>
      <w:bookmarkStart w:id="51" w:name="_Toc414553183"/>
      <w:r w:rsidRPr="00DC3E64">
        <w:rPr>
          <w:rFonts w:ascii="Times New Roman" w:hAnsi="Times New Roman"/>
          <w:b/>
          <w:bCs/>
          <w:sz w:val="24"/>
          <w:szCs w:val="24"/>
        </w:rPr>
        <w:t>Культура речи</w:t>
      </w:r>
      <w:bookmarkEnd w:id="50"/>
      <w:bookmarkEnd w:id="51"/>
    </w:p>
    <w:p w:rsidR="00DC3E64" w:rsidRPr="00DC3E64" w:rsidRDefault="00DC3E64" w:rsidP="009975A5">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9975A5">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w:t>
      </w:r>
      <w:r w:rsidR="00355C6F">
        <w:rPr>
          <w:rFonts w:ascii="Times New Roman" w:eastAsia="Calibri" w:hAnsi="Times New Roman"/>
          <w:i/>
          <w:sz w:val="24"/>
          <w:szCs w:val="24"/>
          <w:lang w:eastAsia="en-US"/>
        </w:rPr>
        <w:t xml:space="preserve"> </w:t>
      </w:r>
      <w:r w:rsidRPr="00DC3E64">
        <w:rPr>
          <w:rFonts w:ascii="Times New Roman" w:eastAsia="Calibri" w:hAnsi="Times New Roman"/>
          <w:i/>
          <w:sz w:val="24"/>
          <w:szCs w:val="24"/>
          <w:lang w:eastAsia="en-US"/>
        </w:rPr>
        <w:t>Межкультурная коммуникация.</w:t>
      </w:r>
    </w:p>
    <w:p w:rsidR="00DC3E64" w:rsidRPr="00DC3E64" w:rsidRDefault="00DC3E64" w:rsidP="00BD1CE4">
      <w:pPr>
        <w:spacing w:after="0" w:line="240" w:lineRule="auto"/>
        <w:ind w:firstLine="709"/>
        <w:jc w:val="both"/>
        <w:outlineLvl w:val="0"/>
        <w:rPr>
          <w:rFonts w:ascii="Times New Roman" w:eastAsia="@Arial Unicode MS" w:hAnsi="Times New Roman"/>
          <w:b/>
          <w:bCs/>
          <w:sz w:val="24"/>
          <w:szCs w:val="24"/>
        </w:rPr>
      </w:pPr>
      <w:bookmarkStart w:id="52" w:name="_Toc287934282"/>
      <w:bookmarkStart w:id="53"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52"/>
      <w:bookmarkEnd w:id="53"/>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54" w:name="_Toc287934283"/>
      <w:bookmarkStart w:id="55" w:name="_Toc414553185"/>
      <w:r w:rsidRPr="00DC3E64">
        <w:rPr>
          <w:rFonts w:ascii="Times New Roman" w:hAnsi="Times New Roman"/>
          <w:b/>
          <w:bCs/>
          <w:sz w:val="24"/>
          <w:szCs w:val="24"/>
        </w:rPr>
        <w:t>Общие сведения о языке</w:t>
      </w:r>
      <w:bookmarkEnd w:id="54"/>
      <w:bookmarkEnd w:id="55"/>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56" w:name="_Toc287934284"/>
      <w:bookmarkStart w:id="57" w:name="_Toc414553186"/>
      <w:r w:rsidRPr="00DC3E64">
        <w:rPr>
          <w:rFonts w:ascii="Times New Roman" w:hAnsi="Times New Roman"/>
          <w:b/>
          <w:bCs/>
          <w:sz w:val="24"/>
          <w:szCs w:val="24"/>
        </w:rPr>
        <w:t>Фонетика, орфоэпия и графика</w:t>
      </w:r>
      <w:bookmarkEnd w:id="56"/>
      <w:bookmarkEnd w:id="57"/>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58" w:name="_Toc287934285"/>
      <w:bookmarkStart w:id="59" w:name="_Toc414553187"/>
      <w:r w:rsidRPr="00DC3E64">
        <w:rPr>
          <w:rFonts w:ascii="Times New Roman" w:hAnsi="Times New Roman"/>
          <w:b/>
          <w:bCs/>
          <w:sz w:val="24"/>
          <w:szCs w:val="24"/>
        </w:rPr>
        <w:t>Морфемика и словообразование</w:t>
      </w:r>
      <w:bookmarkEnd w:id="58"/>
      <w:bookmarkEnd w:id="59"/>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60" w:name="_Toc287934286"/>
      <w:bookmarkStart w:id="61" w:name="_Toc414553188"/>
      <w:r w:rsidRPr="00DC3E64">
        <w:rPr>
          <w:rFonts w:ascii="Times New Roman" w:hAnsi="Times New Roman"/>
          <w:b/>
          <w:bCs/>
          <w:sz w:val="24"/>
          <w:szCs w:val="24"/>
        </w:rPr>
        <w:t>Лексикология и фразеология</w:t>
      </w:r>
      <w:bookmarkEnd w:id="60"/>
      <w:bookmarkEnd w:id="61"/>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9975A5">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62" w:name="_Toc287934287"/>
      <w:bookmarkStart w:id="63" w:name="_Toc414553189"/>
      <w:r w:rsidRPr="00DC3E64">
        <w:rPr>
          <w:rFonts w:ascii="Times New Roman" w:hAnsi="Times New Roman"/>
          <w:b/>
          <w:bCs/>
          <w:sz w:val="24"/>
          <w:szCs w:val="24"/>
        </w:rPr>
        <w:t>Морфология</w:t>
      </w:r>
      <w:bookmarkEnd w:id="62"/>
      <w:bookmarkEnd w:id="63"/>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64" w:name="_Toc287934288"/>
      <w:bookmarkStart w:id="65" w:name="_Toc414553190"/>
      <w:r w:rsidRPr="00DC3E64">
        <w:rPr>
          <w:rFonts w:ascii="Times New Roman" w:hAnsi="Times New Roman"/>
          <w:b/>
          <w:bCs/>
          <w:sz w:val="24"/>
          <w:szCs w:val="24"/>
        </w:rPr>
        <w:t>Синтаксис</w:t>
      </w:r>
      <w:bookmarkEnd w:id="64"/>
      <w:bookmarkEnd w:id="65"/>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BD1CE4">
      <w:pPr>
        <w:spacing w:after="0" w:line="240" w:lineRule="auto"/>
        <w:ind w:firstLine="709"/>
        <w:jc w:val="both"/>
        <w:outlineLvl w:val="0"/>
        <w:rPr>
          <w:rFonts w:ascii="Times New Roman" w:hAnsi="Times New Roman"/>
          <w:b/>
          <w:bCs/>
          <w:sz w:val="24"/>
          <w:szCs w:val="24"/>
        </w:rPr>
      </w:pPr>
      <w:bookmarkStart w:id="66" w:name="_Toc287934289"/>
      <w:bookmarkStart w:id="67" w:name="_Toc414553191"/>
      <w:r w:rsidRPr="00DC3E64">
        <w:rPr>
          <w:rFonts w:ascii="Times New Roman" w:hAnsi="Times New Roman"/>
          <w:b/>
          <w:bCs/>
          <w:sz w:val="24"/>
          <w:szCs w:val="24"/>
        </w:rPr>
        <w:t>Правописание: орфография и пунктуация</w:t>
      </w:r>
      <w:bookmarkEnd w:id="66"/>
      <w:bookmarkEnd w:id="67"/>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9975A5">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771EC" w:rsidRDefault="00D771EC" w:rsidP="00D771EC">
      <w:pPr>
        <w:spacing w:after="0" w:line="360" w:lineRule="auto"/>
        <w:ind w:firstLine="709"/>
        <w:jc w:val="both"/>
        <w:rPr>
          <w:rFonts w:ascii="Times New Roman" w:hAnsi="Times New Roman"/>
          <w:b/>
          <w:bCs/>
          <w:sz w:val="26"/>
          <w:szCs w:val="26"/>
        </w:rPr>
      </w:pPr>
      <w:bookmarkStart w:id="68" w:name="_Toc409691670"/>
      <w:bookmarkStart w:id="69" w:name="_Toc410653995"/>
      <w:bookmarkStart w:id="70" w:name="_Toc414553192"/>
    </w:p>
    <w:p w:rsidR="00DC3E64" w:rsidRPr="00D771EC" w:rsidRDefault="00DC3E64" w:rsidP="00BD1CE4">
      <w:pPr>
        <w:spacing w:after="0" w:line="360" w:lineRule="auto"/>
        <w:jc w:val="both"/>
        <w:outlineLvl w:val="0"/>
        <w:rPr>
          <w:rStyle w:val="Zag11"/>
          <w:rFonts w:ascii="Times New Roman" w:hAnsi="Times New Roman"/>
          <w:bCs/>
          <w:i/>
          <w:sz w:val="26"/>
          <w:szCs w:val="26"/>
        </w:rPr>
      </w:pPr>
      <w:r w:rsidRPr="00D771EC">
        <w:rPr>
          <w:rFonts w:ascii="Times New Roman" w:hAnsi="Times New Roman"/>
          <w:bCs/>
          <w:i/>
          <w:sz w:val="26"/>
          <w:szCs w:val="26"/>
        </w:rPr>
        <w:t>2.2.2.2. Литература</w:t>
      </w:r>
      <w:bookmarkEnd w:id="68"/>
      <w:bookmarkEnd w:id="69"/>
      <w:bookmarkEnd w:id="70"/>
    </w:p>
    <w:p w:rsidR="00DC3E64" w:rsidRPr="00DC3E64" w:rsidRDefault="00DC3E64" w:rsidP="00BD1CE4">
      <w:pPr>
        <w:spacing w:after="0" w:line="240" w:lineRule="auto"/>
        <w:ind w:firstLine="709"/>
        <w:jc w:val="both"/>
        <w:outlineLvl w:val="0"/>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9975A5">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9975A5">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9975A5">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9975A5">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9975A5">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9975A5">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9975A5">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9975A5">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9975A5">
      <w:pPr>
        <w:spacing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традицийизученияконкретныхпроизведений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9975A5">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9975A5">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9975A5">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9975A5">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9975A5">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9975A5">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DC3E64" w:rsidRDefault="00DC3E64" w:rsidP="00BD1CE4">
      <w:pPr>
        <w:tabs>
          <w:tab w:val="left" w:pos="5760"/>
        </w:tabs>
        <w:spacing w:line="240" w:lineRule="auto"/>
        <w:ind w:firstLine="709"/>
        <w:jc w:val="both"/>
        <w:outlineLvl w:val="0"/>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00"/>
        <w:gridCol w:w="3365"/>
      </w:tblGrid>
      <w:tr w:rsidR="009A203B" w:rsidRPr="009A203B" w:rsidTr="009A203B">
        <w:tc>
          <w:tcPr>
            <w:tcW w:w="2518" w:type="dxa"/>
          </w:tcPr>
          <w:p w:rsidR="009A203B" w:rsidRPr="009A203B" w:rsidRDefault="009A203B" w:rsidP="009975A5">
            <w:pPr>
              <w:tabs>
                <w:tab w:val="left" w:pos="5760"/>
              </w:tabs>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975A5">
            <w:pPr>
              <w:tabs>
                <w:tab w:val="left" w:pos="5760"/>
              </w:tabs>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975A5">
            <w:pPr>
              <w:tabs>
                <w:tab w:val="left" w:pos="5760"/>
              </w:tabs>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110C1A">
            <w:pPr>
              <w:pStyle w:val="afffc"/>
              <w:jc w:val="both"/>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110C1A">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110C1A">
            <w:pPr>
              <w:tabs>
                <w:tab w:val="left" w:pos="5760"/>
              </w:tabs>
              <w:spacing w:line="240" w:lineRule="auto"/>
              <w:jc w:val="both"/>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110C1A">
            <w:pPr>
              <w:keepNext/>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110C1A">
            <w:pPr>
              <w:tabs>
                <w:tab w:val="left" w:pos="5760"/>
              </w:tabs>
              <w:spacing w:line="240" w:lineRule="auto"/>
              <w:jc w:val="both"/>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110C1A">
            <w:pPr>
              <w:keepNext/>
              <w:tabs>
                <w:tab w:val="left" w:pos="5760"/>
              </w:tabs>
              <w:spacing w:line="240" w:lineRule="auto"/>
              <w:jc w:val="both"/>
              <w:rPr>
                <w:rFonts w:ascii="Times New Roman" w:eastAsia="Calibri" w:hAnsi="Times New Roman"/>
                <w:b/>
                <w:bCs/>
                <w:sz w:val="24"/>
                <w:szCs w:val="24"/>
                <w:lang w:eastAsia="en-US"/>
              </w:rPr>
            </w:pPr>
          </w:p>
        </w:tc>
        <w:tc>
          <w:tcPr>
            <w:tcW w:w="3685"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110C1A">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110C1A">
            <w:pPr>
              <w:tabs>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110C1A">
            <w:pPr>
              <w:tabs>
                <w:tab w:val="left" w:pos="576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110C1A">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110C1A">
            <w:pPr>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110C1A">
            <w:pPr>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Н.В.Гоголь</w:t>
            </w:r>
          </w:p>
          <w:p w:rsidR="009A203B" w:rsidRPr="009A203B"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110C1A">
            <w:pPr>
              <w:tabs>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110C1A">
            <w:pPr>
              <w:shd w:val="clear" w:color="auto" w:fill="FFFFFF"/>
              <w:tabs>
                <w:tab w:val="left" w:pos="5760"/>
              </w:tabs>
              <w:spacing w:after="115" w:line="240" w:lineRule="auto"/>
              <w:jc w:val="both"/>
              <w:rPr>
                <w:rFonts w:ascii="Times New Roman" w:hAnsi="Times New Roman"/>
                <w:sz w:val="24"/>
                <w:szCs w:val="24"/>
              </w:rPr>
            </w:pP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110C1A">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110C1A">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jc w:val="both"/>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110C1A">
            <w:pPr>
              <w:tabs>
                <w:tab w:val="left" w:pos="5760"/>
              </w:tabs>
              <w:autoSpaceDE w:val="0"/>
              <w:autoSpaceDN w:val="0"/>
              <w:adjustRightInd w:val="0"/>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110C1A">
            <w:pPr>
              <w:tabs>
                <w:tab w:val="left" w:pos="5760"/>
              </w:tabs>
              <w:spacing w:line="240" w:lineRule="auto"/>
              <w:jc w:val="both"/>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110C1A">
            <w:pPr>
              <w:tabs>
                <w:tab w:val="left" w:pos="5760"/>
              </w:tabs>
              <w:spacing w:line="240" w:lineRule="auto"/>
              <w:jc w:val="both"/>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110C1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110C1A">
            <w:pPr>
              <w:tabs>
                <w:tab w:val="left" w:pos="1440"/>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110C1A">
            <w:pPr>
              <w:tabs>
                <w:tab w:val="left" w:pos="1440"/>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110C1A">
            <w:pPr>
              <w:shd w:val="clear" w:color="auto" w:fill="FFFFFF"/>
              <w:tabs>
                <w:tab w:val="left" w:pos="5760"/>
              </w:tabs>
              <w:spacing w:after="115" w:line="240" w:lineRule="auto"/>
              <w:ind w:firstLine="706"/>
              <w:jc w:val="both"/>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110C1A">
            <w:pPr>
              <w:tabs>
                <w:tab w:val="left" w:pos="5760"/>
              </w:tabs>
              <w:spacing w:after="0" w:line="240" w:lineRule="auto"/>
              <w:jc w:val="both"/>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both"/>
              <w:textAlignment w:val="top"/>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110C1A">
            <w:pPr>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110C1A">
            <w:pPr>
              <w:tabs>
                <w:tab w:val="left" w:pos="5760"/>
              </w:tabs>
              <w:spacing w:after="0"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spacing w:after="0" w:line="240" w:lineRule="auto"/>
              <w:jc w:val="both"/>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110C1A">
            <w:pPr>
              <w:spacing w:after="0" w:line="240" w:lineRule="auto"/>
              <w:jc w:val="both"/>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110C1A">
            <w:pPr>
              <w:tabs>
                <w:tab w:val="left" w:pos="5760"/>
              </w:tabs>
              <w:spacing w:after="0" w:line="240" w:lineRule="auto"/>
              <w:jc w:val="both"/>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110C1A">
            <w:pPr>
              <w:tabs>
                <w:tab w:val="left" w:pos="5760"/>
              </w:tabs>
              <w:spacing w:after="0"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Литература народов России </w:t>
            </w:r>
          </w:p>
        </w:tc>
      </w:tr>
      <w:tr w:rsidR="009A203B" w:rsidRPr="009A203B" w:rsidTr="009A203B">
        <w:tc>
          <w:tcPr>
            <w:tcW w:w="2518" w:type="dxa"/>
          </w:tcPr>
          <w:p w:rsidR="009A203B" w:rsidRPr="009A203B" w:rsidRDefault="009A203B" w:rsidP="00110C1A">
            <w:pPr>
              <w:tabs>
                <w:tab w:val="left" w:pos="5760"/>
              </w:tabs>
              <w:spacing w:after="0"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tabs>
                <w:tab w:val="left" w:pos="5760"/>
              </w:tabs>
              <w:spacing w:after="0" w:line="240" w:lineRule="auto"/>
              <w:jc w:val="both"/>
              <w:rPr>
                <w:rFonts w:ascii="Times New Roman" w:eastAsia="Calibri" w:hAnsi="Times New Roman"/>
                <w:b/>
                <w:bCs/>
                <w:kern w:val="36"/>
                <w:sz w:val="24"/>
                <w:szCs w:val="24"/>
                <w:lang w:eastAsia="en-US"/>
              </w:rPr>
            </w:pPr>
          </w:p>
        </w:tc>
        <w:tc>
          <w:tcPr>
            <w:tcW w:w="3685" w:type="dxa"/>
          </w:tcPr>
          <w:p w:rsidR="009A203B" w:rsidRPr="009A203B" w:rsidRDefault="009A203B" w:rsidP="00110C1A">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110C1A">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110C1A">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110C1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110C1A">
            <w:pPr>
              <w:tabs>
                <w:tab w:val="left" w:pos="5760"/>
              </w:tabs>
              <w:spacing w:after="0" w:line="240" w:lineRule="auto"/>
              <w:jc w:val="both"/>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110C1A">
            <w:pPr>
              <w:tabs>
                <w:tab w:val="left" w:pos="5760"/>
              </w:tabs>
              <w:spacing w:line="240" w:lineRule="auto"/>
              <w:jc w:val="both"/>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t>Зарубежный фольклорлегенды, баллады, саги, песни</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5-7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c>
          <w:tcPr>
            <w:tcW w:w="3686" w:type="dxa"/>
          </w:tcPr>
          <w:p w:rsidR="009A203B" w:rsidRPr="009A203B" w:rsidRDefault="009A203B" w:rsidP="00110C1A">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both"/>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110C1A">
            <w:pPr>
              <w:keepNext/>
              <w:keepLines/>
              <w:tabs>
                <w:tab w:val="left" w:pos="5760"/>
              </w:tabs>
              <w:spacing w:after="100" w:afterAutospacing="1" w:line="240" w:lineRule="auto"/>
              <w:jc w:val="both"/>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110C1A">
            <w:pPr>
              <w:keepNext/>
              <w:keepLines/>
              <w:tabs>
                <w:tab w:val="left" w:pos="5760"/>
              </w:tabs>
              <w:spacing w:after="100" w:afterAutospacing="1" w:line="240" w:lineRule="auto"/>
              <w:jc w:val="both"/>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110C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110C1A">
            <w:pPr>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p>
          <w:p w:rsidR="009A203B" w:rsidRPr="009A203B" w:rsidRDefault="009A203B" w:rsidP="00110C1A">
            <w:pPr>
              <w:tabs>
                <w:tab w:val="left" w:pos="5760"/>
              </w:tabs>
              <w:spacing w:after="100" w:afterAutospacing="1" w:line="240" w:lineRule="auto"/>
              <w:jc w:val="both"/>
              <w:rPr>
                <w:rFonts w:ascii="Times New Roman" w:hAnsi="Times New Roman"/>
                <w:b/>
                <w:bCs/>
                <w:i/>
                <w:iCs/>
                <w:sz w:val="24"/>
                <w:szCs w:val="24"/>
              </w:rPr>
            </w:pPr>
          </w:p>
        </w:tc>
        <w:tc>
          <w:tcPr>
            <w:tcW w:w="3685" w:type="dxa"/>
          </w:tcPr>
          <w:p w:rsidR="009A203B" w:rsidRPr="009A203B" w:rsidRDefault="009A203B" w:rsidP="00110C1A">
            <w:pPr>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сказочная и фантастическая проза, например:</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110C1A">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7-9 кл.)</w:t>
            </w: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110C1A">
            <w:pPr>
              <w:tabs>
                <w:tab w:val="left" w:pos="5760"/>
              </w:tabs>
              <w:spacing w:line="240" w:lineRule="auto"/>
              <w:jc w:val="both"/>
              <w:rPr>
                <w:rFonts w:ascii="Times New Roman" w:eastAsia="Calibri" w:hAnsi="Times New Roman"/>
                <w:b/>
                <w:bCs/>
                <w:i/>
                <w:i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110C1A">
            <w:pPr>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110C1A">
            <w:pPr>
              <w:tabs>
                <w:tab w:val="left" w:pos="5760"/>
              </w:tabs>
              <w:spacing w:line="240" w:lineRule="auto"/>
              <w:jc w:val="both"/>
              <w:rPr>
                <w:rFonts w:ascii="Times New Roman" w:eastAsia="Calibri" w:hAnsi="Times New Roman"/>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110C1A">
            <w:pPr>
              <w:spacing w:after="0"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110C1A">
            <w:pPr>
              <w:spacing w:after="0"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110C1A">
            <w:pPr>
              <w:spacing w:after="0"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p>
          <w:p w:rsidR="009A203B" w:rsidRPr="009A203B" w:rsidRDefault="009A203B" w:rsidP="00110C1A">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110C1A">
            <w:pPr>
              <w:spacing w:line="240" w:lineRule="auto"/>
              <w:jc w:val="both"/>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110C1A">
            <w:pPr>
              <w:tabs>
                <w:tab w:val="left" w:pos="5760"/>
              </w:tabs>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526D66" w:rsidRPr="00526D66" w:rsidRDefault="00526D66" w:rsidP="009975A5">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9975A5">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9975A5">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9975A5">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9975A5">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0B3752">
      <w:pPr>
        <w:spacing w:after="0" w:line="240" w:lineRule="auto"/>
        <w:ind w:firstLine="709"/>
        <w:jc w:val="both"/>
        <w:rPr>
          <w:rFonts w:ascii="Times New Roman" w:hAnsi="Times New Roman"/>
          <w:b/>
          <w:bCs/>
          <w:sz w:val="24"/>
          <w:szCs w:val="24"/>
        </w:rPr>
      </w:pPr>
    </w:p>
    <w:p w:rsidR="00526D66" w:rsidRPr="00526D66" w:rsidRDefault="00526D66" w:rsidP="000B3752">
      <w:pPr>
        <w:spacing w:after="0" w:line="240" w:lineRule="auto"/>
        <w:ind w:firstLine="709"/>
        <w:jc w:val="both"/>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0B3752">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0B3752">
      <w:pPr>
        <w:spacing w:after="0" w:line="240" w:lineRule="auto"/>
        <w:ind w:firstLine="709"/>
        <w:jc w:val="both"/>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0B3752" w:rsidRDefault="00526D66" w:rsidP="00BD1CE4">
      <w:pPr>
        <w:spacing w:after="0" w:line="240" w:lineRule="auto"/>
        <w:jc w:val="both"/>
        <w:outlineLvl w:val="0"/>
        <w:rPr>
          <w:rFonts w:ascii="Times New Roman" w:hAnsi="Times New Roman"/>
          <w:i/>
          <w:sz w:val="26"/>
          <w:szCs w:val="26"/>
        </w:rPr>
      </w:pPr>
      <w:r w:rsidRPr="000B3752">
        <w:rPr>
          <w:rFonts w:ascii="Times New Roman" w:hAnsi="Times New Roman"/>
          <w:i/>
          <w:sz w:val="26"/>
          <w:szCs w:val="26"/>
        </w:rPr>
        <w:t>2.2.2.3. Иностранный язык</w:t>
      </w:r>
      <w:r w:rsidR="008D650E" w:rsidRPr="000B3752">
        <w:rPr>
          <w:rFonts w:ascii="Times New Roman" w:hAnsi="Times New Roman"/>
          <w:i/>
          <w:sz w:val="26"/>
          <w:szCs w:val="26"/>
        </w:rPr>
        <w:t xml:space="preserve"> (английский)</w:t>
      </w:r>
    </w:p>
    <w:p w:rsidR="000B3752" w:rsidRDefault="000B3752" w:rsidP="009975A5">
      <w:pPr>
        <w:spacing w:after="0" w:line="240" w:lineRule="auto"/>
        <w:ind w:firstLine="709"/>
        <w:jc w:val="both"/>
        <w:rPr>
          <w:rFonts w:ascii="Times New Roman" w:hAnsi="Times New Roman"/>
          <w:sz w:val="24"/>
          <w:szCs w:val="24"/>
        </w:rPr>
      </w:pP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9975A5">
      <w:pPr>
        <w:spacing w:after="0" w:line="240" w:lineRule="auto"/>
        <w:ind w:firstLine="709"/>
        <w:jc w:val="both"/>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BD1CE4">
      <w:pPr>
        <w:spacing w:after="0" w:line="240" w:lineRule="auto"/>
        <w:ind w:firstLine="709"/>
        <w:jc w:val="both"/>
        <w:outlineLvl w:val="0"/>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BD1CE4">
      <w:pPr>
        <w:spacing w:after="0" w:line="240" w:lineRule="auto"/>
        <w:ind w:firstLine="709"/>
        <w:jc w:val="both"/>
        <w:outlineLvl w:val="0"/>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BD1CE4">
      <w:pPr>
        <w:spacing w:after="0" w:line="240" w:lineRule="auto"/>
        <w:ind w:firstLine="709"/>
        <w:jc w:val="both"/>
        <w:outlineLvl w:val="0"/>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BD1CE4">
      <w:pPr>
        <w:spacing w:after="0" w:line="240" w:lineRule="auto"/>
        <w:ind w:firstLine="709"/>
        <w:jc w:val="both"/>
        <w:outlineLvl w:val="0"/>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9975A5">
      <w:pPr>
        <w:spacing w:after="0" w:line="240" w:lineRule="auto"/>
        <w:ind w:firstLine="709"/>
        <w:jc w:val="both"/>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0B3752" w:rsidRDefault="00387C2F" w:rsidP="00BD1CE4">
      <w:pPr>
        <w:keepNext/>
        <w:keepLines/>
        <w:spacing w:before="200" w:after="0" w:line="360" w:lineRule="auto"/>
        <w:jc w:val="both"/>
        <w:outlineLvl w:val="0"/>
        <w:rPr>
          <w:rFonts w:ascii="Times New Roman" w:hAnsi="Times New Roman"/>
          <w:bCs/>
          <w:i/>
          <w:iCs/>
          <w:sz w:val="26"/>
          <w:szCs w:val="26"/>
          <w:lang w:eastAsia="en-US"/>
        </w:rPr>
      </w:pPr>
      <w:bookmarkStart w:id="71" w:name="_Toc414553229"/>
      <w:r w:rsidRPr="000B3752">
        <w:rPr>
          <w:rFonts w:ascii="Times New Roman" w:hAnsi="Times New Roman"/>
          <w:bCs/>
          <w:i/>
          <w:iCs/>
          <w:sz w:val="26"/>
          <w:szCs w:val="26"/>
          <w:lang w:eastAsia="en-US"/>
        </w:rPr>
        <w:t>2.2.2.4</w:t>
      </w:r>
      <w:r w:rsidR="00526D66" w:rsidRPr="000B3752">
        <w:rPr>
          <w:rFonts w:ascii="Times New Roman" w:hAnsi="Times New Roman"/>
          <w:bCs/>
          <w:i/>
          <w:iCs/>
          <w:sz w:val="26"/>
          <w:szCs w:val="26"/>
          <w:lang w:eastAsia="en-US"/>
        </w:rPr>
        <w:t>. История России. Всеобщая история</w:t>
      </w:r>
      <w:bookmarkEnd w:id="71"/>
    </w:p>
    <w:p w:rsidR="00526D66" w:rsidRPr="001A0333" w:rsidRDefault="00355C6F" w:rsidP="009975A5">
      <w:pPr>
        <w:shd w:val="clear" w:color="auto" w:fill="FFFFFF"/>
        <w:spacing w:after="0" w:line="240" w:lineRule="auto"/>
        <w:ind w:firstLine="709"/>
        <w:jc w:val="both"/>
        <w:rPr>
          <w:rFonts w:ascii="Times New Roman" w:eastAsia="Calibri" w:hAnsi="Times New Roman"/>
          <w:b/>
          <w:i/>
          <w:sz w:val="24"/>
          <w:szCs w:val="24"/>
          <w:lang w:eastAsia="en-US"/>
        </w:rPr>
      </w:pPr>
      <w:r>
        <w:rPr>
          <w:rFonts w:ascii="Times New Roman" w:eastAsia="Calibri" w:hAnsi="Times New Roman"/>
          <w:sz w:val="24"/>
          <w:szCs w:val="24"/>
          <w:lang w:eastAsia="en-US"/>
        </w:rPr>
        <w:t>П</w:t>
      </w:r>
      <w:r w:rsidR="00526D66" w:rsidRPr="001A0333">
        <w:rPr>
          <w:rFonts w:ascii="Times New Roman" w:eastAsia="Calibri" w:hAnsi="Times New Roman"/>
          <w:sz w:val="24"/>
          <w:szCs w:val="24"/>
          <w:lang w:eastAsia="en-US"/>
        </w:rPr>
        <w:t>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w:t>
      </w:r>
      <w:r>
        <w:rPr>
          <w:rFonts w:ascii="Times New Roman" w:eastAsia="Calibri" w:hAnsi="Times New Roman"/>
          <w:sz w:val="24"/>
          <w:szCs w:val="24"/>
          <w:lang w:eastAsia="en-US"/>
        </w:rPr>
        <w:t>,</w:t>
      </w:r>
      <w:r w:rsidR="00526D66" w:rsidRPr="001A0333">
        <w:rPr>
          <w:rFonts w:ascii="Times New Roman" w:eastAsia="Calibri" w:hAnsi="Times New Roman"/>
          <w:sz w:val="24"/>
          <w:szCs w:val="24"/>
          <w:lang w:eastAsia="en-US"/>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F50E7"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526D66" w:rsidRPr="001A0333" w:rsidRDefault="00AF50E7" w:rsidP="00BD1CE4">
      <w:pPr>
        <w:spacing w:after="0" w:line="240" w:lineRule="auto"/>
        <w:ind w:firstLine="709"/>
        <w:jc w:val="both"/>
        <w:outlineLvl w:val="0"/>
        <w:rPr>
          <w:rFonts w:ascii="Times New Roman" w:eastAsia="Calibri" w:hAnsi="Times New Roman"/>
          <w:sz w:val="24"/>
          <w:szCs w:val="24"/>
          <w:lang w:eastAsia="en-US"/>
        </w:rPr>
      </w:pPr>
      <w:r>
        <w:rPr>
          <w:rFonts w:ascii="Times New Roman" w:eastAsia="Calibri" w:hAnsi="Times New Roman"/>
          <w:b/>
          <w:sz w:val="24"/>
          <w:szCs w:val="24"/>
          <w:lang w:eastAsia="en-US"/>
        </w:rPr>
        <w:t>З</w:t>
      </w:r>
      <w:r w:rsidR="00526D66" w:rsidRPr="001A0333">
        <w:rPr>
          <w:rFonts w:ascii="Times New Roman" w:eastAsia="Calibri" w:hAnsi="Times New Roman"/>
          <w:b/>
          <w:sz w:val="24"/>
          <w:szCs w:val="24"/>
          <w:lang w:eastAsia="en-US"/>
        </w:rPr>
        <w:t>адачи изученияистории в школе</w:t>
      </w:r>
      <w:r w:rsidR="00526D66" w:rsidRPr="001A0333">
        <w:rPr>
          <w:rFonts w:ascii="Times New Roman" w:eastAsia="Calibri" w:hAnsi="Times New Roman"/>
          <w:sz w:val="24"/>
          <w:szCs w:val="24"/>
          <w:lang w:eastAsia="en-US"/>
        </w:rPr>
        <w:t xml:space="preserve">: </w:t>
      </w:r>
    </w:p>
    <w:p w:rsidR="00526D66" w:rsidRPr="001A0333"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9975A5">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9975A5">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9975A5">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9975A5">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BD1CE4">
      <w:pPr>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9975A5">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BD1CE4">
      <w:pPr>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BD1CE4">
      <w:pPr>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BD1CE4">
      <w:pPr>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BD1CE4">
      <w:pPr>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BD1CE4">
      <w:pPr>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9975A5">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9975A5">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9975A5">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BD1CE4">
      <w:pPr>
        <w:spacing w:after="0" w:line="240" w:lineRule="auto"/>
        <w:ind w:firstLine="709"/>
        <w:jc w:val="both"/>
        <w:outlineLvl w:val="0"/>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9975A5">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BD1CE4">
      <w:pPr>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BD1CE4">
      <w:pPr>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9975A5">
      <w:pPr>
        <w:spacing w:after="0" w:line="240" w:lineRule="auto"/>
        <w:ind w:firstLine="709"/>
        <w:jc w:val="both"/>
        <w:rPr>
          <w:rFonts w:ascii="Times New Roman" w:eastAsia="Calibri" w:hAnsi="Times New Roman"/>
          <w:sz w:val="24"/>
          <w:szCs w:val="24"/>
          <w:lang w:eastAsia="en-US"/>
        </w:rPr>
      </w:pP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9975A5">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9975A5">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9975A5">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9975A5">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9975A5">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BD1CE4">
      <w:pPr>
        <w:shd w:val="clear" w:color="auto" w:fill="FFFFFF"/>
        <w:spacing w:after="0" w:line="240" w:lineRule="auto"/>
        <w:ind w:firstLine="709"/>
        <w:jc w:val="both"/>
        <w:outlineLvl w:val="0"/>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9975A5">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9975A5">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D1CE4">
      <w:pPr>
        <w:spacing w:after="0" w:line="240" w:lineRule="auto"/>
        <w:ind w:firstLine="709"/>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p>
        </w:tc>
        <w:tc>
          <w:tcPr>
            <w:tcW w:w="4397" w:type="dxa"/>
          </w:tcPr>
          <w:p w:rsidR="00B50CA6" w:rsidRPr="00B50CA6" w:rsidRDefault="00B50CA6" w:rsidP="009975A5">
            <w:pPr>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9975A5">
            <w:pPr>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9975A5">
            <w:pPr>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tc>
        <w:tc>
          <w:tcPr>
            <w:tcW w:w="4961"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9975A5">
            <w:pPr>
              <w:shd w:val="clear" w:color="auto" w:fill="FFFFFF"/>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9975A5">
            <w:pPr>
              <w:spacing w:after="0" w:line="240" w:lineRule="auto"/>
              <w:jc w:val="both"/>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397" w:type="dxa"/>
          </w:tcPr>
          <w:p w:rsidR="00B50CA6" w:rsidRPr="00B50CA6" w:rsidRDefault="00B50CA6" w:rsidP="009975A5">
            <w:pPr>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tc>
        <w:tc>
          <w:tcPr>
            <w:tcW w:w="4961"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9975A5">
            <w:pPr>
              <w:spacing w:after="0" w:line="240" w:lineRule="auto"/>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9975A5">
            <w:pPr>
              <w:spacing w:after="0" w:line="240" w:lineRule="auto"/>
              <w:jc w:val="both"/>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B50CA6" w:rsidRDefault="00B50CA6" w:rsidP="009975A5">
            <w:pPr>
              <w:spacing w:after="0" w:line="240" w:lineRule="auto"/>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tc>
      </w:tr>
      <w:tr w:rsidR="00B50CA6" w:rsidRPr="00B50CA6" w:rsidTr="00B50CA6">
        <w:tc>
          <w:tcPr>
            <w:tcW w:w="1132" w:type="dxa"/>
          </w:tcPr>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9975A5">
            <w:pPr>
              <w:spacing w:after="0" w:line="240" w:lineRule="auto"/>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9975A5">
            <w:pPr>
              <w:spacing w:after="0" w:line="240" w:lineRule="auto"/>
              <w:jc w:val="both"/>
              <w:rPr>
                <w:rFonts w:ascii="Times New Roman" w:eastAsia="Calibri" w:hAnsi="Times New Roman"/>
                <w:sz w:val="24"/>
                <w:szCs w:val="24"/>
                <w:lang w:eastAsia="en-US"/>
              </w:rPr>
            </w:pP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9975A5">
            <w:pPr>
              <w:shd w:val="clear" w:color="auto" w:fill="FFFFFF"/>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9975A5">
            <w:pPr>
              <w:shd w:val="clear" w:color="auto" w:fill="FFFFFF"/>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9975A5">
            <w:pPr>
              <w:shd w:val="clear" w:color="auto" w:fill="FFFFFF"/>
              <w:spacing w:after="0" w:line="240" w:lineRule="auto"/>
              <w:jc w:val="both"/>
              <w:rPr>
                <w:rFonts w:ascii="Times New Roman" w:eastAsia="Calibri" w:hAnsi="Times New Roman"/>
                <w:i/>
                <w:sz w:val="24"/>
                <w:szCs w:val="24"/>
                <w:lang w:eastAsia="en-US"/>
              </w:rPr>
            </w:pPr>
          </w:p>
          <w:p w:rsidR="00B50CA6" w:rsidRPr="00B50CA6" w:rsidRDefault="00B50CA6" w:rsidP="009975A5">
            <w:pPr>
              <w:spacing w:after="0" w:line="240" w:lineRule="auto"/>
              <w:jc w:val="both"/>
              <w:rPr>
                <w:rFonts w:ascii="Times New Roman" w:eastAsia="Calibri" w:hAnsi="Times New Roman"/>
                <w:sz w:val="24"/>
                <w:szCs w:val="24"/>
                <w:lang w:eastAsia="en-US"/>
              </w:rPr>
            </w:pPr>
          </w:p>
          <w:p w:rsidR="00B50CA6" w:rsidRPr="00B50CA6" w:rsidRDefault="00B50CA6" w:rsidP="009975A5">
            <w:pPr>
              <w:spacing w:after="0" w:line="240" w:lineRule="auto"/>
              <w:jc w:val="both"/>
              <w:rPr>
                <w:rFonts w:ascii="Times New Roman" w:eastAsia="Calibri" w:hAnsi="Times New Roman"/>
                <w:i/>
                <w:sz w:val="24"/>
                <w:szCs w:val="24"/>
                <w:lang w:eastAsia="en-US"/>
              </w:rPr>
            </w:pPr>
          </w:p>
          <w:p w:rsidR="00B50CA6" w:rsidRPr="00B50CA6" w:rsidRDefault="00B50CA6" w:rsidP="009975A5">
            <w:pPr>
              <w:spacing w:after="0" w:line="240" w:lineRule="auto"/>
              <w:jc w:val="both"/>
              <w:rPr>
                <w:rFonts w:ascii="Times New Roman" w:eastAsia="Calibri" w:hAnsi="Times New Roman"/>
                <w:sz w:val="24"/>
                <w:szCs w:val="24"/>
                <w:lang w:eastAsia="en-US"/>
              </w:rPr>
            </w:pPr>
          </w:p>
        </w:tc>
        <w:tc>
          <w:tcPr>
            <w:tcW w:w="4961" w:type="dxa"/>
          </w:tcPr>
          <w:p w:rsidR="00B50CA6" w:rsidRPr="00B50CA6" w:rsidRDefault="00B50CA6" w:rsidP="009975A5">
            <w:pPr>
              <w:spacing w:after="0" w:line="240" w:lineRule="auto"/>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IV. РОССИЙСКАЯ ИМПЕРИЯ В XIX – НАЧАЛЕ XX ВВ.</w:t>
            </w:r>
          </w:p>
          <w:p w:rsidR="00B50CA6" w:rsidRPr="00B50CA6" w:rsidRDefault="00B50CA6" w:rsidP="009975A5">
            <w:pPr>
              <w:spacing w:after="0" w:line="240" w:lineRule="auto"/>
              <w:jc w:val="both"/>
              <w:rPr>
                <w:rFonts w:ascii="Times New Roman" w:eastAsia="Calibri" w:hAnsi="Times New Roman"/>
                <w:b/>
                <w:bCs/>
                <w:sz w:val="24"/>
                <w:szCs w:val="24"/>
                <w:lang w:eastAsia="en-US"/>
              </w:rPr>
            </w:pPr>
          </w:p>
          <w:p w:rsidR="00B50CA6" w:rsidRPr="00B50CA6" w:rsidRDefault="00B50CA6" w:rsidP="009975A5">
            <w:pPr>
              <w:spacing w:after="0" w:line="240" w:lineRule="auto"/>
              <w:jc w:val="both"/>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9975A5">
            <w:pPr>
              <w:spacing w:after="0" w:line="240" w:lineRule="auto"/>
              <w:jc w:val="both"/>
              <w:rPr>
                <w:rFonts w:ascii="Times New Roman" w:eastAsia="Calibri" w:hAnsi="Times New Roman"/>
                <w:sz w:val="24"/>
                <w:szCs w:val="24"/>
                <w:lang w:eastAsia="en-US"/>
              </w:rPr>
            </w:pPr>
          </w:p>
          <w:p w:rsidR="00B50CA6" w:rsidRPr="00B50CA6" w:rsidRDefault="00B50CA6" w:rsidP="009975A5">
            <w:pPr>
              <w:spacing w:after="0" w:line="240" w:lineRule="auto"/>
              <w:jc w:val="both"/>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9975A5">
            <w:pPr>
              <w:spacing w:after="0" w:line="240" w:lineRule="auto"/>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9975A5">
            <w:pPr>
              <w:spacing w:after="0" w:line="240" w:lineRule="auto"/>
              <w:jc w:val="both"/>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9975A5">
            <w:pPr>
              <w:spacing w:after="0" w:line="240" w:lineRule="auto"/>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9975A5">
            <w:pPr>
              <w:spacing w:after="0" w:line="240" w:lineRule="auto"/>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0B3752" w:rsidRDefault="00387C2F" w:rsidP="000B3752">
      <w:pPr>
        <w:keepNext/>
        <w:keepLines/>
        <w:spacing w:before="200" w:after="0" w:line="360" w:lineRule="auto"/>
        <w:jc w:val="both"/>
        <w:outlineLvl w:val="3"/>
        <w:rPr>
          <w:rFonts w:ascii="Times New Roman" w:hAnsi="Times New Roman"/>
          <w:bCs/>
          <w:i/>
          <w:iCs/>
          <w:sz w:val="26"/>
          <w:szCs w:val="26"/>
          <w:lang w:eastAsia="en-US"/>
        </w:rPr>
      </w:pPr>
      <w:bookmarkStart w:id="72" w:name="_Toc409691706"/>
      <w:bookmarkStart w:id="73" w:name="_Toc410654032"/>
      <w:bookmarkStart w:id="74" w:name="_Toc414553230"/>
      <w:r w:rsidRPr="000B3752">
        <w:rPr>
          <w:rFonts w:ascii="Times New Roman" w:hAnsi="Times New Roman"/>
          <w:bCs/>
          <w:i/>
          <w:iCs/>
          <w:sz w:val="26"/>
          <w:szCs w:val="26"/>
          <w:lang w:eastAsia="en-US"/>
        </w:rPr>
        <w:t>2.2.2.5</w:t>
      </w:r>
      <w:r w:rsidR="00B50CA6" w:rsidRPr="000B3752">
        <w:rPr>
          <w:rFonts w:ascii="Times New Roman" w:hAnsi="Times New Roman"/>
          <w:bCs/>
          <w:i/>
          <w:iCs/>
          <w:sz w:val="26"/>
          <w:szCs w:val="26"/>
          <w:lang w:eastAsia="en-US"/>
        </w:rPr>
        <w:t>. Обществознание</w:t>
      </w:r>
      <w:bookmarkEnd w:id="72"/>
      <w:bookmarkEnd w:id="73"/>
      <w:bookmarkEnd w:id="74"/>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D1CE4">
      <w:pPr>
        <w:spacing w:after="0" w:line="240" w:lineRule="auto"/>
        <w:ind w:left="709" w:firstLine="709"/>
        <w:jc w:val="both"/>
        <w:outlineLvl w:val="0"/>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9975A5">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9975A5">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9975A5">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D1CE4">
      <w:pPr>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9975A5">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0B3752" w:rsidRDefault="00387C2F" w:rsidP="00BD1CE4">
      <w:pPr>
        <w:keepNext/>
        <w:keepLines/>
        <w:spacing w:before="200" w:after="0" w:line="240" w:lineRule="auto"/>
        <w:jc w:val="both"/>
        <w:outlineLvl w:val="0"/>
        <w:rPr>
          <w:rFonts w:ascii="Times New Roman" w:hAnsi="Times New Roman"/>
          <w:bCs/>
          <w:i/>
          <w:iCs/>
          <w:sz w:val="26"/>
          <w:szCs w:val="26"/>
          <w:lang w:eastAsia="en-US"/>
        </w:rPr>
      </w:pPr>
      <w:bookmarkStart w:id="75" w:name="_Toc409691707"/>
      <w:bookmarkStart w:id="76" w:name="_Toc410654033"/>
      <w:bookmarkStart w:id="77" w:name="_Toc414553231"/>
      <w:r w:rsidRPr="000B3752">
        <w:rPr>
          <w:rFonts w:ascii="Times New Roman" w:hAnsi="Times New Roman"/>
          <w:bCs/>
          <w:i/>
          <w:iCs/>
          <w:sz w:val="26"/>
          <w:szCs w:val="26"/>
          <w:lang w:eastAsia="en-US"/>
        </w:rPr>
        <w:t>2.2.2.6</w:t>
      </w:r>
      <w:r w:rsidR="00B50CA6" w:rsidRPr="000B3752">
        <w:rPr>
          <w:rFonts w:ascii="Times New Roman" w:hAnsi="Times New Roman"/>
          <w:bCs/>
          <w:i/>
          <w:iCs/>
          <w:sz w:val="26"/>
          <w:szCs w:val="26"/>
          <w:lang w:eastAsia="en-US"/>
        </w:rPr>
        <w:t>. География</w:t>
      </w:r>
      <w:bookmarkEnd w:id="75"/>
      <w:bookmarkEnd w:id="76"/>
      <w:bookmarkEnd w:id="77"/>
    </w:p>
    <w:p w:rsidR="000B3752" w:rsidRDefault="000B3752" w:rsidP="009975A5">
      <w:pPr>
        <w:spacing w:after="0" w:line="240" w:lineRule="auto"/>
        <w:ind w:firstLine="709"/>
        <w:jc w:val="both"/>
        <w:rPr>
          <w:rFonts w:ascii="Times New Roman" w:hAnsi="Times New Roman"/>
          <w:sz w:val="24"/>
          <w:szCs w:val="24"/>
          <w:lang w:eastAsia="en-US"/>
        </w:rPr>
      </w:pPr>
    </w:p>
    <w:p w:rsidR="00B50CA6" w:rsidRPr="00B50CA6" w:rsidRDefault="00B50CA6" w:rsidP="009975A5">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9975A5">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9975A5">
      <w:pPr>
        <w:spacing w:after="0" w:line="240" w:lineRule="auto"/>
        <w:ind w:firstLine="709"/>
        <w:jc w:val="both"/>
        <w:rPr>
          <w:rFonts w:eastAsia="Calibri"/>
          <w:sz w:val="24"/>
          <w:szCs w:val="24"/>
          <w:lang w:eastAsia="en-US"/>
        </w:rPr>
      </w:pPr>
      <w:bookmarkStart w:id="78" w:name="h.3x8tuzt" w:colFirst="0" w:colLast="0"/>
      <w:bookmarkEnd w:id="78"/>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9975A5">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Современные географические методы исследования Земли. </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00AA42A2">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w:t>
      </w:r>
      <w:r w:rsidR="00AA42A2">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w:t>
      </w:r>
      <w:r w:rsidR="00AA42A2">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AA42A2">
        <w:rPr>
          <w:rFonts w:ascii="Times New Roman" w:eastAsia="Calibri" w:hAnsi="Times New Roman"/>
          <w:b/>
          <w:bCs/>
          <w:sz w:val="24"/>
          <w:szCs w:val="24"/>
          <w:lang w:eastAsia="en-US"/>
        </w:rPr>
        <w:t xml:space="preserve"> </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00AA42A2">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AA42A2">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AA42A2">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как</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фаз</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календарный год.</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9975A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00AA42A2">
        <w:rPr>
          <w:rFonts w:ascii="Times New Roman" w:eastAsia="Calibri" w:hAnsi="Times New Roman"/>
          <w:i/>
          <w:spacing w:val="1"/>
          <w:sz w:val="24"/>
          <w:szCs w:val="24"/>
          <w:lang w:eastAsia="en-US"/>
        </w:rPr>
        <w:t xml:space="preserve">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AA42A2">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0037051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w:t>
      </w:r>
      <w:r w:rsidR="0037051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AA42A2">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00AA42A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AA42A2">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7D5C94">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007D5C94">
        <w:rPr>
          <w:rFonts w:ascii="Times New Roman" w:eastAsia="Calibri" w:hAnsi="Times New Roman"/>
          <w:spacing w:val="1"/>
          <w:sz w:val="24"/>
          <w:szCs w:val="24"/>
          <w:lang w:eastAsia="en-US"/>
        </w:rPr>
        <w:t xml:space="preserve"> </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w:t>
      </w:r>
      <w:r w:rsidR="00AA42A2">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AA42A2">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7D5C94">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007D5C94">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w:t>
      </w:r>
      <w:r w:rsidR="007D5C94">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среда</w:t>
      </w:r>
      <w:r w:rsidR="007D5C94">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007D5C94">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007D5C9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9975A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w:t>
      </w:r>
      <w:r w:rsidR="00AA42A2">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AA42A2">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007D5C94">
        <w:rPr>
          <w:rFonts w:ascii="Times New Roman" w:eastAsia="Calibri" w:hAnsi="Times New Roman"/>
          <w:spacing w:val="1"/>
          <w:sz w:val="24"/>
          <w:szCs w:val="24"/>
          <w:lang w:eastAsia="en-US"/>
        </w:rPr>
        <w:t>путешествия</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007D5C9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007D5C9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1</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2</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003A1AB9">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003A1AB9">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w:t>
      </w:r>
      <w:r w:rsidR="003A1AB9">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3A1AB9">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w:t>
      </w:r>
      <w:r w:rsidR="003A1AB9">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003A1AB9">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003A1AB9">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3A1AB9">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3A1AB9">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003A1AB9">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3A1AB9">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3A1AB9">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климата</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также</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район</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газа).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ях</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A1A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003A1AB9">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0033764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своих</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33764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0033764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33764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0033764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3764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0033764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003D56C1">
        <w:rPr>
          <w:rFonts w:ascii="Times New Roman" w:eastAsia="Calibri" w:hAnsi="Times New Roman"/>
          <w:spacing w:val="-1"/>
          <w:sz w:val="24"/>
          <w:szCs w:val="24"/>
          <w:lang w:eastAsia="en-US"/>
        </w:rPr>
        <w:t>продукции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двух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003D56C1">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9975A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9975A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003D56C1">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003D56C1">
        <w:rPr>
          <w:rFonts w:ascii="Times New Roman" w:eastAsia="Calibri" w:hAnsi="Times New Roman"/>
          <w:spacing w:val="-3"/>
          <w:sz w:val="24"/>
          <w:szCs w:val="24"/>
          <w:lang w:eastAsia="en-US"/>
        </w:rPr>
        <w:t>территории</w:t>
      </w:r>
      <w:r w:rsidR="003D56C1">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3D56C1">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типы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воды</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3D56C1">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3D56C1">
        <w:rPr>
          <w:rFonts w:ascii="Times New Roman" w:eastAsia="Calibri" w:hAnsi="Times New Roman"/>
          <w:b/>
          <w:bCs/>
          <w:sz w:val="24"/>
          <w:szCs w:val="24"/>
          <w:lang w:eastAsia="en-US"/>
        </w:rPr>
        <w:t xml:space="preserve">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003D56C1">
        <w:rPr>
          <w:rFonts w:ascii="Times New Roman" w:eastAsia="Calibri" w:hAnsi="Times New Roman"/>
          <w:b/>
          <w:bCs/>
          <w:sz w:val="24"/>
          <w:szCs w:val="24"/>
          <w:lang w:eastAsia="en-US"/>
        </w:rPr>
        <w:t>й м</w:t>
      </w:r>
      <w:r w:rsidRPr="00B50CA6">
        <w:rPr>
          <w:rFonts w:ascii="Times New Roman" w:eastAsia="Calibri" w:hAnsi="Times New Roman"/>
          <w:b/>
          <w:bCs/>
          <w:sz w:val="24"/>
          <w:szCs w:val="24"/>
          <w:lang w:eastAsia="en-US"/>
        </w:rPr>
        <w:t xml:space="preserve">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003D56C1">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003D56C1">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003D56C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3D56C1">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w:t>
      </w:r>
      <w:r w:rsidR="003D56C1">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003D56C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w:t>
      </w:r>
      <w:r w:rsidR="003D56C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00655A9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тепла</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655A9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00655A9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55A9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55A9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00655A9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9975A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климат</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9975A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Воспроизводство населения. Показатели рождаемости, смертности, естеств</w:t>
      </w:r>
      <w:r w:rsidR="00C47D53">
        <w:rPr>
          <w:rFonts w:ascii="Times New Roman" w:eastAsia="Calibri" w:hAnsi="Times New Roman"/>
          <w:sz w:val="24"/>
          <w:szCs w:val="24"/>
          <w:lang w:eastAsia="en-US"/>
        </w:rPr>
        <w:t>енного и миграционного прироста</w:t>
      </w:r>
      <w:r w:rsidRPr="00B50CA6">
        <w:rPr>
          <w:rFonts w:ascii="Times New Roman" w:eastAsia="Calibri" w:hAnsi="Times New Roman"/>
          <w:sz w:val="24"/>
          <w:szCs w:val="24"/>
          <w:lang w:eastAsia="en-US"/>
        </w:rPr>
        <w:t xml:space="preserve">/убыли.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00C47D53">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C47D53">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00C47D53">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щевая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C47D5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C47D5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язи</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00EF68BE">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00EF68BE">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00EF68BE">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EF68BE">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EF68BE">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00EF68BE">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D1CE4">
      <w:pPr>
        <w:tabs>
          <w:tab w:val="left" w:pos="426"/>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EF68BE">
        <w:rPr>
          <w:rFonts w:ascii="Times New Roman" w:eastAsia="Calibri" w:hAnsi="Times New Roman"/>
          <w:sz w:val="24"/>
          <w:szCs w:val="24"/>
          <w:lang w:eastAsia="en-US"/>
        </w:rPr>
        <w:t xml:space="preserve"> </w:t>
      </w:r>
      <w:r w:rsidR="00B5307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EF68B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9975A5">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00EF68BE">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F68B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D1CE4">
      <w:pPr>
        <w:tabs>
          <w:tab w:val="left" w:pos="426"/>
          <w:tab w:val="left" w:pos="4280"/>
          <w:tab w:val="left" w:pos="6180"/>
          <w:tab w:val="left" w:pos="7100"/>
          <w:tab w:val="left" w:pos="8880"/>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002677D0">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в мире.</w:t>
      </w:r>
    </w:p>
    <w:p w:rsidR="00B50CA6" w:rsidRPr="00B50CA6" w:rsidRDefault="00B50CA6" w:rsidP="009975A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w:t>
      </w:r>
      <w:r w:rsidR="002677D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D1CE4">
      <w:pPr>
        <w:tabs>
          <w:tab w:val="left" w:pos="5428"/>
        </w:tabs>
        <w:autoSpaceDE w:val="0"/>
        <w:autoSpaceDN w:val="0"/>
        <w:adjustRightInd w:val="0"/>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9975A5">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0B3752" w:rsidRDefault="00387C2F" w:rsidP="00BD1CE4">
      <w:pPr>
        <w:keepNext/>
        <w:keepLines/>
        <w:spacing w:after="0" w:line="240" w:lineRule="auto"/>
        <w:jc w:val="both"/>
        <w:outlineLvl w:val="0"/>
        <w:rPr>
          <w:rFonts w:ascii="Times New Roman" w:hAnsi="Times New Roman"/>
          <w:bCs/>
          <w:i/>
          <w:iCs/>
          <w:sz w:val="26"/>
          <w:szCs w:val="26"/>
        </w:rPr>
      </w:pPr>
      <w:bookmarkStart w:id="79" w:name="_Toc414553232"/>
      <w:bookmarkStart w:id="80" w:name="_Toc409691708"/>
      <w:r w:rsidRPr="000B3752">
        <w:rPr>
          <w:rFonts w:ascii="Times New Roman" w:hAnsi="Times New Roman"/>
          <w:bCs/>
          <w:i/>
          <w:iCs/>
          <w:sz w:val="26"/>
          <w:szCs w:val="26"/>
        </w:rPr>
        <w:t>2.2.2.7</w:t>
      </w:r>
      <w:r w:rsidR="00B50CA6" w:rsidRPr="000B3752">
        <w:rPr>
          <w:rFonts w:ascii="Times New Roman" w:hAnsi="Times New Roman"/>
          <w:bCs/>
          <w:i/>
          <w:iCs/>
          <w:sz w:val="26"/>
          <w:szCs w:val="26"/>
        </w:rPr>
        <w:t>. Математика</w:t>
      </w:r>
      <w:bookmarkEnd w:id="79"/>
    </w:p>
    <w:p w:rsidR="000B3752" w:rsidRDefault="000B3752" w:rsidP="009975A5">
      <w:pPr>
        <w:tabs>
          <w:tab w:val="left" w:pos="1134"/>
        </w:tabs>
        <w:spacing w:after="0" w:line="240" w:lineRule="auto"/>
        <w:ind w:firstLine="709"/>
        <w:jc w:val="both"/>
        <w:rPr>
          <w:rFonts w:ascii="Times New Roman" w:eastAsia="Calibri" w:hAnsi="Times New Roman"/>
          <w:color w:val="000000"/>
          <w:sz w:val="24"/>
          <w:szCs w:val="24"/>
          <w:lang w:eastAsia="en-US"/>
        </w:rPr>
      </w:pPr>
    </w:p>
    <w:p w:rsidR="00B50CA6" w:rsidRPr="000B3752" w:rsidRDefault="00B50CA6" w:rsidP="000B3752">
      <w:pPr>
        <w:spacing w:after="0" w:line="240" w:lineRule="auto"/>
        <w:ind w:firstLine="709"/>
        <w:jc w:val="both"/>
        <w:rPr>
          <w:rFonts w:ascii="Times New Roman" w:eastAsia="Calibri" w:hAnsi="Times New Roman"/>
          <w:color w:val="000000"/>
          <w:sz w:val="24"/>
          <w:szCs w:val="24"/>
          <w:lang w:eastAsia="en-US"/>
        </w:rPr>
      </w:pPr>
      <w:r w:rsidRPr="000B3752">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w:t>
      </w:r>
      <w:r w:rsidR="002677D0" w:rsidRPr="000B3752">
        <w:rPr>
          <w:rFonts w:ascii="Times New Roman" w:eastAsia="Calibri" w:hAnsi="Times New Roman"/>
          <w:color w:val="000000"/>
          <w:sz w:val="24"/>
          <w:szCs w:val="24"/>
          <w:lang w:eastAsia="en-US"/>
        </w:rPr>
        <w:t>ми</w:t>
      </w:r>
      <w:r w:rsidRPr="000B3752">
        <w:rPr>
          <w:rFonts w:ascii="Times New Roman" w:eastAsia="Calibri" w:hAnsi="Times New Roman"/>
          <w:color w:val="000000"/>
          <w:sz w:val="24"/>
          <w:szCs w:val="24"/>
          <w:lang w:eastAsia="en-US"/>
        </w:rPr>
        <w:t xml:space="preserve"> сюжетных задач, историческая линия.</w:t>
      </w:r>
    </w:p>
    <w:p w:rsidR="00B50CA6" w:rsidRPr="000B3752" w:rsidRDefault="00B50CA6" w:rsidP="00BD1CE4">
      <w:pPr>
        <w:spacing w:after="0" w:line="240" w:lineRule="auto"/>
        <w:ind w:firstLine="709"/>
        <w:jc w:val="both"/>
        <w:outlineLvl w:val="0"/>
        <w:rPr>
          <w:rFonts w:ascii="Times New Roman" w:eastAsia="@Arial Unicode MS" w:hAnsi="Times New Roman"/>
          <w:b/>
          <w:bCs/>
          <w:sz w:val="24"/>
          <w:szCs w:val="24"/>
        </w:rPr>
      </w:pPr>
      <w:bookmarkStart w:id="81" w:name="_Toc405513918"/>
      <w:bookmarkStart w:id="82" w:name="_Toc284662796"/>
      <w:bookmarkStart w:id="83" w:name="_Toc284663423"/>
      <w:r w:rsidRPr="000B3752">
        <w:rPr>
          <w:rFonts w:ascii="Times New Roman" w:eastAsia="@Arial Unicode MS" w:hAnsi="Times New Roman"/>
          <w:b/>
          <w:bCs/>
          <w:sz w:val="24"/>
          <w:szCs w:val="24"/>
        </w:rPr>
        <w:t>Элементы теории множеств и математической логики</w:t>
      </w:r>
      <w:bookmarkEnd w:id="81"/>
      <w:bookmarkEnd w:id="82"/>
      <w:bookmarkEnd w:id="83"/>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Множества и отношения между ними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Множество, </w:t>
      </w:r>
      <w:r w:rsidRPr="000B3752">
        <w:rPr>
          <w:rFonts w:ascii="Times New Roman" w:eastAsia="Calibri" w:hAnsi="Times New Roman"/>
          <w:i/>
          <w:sz w:val="24"/>
          <w:szCs w:val="24"/>
          <w:lang w:eastAsia="en-US"/>
        </w:rPr>
        <w:t>характеристическое свойство множества</w:t>
      </w:r>
      <w:r w:rsidRPr="000B3752">
        <w:rPr>
          <w:rFonts w:ascii="Times New Roman" w:eastAsia="Calibri" w:hAnsi="Times New Roman"/>
          <w:sz w:val="24"/>
          <w:szCs w:val="24"/>
          <w:lang w:eastAsia="en-US"/>
        </w:rPr>
        <w:t xml:space="preserve">, элемент множества, </w:t>
      </w:r>
      <w:r w:rsidRPr="000B3752">
        <w:rPr>
          <w:rFonts w:ascii="Times New Roman" w:eastAsia="Calibri" w:hAnsi="Times New Roman"/>
          <w:i/>
          <w:sz w:val="24"/>
          <w:szCs w:val="24"/>
          <w:lang w:eastAsia="en-US"/>
        </w:rPr>
        <w:t>пустое, конечное, бесконечное множество</w:t>
      </w:r>
      <w:r w:rsidRPr="000B3752">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0B3752">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Операции над множествами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Пересечение и объединение множеств. </w:t>
      </w:r>
      <w:r w:rsidRPr="000B3752">
        <w:rPr>
          <w:rFonts w:ascii="Times New Roman" w:eastAsia="Calibri" w:hAnsi="Times New Roman"/>
          <w:i/>
          <w:sz w:val="24"/>
          <w:szCs w:val="24"/>
          <w:lang w:eastAsia="en-US"/>
        </w:rPr>
        <w:t>Разность множеств, дополнение множества</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Интерпретация операций над множествами с помощью кругов Эйлера</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Элементы логики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Высказывания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Истинность и ложность высказывания</w:t>
      </w:r>
      <w:r w:rsidRPr="000B3752">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0B3752" w:rsidRDefault="00B50CA6" w:rsidP="00BD1CE4">
      <w:pPr>
        <w:spacing w:after="0" w:line="240" w:lineRule="auto"/>
        <w:ind w:firstLine="709"/>
        <w:jc w:val="both"/>
        <w:outlineLvl w:val="0"/>
        <w:rPr>
          <w:rFonts w:ascii="Times New Roman" w:eastAsia="@Arial Unicode MS" w:hAnsi="Times New Roman"/>
          <w:b/>
          <w:bCs/>
          <w:sz w:val="24"/>
          <w:szCs w:val="24"/>
        </w:rPr>
      </w:pPr>
      <w:bookmarkStart w:id="84" w:name="_Toc405513919"/>
      <w:bookmarkStart w:id="85" w:name="_Toc284662797"/>
      <w:bookmarkStart w:id="86" w:name="_Toc284663424"/>
      <w:r w:rsidRPr="000B3752">
        <w:rPr>
          <w:rFonts w:ascii="Times New Roman" w:eastAsia="@Arial Unicode MS" w:hAnsi="Times New Roman"/>
          <w:b/>
          <w:bCs/>
          <w:sz w:val="24"/>
          <w:szCs w:val="24"/>
        </w:rPr>
        <w:t>Содержание курса математики в 5–6 классах</w:t>
      </w:r>
      <w:bookmarkEnd w:id="84"/>
      <w:bookmarkEnd w:id="85"/>
      <w:bookmarkEnd w:id="86"/>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Натуральные числа и нуль</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Натуральный ряд чисел и его свойства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Запись и чтение натуральных чисел</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Округление натуральных чисел</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Сравнение натуральных чисел, сравнение с числом 0</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Действия с натуральными числами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0B3752">
        <w:rPr>
          <w:rFonts w:ascii="Times New Roman" w:eastAsia="Calibri" w:hAnsi="Times New Roman"/>
          <w:i/>
          <w:sz w:val="24"/>
          <w:szCs w:val="24"/>
          <w:lang w:eastAsia="en-US"/>
        </w:rPr>
        <w:t>обоснование алгоритмов выполнения арифметических  действий.</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Степень с натуральным показателем</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Числовые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Числовое выражение и его значение, порядок выполнения действий.</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Деление с остатком</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Деление с остатком на множестве натуральных чисел, </w:t>
      </w:r>
      <w:r w:rsidRPr="000B3752">
        <w:rPr>
          <w:rFonts w:ascii="Times New Roman" w:eastAsia="Calibri" w:hAnsi="Times New Roman"/>
          <w:i/>
          <w:sz w:val="24"/>
          <w:szCs w:val="24"/>
          <w:lang w:eastAsia="en-US"/>
        </w:rPr>
        <w:t>свойства деления с остатком</w:t>
      </w:r>
      <w:r w:rsidRPr="000B3752">
        <w:rPr>
          <w:rFonts w:ascii="Times New Roman" w:eastAsia="Calibri" w:hAnsi="Times New Roman"/>
          <w:sz w:val="24"/>
          <w:szCs w:val="24"/>
          <w:lang w:eastAsia="en-US"/>
        </w:rPr>
        <w:t xml:space="preserve">. Практические задачи на деление с остатком.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Свойства и признаки делимости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0B3752">
        <w:rPr>
          <w:rFonts w:ascii="Times New Roman" w:eastAsia="Calibri" w:hAnsi="Times New Roman"/>
          <w:i/>
          <w:sz w:val="24"/>
          <w:szCs w:val="24"/>
          <w:lang w:eastAsia="en-US"/>
        </w:rPr>
        <w:t>Признаки делимости на 4, 6, 8, 11. Доказательство признаков делимости</w:t>
      </w:r>
      <w:r w:rsidRPr="000B3752">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Разложение числа на простые множители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Простые и составные числа, </w:t>
      </w:r>
      <w:r w:rsidRPr="000B3752">
        <w:rPr>
          <w:rFonts w:ascii="Times New Roman" w:eastAsia="Calibri" w:hAnsi="Times New Roman"/>
          <w:i/>
          <w:sz w:val="24"/>
          <w:szCs w:val="24"/>
          <w:lang w:eastAsia="en-US"/>
        </w:rPr>
        <w:t xml:space="preserve">решето Эратосфена.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0B3752">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Алгебраические выражения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Делители и кратные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Дроби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Обыкновенные дроби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Арифметические действия со смешанными дробями.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Арифметические действия с дробными числами.</w:t>
      </w:r>
      <w:r w:rsidRPr="000B3752">
        <w:rPr>
          <w:rFonts w:ascii="Times New Roman" w:eastAsia="Calibri" w:hAnsi="Times New Roman"/>
          <w:sz w:val="24"/>
          <w:szCs w:val="24"/>
          <w:lang w:eastAsia="en-US"/>
        </w:rPr>
        <w:tab/>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Десятичные дроби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B3752">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Отношение двух чисел</w:t>
      </w:r>
    </w:p>
    <w:p w:rsidR="00B50CA6" w:rsidRPr="000B3752" w:rsidRDefault="00B50CA6" w:rsidP="000B3752">
      <w:pPr>
        <w:spacing w:after="0" w:line="240" w:lineRule="auto"/>
        <w:ind w:firstLine="709"/>
        <w:jc w:val="both"/>
        <w:rPr>
          <w:rFonts w:ascii="Times New Roman" w:eastAsia="Calibri" w:hAnsi="Times New Roman"/>
          <w:b/>
          <w:bCs/>
          <w:sz w:val="24"/>
          <w:szCs w:val="24"/>
          <w:lang w:eastAsia="en-US"/>
        </w:rPr>
      </w:pPr>
      <w:r w:rsidRPr="000B3752">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0B3752" w:rsidRDefault="00B50CA6" w:rsidP="00BD1CE4">
      <w:pPr>
        <w:spacing w:after="0" w:line="240" w:lineRule="auto"/>
        <w:ind w:firstLine="709"/>
        <w:jc w:val="both"/>
        <w:outlineLvl w:val="0"/>
        <w:rPr>
          <w:rFonts w:ascii="Times New Roman" w:eastAsia="Calibri" w:hAnsi="Times New Roman"/>
          <w:bCs/>
          <w:sz w:val="24"/>
          <w:szCs w:val="24"/>
          <w:lang w:eastAsia="en-US"/>
        </w:rPr>
      </w:pPr>
      <w:r w:rsidRPr="000B3752">
        <w:rPr>
          <w:rFonts w:ascii="Times New Roman" w:eastAsia="Calibri" w:hAnsi="Times New Roman"/>
          <w:b/>
          <w:bCs/>
          <w:sz w:val="24"/>
          <w:szCs w:val="24"/>
          <w:lang w:eastAsia="en-US"/>
        </w:rPr>
        <w:t>Среднее арифметическое чисел</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B3752">
        <w:rPr>
          <w:rFonts w:ascii="Times New Roman" w:eastAsia="Calibri" w:hAnsi="Times New Roman"/>
          <w:bCs/>
          <w:i/>
          <w:sz w:val="24"/>
          <w:szCs w:val="24"/>
          <w:lang w:eastAsia="en-US"/>
        </w:rPr>
        <w:t>Среднее арифметическое нескольких чисел.</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Проценты</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Диаграммы</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0B3752">
        <w:rPr>
          <w:rFonts w:ascii="Times New Roman" w:eastAsia="Calibri" w:hAnsi="Times New Roman"/>
          <w:bCs/>
          <w:i/>
          <w:sz w:val="24"/>
          <w:szCs w:val="24"/>
          <w:lang w:eastAsia="en-US"/>
        </w:rPr>
        <w:t>Изображение диаграмм по числовым данным</w:t>
      </w:r>
      <w:r w:rsidRPr="000B3752">
        <w:rPr>
          <w:rFonts w:ascii="Times New Roman" w:eastAsia="Calibri" w:hAnsi="Times New Roman"/>
          <w:bCs/>
          <w:sz w:val="24"/>
          <w:szCs w:val="24"/>
          <w:lang w:eastAsia="en-US"/>
        </w:rPr>
        <w:t>.</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Рациональные числа</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Положительные и отрицательные числа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
          <w:sz w:val="24"/>
          <w:szCs w:val="24"/>
          <w:lang w:eastAsia="en-US"/>
        </w:rPr>
        <w:t>Понятие о рациональном числе</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Первичное представление о множестве рациональных чисел.</w:t>
      </w:r>
      <w:r w:rsidRPr="000B3752">
        <w:rPr>
          <w:rFonts w:ascii="Times New Roman" w:eastAsia="Calibri" w:hAnsi="Times New Roman"/>
          <w:sz w:val="24"/>
          <w:szCs w:val="24"/>
          <w:lang w:eastAsia="en-US"/>
        </w:rPr>
        <w:t xml:space="preserve"> Действия с рациональными числами.</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Решение текстовых задач</w:t>
      </w:r>
    </w:p>
    <w:p w:rsidR="00B50CA6" w:rsidRPr="000B3752" w:rsidRDefault="00B50CA6" w:rsidP="000B3752">
      <w:pPr>
        <w:spacing w:after="0" w:line="240" w:lineRule="auto"/>
        <w:ind w:firstLine="709"/>
        <w:jc w:val="both"/>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Единицы измерений</w:t>
      </w:r>
      <w:r w:rsidRPr="000B3752">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Задачи на все арифметические действия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текстовых задач арифметическим способом</w:t>
      </w:r>
      <w:r w:rsidRPr="000B3752">
        <w:rPr>
          <w:rFonts w:ascii="Times New Roman" w:eastAsia="Calibri" w:hAnsi="Times New Roman"/>
          <w:i/>
          <w:sz w:val="24"/>
          <w:szCs w:val="24"/>
          <w:lang w:eastAsia="en-US"/>
        </w:rPr>
        <w:t xml:space="preserve">. </w:t>
      </w:r>
      <w:r w:rsidRPr="000B3752">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Задачи на движение, работу и покупки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Задачи на части, доли, проценты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Логические задачи</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Решение несложных логических задач. </w:t>
      </w:r>
      <w:r w:rsidRPr="000B3752">
        <w:rPr>
          <w:rFonts w:ascii="Times New Roman" w:eastAsia="Calibri" w:hAnsi="Times New Roman"/>
          <w:bCs/>
          <w:i/>
          <w:sz w:val="24"/>
          <w:szCs w:val="24"/>
          <w:lang w:eastAsia="en-US"/>
        </w:rPr>
        <w:t>Решение логических задач с помощью графов, таблиц</w:t>
      </w:r>
      <w:r w:rsidRPr="000B3752">
        <w:rPr>
          <w:rFonts w:ascii="Times New Roman" w:eastAsia="Calibri" w:hAnsi="Times New Roman"/>
          <w:bCs/>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bCs/>
          <w:sz w:val="24"/>
          <w:szCs w:val="24"/>
          <w:lang w:eastAsia="en-US"/>
        </w:rPr>
      </w:pPr>
      <w:r w:rsidRPr="000B3752">
        <w:rPr>
          <w:rFonts w:ascii="Times New Roman" w:eastAsia="Calibri" w:hAnsi="Times New Roman"/>
          <w:b/>
          <w:sz w:val="24"/>
          <w:szCs w:val="24"/>
          <w:lang w:eastAsia="en-US"/>
        </w:rPr>
        <w:t xml:space="preserve">Основные методы решения текстовых задач: </w:t>
      </w:r>
      <w:r w:rsidRPr="000B3752">
        <w:rPr>
          <w:rFonts w:ascii="Times New Roman" w:eastAsia="Calibri" w:hAnsi="Times New Roman"/>
          <w:bCs/>
          <w:sz w:val="24"/>
          <w:szCs w:val="24"/>
          <w:lang w:eastAsia="en-US"/>
        </w:rPr>
        <w:t>арифметический, перебор вариантов.</w:t>
      </w:r>
    </w:p>
    <w:p w:rsidR="00B50CA6" w:rsidRPr="000B3752" w:rsidRDefault="00B50CA6" w:rsidP="00BD1CE4">
      <w:pPr>
        <w:spacing w:after="0" w:line="240" w:lineRule="auto"/>
        <w:ind w:firstLine="709"/>
        <w:jc w:val="both"/>
        <w:outlineLvl w:val="0"/>
        <w:rPr>
          <w:rFonts w:ascii="Times New Roman" w:hAnsi="Times New Roman"/>
          <w:b/>
          <w:bCs/>
          <w:sz w:val="24"/>
          <w:szCs w:val="24"/>
        </w:rPr>
      </w:pPr>
      <w:r w:rsidRPr="000B3752">
        <w:rPr>
          <w:rFonts w:ascii="Times New Roman" w:hAnsi="Times New Roman"/>
          <w:b/>
          <w:bCs/>
          <w:sz w:val="24"/>
          <w:szCs w:val="24"/>
        </w:rPr>
        <w:t>Наглядная геометрия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B3752">
        <w:rPr>
          <w:rFonts w:ascii="Times New Roman" w:eastAsia="Calibri" w:hAnsi="Times New Roman"/>
          <w:i/>
          <w:sz w:val="24"/>
          <w:szCs w:val="24"/>
          <w:lang w:eastAsia="en-US"/>
        </w:rPr>
        <w:t>виды треугольников. Правильные многоугольники.</w:t>
      </w:r>
      <w:r w:rsidRPr="000B3752">
        <w:rPr>
          <w:rFonts w:ascii="Times New Roman" w:eastAsia="Calibri" w:hAnsi="Times New Roman"/>
          <w:sz w:val="24"/>
          <w:szCs w:val="24"/>
          <w:lang w:eastAsia="en-US"/>
        </w:rPr>
        <w:t xml:space="preserve"> Изображение основных геометрических фигур. </w:t>
      </w:r>
      <w:r w:rsidRPr="000B3752">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0B3752">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B3752">
        <w:rPr>
          <w:rFonts w:ascii="Times New Roman" w:eastAsia="Calibri" w:hAnsi="Times New Roman"/>
          <w:i/>
          <w:sz w:val="24"/>
          <w:szCs w:val="24"/>
          <w:lang w:eastAsia="en-US"/>
        </w:rPr>
        <w:t>Равновеликие фигуры.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B3752">
        <w:rPr>
          <w:rFonts w:ascii="Times New Roman" w:eastAsia="Calibri" w:hAnsi="Times New Roman"/>
          <w:i/>
          <w:sz w:val="24"/>
          <w:szCs w:val="24"/>
          <w:lang w:eastAsia="en-US"/>
        </w:rPr>
        <w:t>Примеры сечений. Многогранники. Правильные многогранники.</w:t>
      </w:r>
      <w:r w:rsidRPr="000B3752">
        <w:rPr>
          <w:rFonts w:ascii="Times New Roman" w:eastAsia="Calibri" w:hAnsi="Times New Roman"/>
          <w:sz w:val="24"/>
          <w:szCs w:val="24"/>
          <w:lang w:eastAsia="en-US"/>
        </w:rPr>
        <w:t xml:space="preserve"> Примеры разверток многогранников, цилиндра и конуса.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Понятие о равенстве фигур. Центральная, осевая и </w:t>
      </w:r>
      <w:r w:rsidRPr="000B3752">
        <w:rPr>
          <w:rFonts w:ascii="Times New Roman" w:eastAsia="Calibri" w:hAnsi="Times New Roman"/>
          <w:i/>
          <w:sz w:val="24"/>
          <w:szCs w:val="24"/>
          <w:lang w:eastAsia="en-US"/>
        </w:rPr>
        <w:t xml:space="preserve">зеркальная </w:t>
      </w:r>
      <w:r w:rsidRPr="000B3752">
        <w:rPr>
          <w:rFonts w:ascii="Times New Roman" w:eastAsia="Calibri" w:hAnsi="Times New Roman"/>
          <w:sz w:val="24"/>
          <w:szCs w:val="24"/>
          <w:lang w:eastAsia="en-US"/>
        </w:rPr>
        <w:t>симметрии. Изображение симметричных фигур.</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0B3752" w:rsidRDefault="00B50CA6" w:rsidP="00BD1CE4">
      <w:pPr>
        <w:spacing w:after="0" w:line="240" w:lineRule="auto"/>
        <w:ind w:firstLine="709"/>
        <w:jc w:val="both"/>
        <w:outlineLvl w:val="0"/>
        <w:rPr>
          <w:rFonts w:ascii="Times New Roman" w:hAnsi="Times New Roman"/>
          <w:b/>
          <w:bCs/>
          <w:sz w:val="24"/>
          <w:szCs w:val="24"/>
        </w:rPr>
      </w:pPr>
      <w:r w:rsidRPr="000B3752">
        <w:rPr>
          <w:rFonts w:ascii="Times New Roman" w:hAnsi="Times New Roman"/>
          <w:b/>
          <w:bCs/>
          <w:sz w:val="24"/>
          <w:szCs w:val="24"/>
        </w:rPr>
        <w:t>История математики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sidRPr="000B3752">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0B3752">
        <w:rPr>
          <w:rFonts w:ascii="Times New Roman" w:eastAsia="Calibri" w:hAnsi="Times New Roman"/>
          <w:i/>
          <w:sz w:val="24"/>
          <w:szCs w:val="24"/>
          <w:lang w:eastAsia="en-US"/>
        </w:rPr>
        <w:t>?</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0B3752" w:rsidRDefault="00B50CA6" w:rsidP="00BD1CE4">
      <w:pPr>
        <w:spacing w:after="0" w:line="240" w:lineRule="auto"/>
        <w:ind w:firstLine="709"/>
        <w:jc w:val="both"/>
        <w:outlineLvl w:val="0"/>
        <w:rPr>
          <w:rFonts w:ascii="Times New Roman" w:eastAsia="@Arial Unicode MS" w:hAnsi="Times New Roman"/>
          <w:b/>
          <w:bCs/>
          <w:sz w:val="24"/>
          <w:szCs w:val="24"/>
        </w:rPr>
      </w:pPr>
      <w:bookmarkStart w:id="87" w:name="_Toc405513920"/>
      <w:bookmarkStart w:id="88" w:name="_Toc284662798"/>
      <w:bookmarkStart w:id="89" w:name="_Toc284663425"/>
      <w:r w:rsidRPr="000B3752">
        <w:rPr>
          <w:rFonts w:ascii="Times New Roman" w:eastAsia="@Arial Unicode MS" w:hAnsi="Times New Roman"/>
          <w:b/>
          <w:bCs/>
          <w:sz w:val="24"/>
          <w:szCs w:val="24"/>
        </w:rPr>
        <w:t>Содержание курса математики в 7–9 классах</w:t>
      </w:r>
      <w:bookmarkEnd w:id="87"/>
      <w:bookmarkEnd w:id="88"/>
      <w:bookmarkEnd w:id="89"/>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90" w:name="_Toc405513921"/>
      <w:bookmarkStart w:id="91" w:name="_Toc284662799"/>
      <w:bookmarkStart w:id="92" w:name="_Toc284663426"/>
      <w:r w:rsidRPr="000B3752">
        <w:rPr>
          <w:rFonts w:ascii="Times New Roman" w:hAnsi="Times New Roman"/>
          <w:b/>
          <w:bCs/>
          <w:sz w:val="24"/>
          <w:szCs w:val="24"/>
        </w:rPr>
        <w:t>Алгебра</w:t>
      </w:r>
      <w:bookmarkEnd w:id="90"/>
      <w:bookmarkEnd w:id="91"/>
      <w:bookmarkEnd w:id="92"/>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Числа</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Рациональные числа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0B3752">
        <w:rPr>
          <w:rFonts w:ascii="Times New Roman" w:eastAsia="Calibri" w:hAnsi="Times New Roman"/>
          <w:i/>
          <w:sz w:val="24"/>
          <w:szCs w:val="24"/>
          <w:lang w:eastAsia="en-US"/>
        </w:rPr>
        <w:t>Представление рационального числа десятичной дробью</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Иррациональные числа</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sidRPr="000B3752">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B3752">
        <w:rPr>
          <w:rFonts w:ascii="Times New Roman" w:eastAsia="Calibri" w:hAnsi="Times New Roman"/>
          <w:i/>
          <w:sz w:val="24"/>
          <w:szCs w:val="24"/>
          <w:lang w:eastAsia="en-US"/>
        </w:rPr>
        <w:t xml:space="preserve">. </w:t>
      </w:r>
      <w:r w:rsidRPr="000B3752">
        <w:rPr>
          <w:rFonts w:ascii="Times New Roman" w:eastAsia="Calibri" w:hAnsi="Times New Roman"/>
          <w:sz w:val="24"/>
          <w:szCs w:val="24"/>
          <w:lang w:eastAsia="en-US"/>
        </w:rPr>
        <w:t>Применение в геометрии</w:t>
      </w:r>
      <w:r w:rsidRPr="000B3752">
        <w:rPr>
          <w:rFonts w:ascii="Times New Roman" w:eastAsia="Calibri" w:hAnsi="Times New Roman"/>
          <w:i/>
          <w:sz w:val="24"/>
          <w:szCs w:val="24"/>
          <w:lang w:eastAsia="en-US"/>
        </w:rPr>
        <w:t>.Сравнение иррациональных чисел.</w:t>
      </w:r>
      <w:r w:rsidRPr="000B3752">
        <w:rPr>
          <w:rFonts w:ascii="Times New Roman" w:eastAsia="Calibri" w:hAnsi="Times New Roman"/>
          <w:bCs/>
          <w:i/>
          <w:sz w:val="24"/>
          <w:szCs w:val="24"/>
          <w:lang w:eastAsia="en-US"/>
        </w:rPr>
        <w:t>Множество действительных чисел</w:t>
      </w:r>
      <w:r w:rsidRPr="000B3752">
        <w:rPr>
          <w:rFonts w:ascii="Times New Roman" w:eastAsia="Calibri" w:hAnsi="Times New Roman"/>
          <w:bCs/>
          <w:sz w:val="24"/>
          <w:szCs w:val="24"/>
          <w:lang w:eastAsia="en-US"/>
        </w:rPr>
        <w:t>.</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Тождественные преобразования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Числовые и буквенные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Целые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0B3752">
        <w:rPr>
          <w:rFonts w:ascii="Times New Roman" w:eastAsia="Calibri" w:hAnsi="Times New Roman"/>
          <w:i/>
          <w:sz w:val="24"/>
          <w:szCs w:val="24"/>
          <w:lang w:eastAsia="en-US"/>
        </w:rPr>
        <w:t>группировка, применение формул сокращённого умножения</w:t>
      </w:r>
      <w:r w:rsidRPr="000B3752">
        <w:rPr>
          <w:rFonts w:ascii="Times New Roman" w:eastAsia="Calibri" w:hAnsi="Times New Roman"/>
          <w:sz w:val="24"/>
          <w:szCs w:val="24"/>
          <w:lang w:eastAsia="en-US"/>
        </w:rPr>
        <w:t>.</w:t>
      </w:r>
      <w:r w:rsidRPr="000B3752">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Дробно-рациональные выражения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0B3752">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i/>
          <w:sz w:val="24"/>
          <w:szCs w:val="24"/>
          <w:lang w:eastAsia="en-US"/>
        </w:rPr>
        <w:t>Преобразование выражений, содержащих знак модуля.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Квадратные корни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B3752">
        <w:rPr>
          <w:rFonts w:ascii="Times New Roman" w:eastAsia="Calibri" w:hAnsi="Times New Roman"/>
          <w:i/>
          <w:sz w:val="24"/>
          <w:szCs w:val="24"/>
          <w:lang w:eastAsia="en-US"/>
        </w:rPr>
        <w:t>внесение множителя под знак корня</w:t>
      </w:r>
      <w:r w:rsidRPr="000B3752">
        <w:rPr>
          <w:rFonts w:ascii="Times New Roman" w:eastAsia="Calibri" w:hAnsi="Times New Roman"/>
          <w:sz w:val="24"/>
          <w:szCs w:val="24"/>
          <w:lang w:eastAsia="en-US"/>
        </w:rPr>
        <w:t xml:space="preserve">.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Уравнения и неравенства</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Уравнения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Понятие уравнения и корня уравнения. </w:t>
      </w:r>
      <w:r w:rsidRPr="000B3752">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Линейное уравнение и его корни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Решение линейных уравнений. </w:t>
      </w:r>
      <w:r w:rsidRPr="000B3752">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Квадратное уравнение и его корни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0B3752">
        <w:rPr>
          <w:rFonts w:ascii="Times New Roman" w:eastAsia="Calibri" w:hAnsi="Times New Roman"/>
          <w:i/>
          <w:sz w:val="24"/>
          <w:szCs w:val="24"/>
          <w:lang w:eastAsia="en-US"/>
        </w:rPr>
        <w:t>Теорема Виета. Теорема, обратная теореме Виета.</w:t>
      </w:r>
      <w:r w:rsidRPr="000B3752">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0B3752">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0B3752" w:rsidRDefault="00B50CA6" w:rsidP="00BD1CE4">
      <w:pPr>
        <w:spacing w:after="0" w:line="240" w:lineRule="auto"/>
        <w:ind w:firstLine="709"/>
        <w:jc w:val="both"/>
        <w:outlineLvl w:val="0"/>
        <w:rPr>
          <w:rFonts w:ascii="Times New Roman" w:eastAsia="Calibri" w:hAnsi="Times New Roman"/>
          <w:i/>
          <w:sz w:val="24"/>
          <w:szCs w:val="24"/>
          <w:lang w:eastAsia="en-US"/>
        </w:rPr>
      </w:pPr>
      <w:r w:rsidRPr="000B3752">
        <w:rPr>
          <w:rFonts w:ascii="Times New Roman" w:eastAsia="Calibri" w:hAnsi="Times New Roman"/>
          <w:b/>
          <w:sz w:val="24"/>
          <w:szCs w:val="24"/>
          <w:lang w:eastAsia="en-US"/>
        </w:rPr>
        <w:t>Дробно-рациональные уравнения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Решение простейших дробно-линейных уравнений. </w:t>
      </w:r>
      <w:r w:rsidRPr="000B3752">
        <w:rPr>
          <w:rFonts w:ascii="Times New Roman" w:eastAsia="Calibri" w:hAnsi="Times New Roman"/>
          <w:i/>
          <w:sz w:val="24"/>
          <w:szCs w:val="24"/>
          <w:lang w:eastAsia="en-US"/>
        </w:rPr>
        <w:t xml:space="preserve">Решение дробно-рациональных уравнений.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i/>
          <w:sz w:val="24"/>
          <w:szCs w:val="24"/>
          <w:lang w:eastAsia="en-US"/>
        </w:rPr>
        <w:t xml:space="preserve">Простейшие иррациональные уравнения вида </w:t>
      </w:r>
      <w:r w:rsidR="00060DE1" w:rsidRPr="000B3752">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Уравнения вида</w:t>
      </w:r>
      <w:r w:rsidR="00060DE1" w:rsidRPr="000B3752">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w:t>
      </w:r>
      <w:r w:rsidRPr="000B3752">
        <w:rPr>
          <w:rFonts w:ascii="Times New Roman" w:eastAsia="Calibri" w:hAnsi="Times New Roman"/>
          <w:i/>
          <w:sz w:val="24"/>
          <w:szCs w:val="24"/>
          <w:lang w:eastAsia="en-US"/>
        </w:rPr>
        <w:t>Уравнения в целых числах.</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Системы уравнений</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0B3752">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Понятие системы уравнений. Решение системы уравнений.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Методы решения систем линейных уравнений с двумя переменными: </w:t>
      </w:r>
      <w:r w:rsidRPr="000B3752">
        <w:rPr>
          <w:rFonts w:ascii="Times New Roman" w:eastAsia="Calibri" w:hAnsi="Times New Roman"/>
          <w:i/>
          <w:sz w:val="24"/>
          <w:szCs w:val="24"/>
          <w:lang w:eastAsia="en-US"/>
        </w:rPr>
        <w:t>графический метод</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метод сложения</w:t>
      </w:r>
      <w:r w:rsidRPr="000B3752">
        <w:rPr>
          <w:rFonts w:ascii="Times New Roman" w:eastAsia="Calibri" w:hAnsi="Times New Roman"/>
          <w:sz w:val="24"/>
          <w:szCs w:val="24"/>
          <w:lang w:eastAsia="en-US"/>
        </w:rPr>
        <w:t xml:space="preserve">, метод подстановки.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Системы линейных уравнений с параметром</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Неравенства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Неравенство с переменной. Строгие и нестрогие неравенства. </w:t>
      </w:r>
      <w:r w:rsidRPr="000B3752">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Решение линейных неравенств.</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Квадратное неравенство и его решения</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Системы неравенств</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0B3752">
        <w:rPr>
          <w:rFonts w:ascii="Times New Roman" w:eastAsia="Calibri" w:hAnsi="Times New Roman"/>
          <w:i/>
          <w:sz w:val="24"/>
          <w:szCs w:val="24"/>
          <w:lang w:eastAsia="en-US"/>
        </w:rPr>
        <w:t>квадратных.</w:t>
      </w:r>
      <w:r w:rsidRPr="000B3752">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Функции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Понятие функции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B3752">
        <w:rPr>
          <w:rFonts w:ascii="Times New Roman" w:eastAsia="Calibri" w:hAnsi="Times New Roman"/>
          <w:i/>
          <w:sz w:val="24"/>
          <w:szCs w:val="24"/>
          <w:lang w:eastAsia="en-US"/>
        </w:rPr>
        <w:t xml:space="preserve">, чётность/нечётность, </w:t>
      </w:r>
      <w:r w:rsidRPr="000B3752">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hAnsi="Times New Roman"/>
          <w:i/>
          <w:sz w:val="24"/>
          <w:szCs w:val="24"/>
          <w:lang w:eastAsia="en-US"/>
        </w:rPr>
        <w:t>Представление об асимптотах.</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Непрерывность функции. Кусочно заданные функции.</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Линейная функция</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B3752">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Квадратичная функция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Свойства и график квадратичной функции (парабола). </w:t>
      </w:r>
      <w:r w:rsidRPr="000B3752">
        <w:rPr>
          <w:rFonts w:ascii="Times New Roman" w:eastAsia="Calibri" w:hAnsi="Times New Roman"/>
          <w:i/>
          <w:sz w:val="24"/>
          <w:szCs w:val="24"/>
          <w:lang w:eastAsia="en-US"/>
        </w:rPr>
        <w:t>Построение графика квадратичной функции по точкам.</w:t>
      </w:r>
      <w:r w:rsidRPr="000B3752">
        <w:rPr>
          <w:rFonts w:ascii="Times New Roman" w:eastAsia="Calibri" w:hAnsi="Times New Roman"/>
          <w:sz w:val="24"/>
          <w:szCs w:val="24"/>
          <w:lang w:eastAsia="en-US"/>
        </w:rPr>
        <w:t xml:space="preserve"> Нахождение нулей квадратичной функции, </w:t>
      </w:r>
      <w:r w:rsidRPr="000B3752">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Обратная пропорциональность</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eastAsia="Calibri" w:hAnsi="Times New Roman"/>
          <w:sz w:val="24"/>
          <w:szCs w:val="24"/>
          <w:lang w:eastAsia="en-US"/>
        </w:rPr>
        <w:t xml:space="preserve">Свойства функции </w:t>
      </w:r>
      <w:r w:rsidR="00060DE1" w:rsidRPr="000B3752">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Pr="000B3752">
        <w:rPr>
          <w:rFonts w:ascii="Times New Roman" w:hAnsi="Times New Roman"/>
          <w:sz w:val="24"/>
          <w:szCs w:val="24"/>
          <w:lang w:eastAsia="en-US"/>
        </w:rPr>
        <w:t xml:space="preserve">. Гипербола.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hAnsi="Times New Roman"/>
          <w:b/>
          <w:i/>
          <w:sz w:val="24"/>
          <w:szCs w:val="24"/>
          <w:lang w:eastAsia="en-US"/>
        </w:rPr>
        <w:t>Графики функций</w:t>
      </w:r>
      <w:r w:rsidRPr="000B3752">
        <w:rPr>
          <w:rFonts w:ascii="Times New Roman" w:hAnsi="Times New Roman"/>
          <w:i/>
          <w:sz w:val="24"/>
          <w:szCs w:val="24"/>
          <w:lang w:eastAsia="en-US"/>
        </w:rPr>
        <w:t xml:space="preserve">. </w:t>
      </w:r>
      <w:r w:rsidRPr="000B3752">
        <w:rPr>
          <w:rFonts w:ascii="Times New Roman" w:eastAsia="Calibri" w:hAnsi="Times New Roman"/>
          <w:i/>
          <w:sz w:val="24"/>
          <w:szCs w:val="24"/>
          <w:lang w:eastAsia="en-US"/>
        </w:rPr>
        <w:t xml:space="preserve">Преобразование графика функции </w:t>
      </w:r>
      <w:r w:rsidR="00060DE1" w:rsidRPr="000B3752">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0B3752">
        <w:rPr>
          <w:rFonts w:ascii="Times New Roman" w:eastAsia="Calibri" w:hAnsi="Times New Roman"/>
          <w:i/>
          <w:sz w:val="24"/>
          <w:szCs w:val="24"/>
          <w:lang w:eastAsia="en-US"/>
        </w:rPr>
        <w:t xml:space="preserve"> для построения графиков функций вида </w:t>
      </w:r>
      <w:r w:rsidR="00060DE1" w:rsidRPr="000B3752">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0B3752">
        <w:rPr>
          <w:rFonts w:ascii="Times New Roman" w:eastAsia="Calibri" w:hAnsi="Times New Roman"/>
          <w:i/>
          <w:sz w:val="24"/>
          <w:szCs w:val="24"/>
          <w:lang w:eastAsia="en-US"/>
        </w:rPr>
        <w:t>.</w:t>
      </w:r>
    </w:p>
    <w:p w:rsidR="00B50CA6" w:rsidRPr="000B3752" w:rsidRDefault="00B50CA6" w:rsidP="000B3752">
      <w:pPr>
        <w:spacing w:after="0" w:line="240" w:lineRule="auto"/>
        <w:ind w:firstLine="709"/>
        <w:jc w:val="both"/>
        <w:rPr>
          <w:rFonts w:ascii="Times New Roman" w:hAnsi="Times New Roman"/>
          <w:i/>
          <w:sz w:val="24"/>
          <w:szCs w:val="24"/>
          <w:lang w:eastAsia="en-US"/>
        </w:rPr>
      </w:pPr>
      <w:r w:rsidRPr="000B3752">
        <w:rPr>
          <w:rFonts w:ascii="Times New Roman" w:eastAsia="Calibri" w:hAnsi="Times New Roman"/>
          <w:i/>
          <w:sz w:val="24"/>
          <w:szCs w:val="24"/>
          <w:lang w:eastAsia="en-US"/>
        </w:rPr>
        <w:t xml:space="preserve">Графики функций </w:t>
      </w:r>
      <w:r w:rsidR="00060DE1" w:rsidRPr="000B3752">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3041DD" w:rsidRPr="000B3752">
        <w:rPr>
          <w:rFonts w:ascii="Times New Roman" w:eastAsia="Calibri" w:hAnsi="Times New Roman"/>
          <w:sz w:val="24"/>
          <w:szCs w:val="24"/>
          <w:lang w:eastAsia="en-US"/>
        </w:rPr>
        <w:fldChar w:fldCharType="begin"/>
      </w:r>
      <w:r w:rsidRPr="000B3752">
        <w:rPr>
          <w:rFonts w:ascii="Times New Roman" w:eastAsia="Calibri" w:hAnsi="Times New Roman"/>
          <w:sz w:val="24"/>
          <w:szCs w:val="24"/>
          <w:lang w:eastAsia="en-US"/>
        </w:rPr>
        <w:instrText xml:space="preserve"> QUOTE  </w:instrText>
      </w:r>
      <w:r w:rsidR="003041DD" w:rsidRPr="000B3752">
        <w:rPr>
          <w:rFonts w:ascii="Times New Roman" w:eastAsia="Calibri" w:hAnsi="Times New Roman"/>
          <w:sz w:val="24"/>
          <w:szCs w:val="24"/>
          <w:lang w:eastAsia="en-US"/>
        </w:rPr>
        <w:fldChar w:fldCharType="end"/>
      </w:r>
      <w:r w:rsidRPr="000B3752">
        <w:rPr>
          <w:rFonts w:ascii="Times New Roman" w:eastAsia="Calibri" w:hAnsi="Times New Roman"/>
          <w:sz w:val="24"/>
          <w:szCs w:val="24"/>
          <w:lang w:eastAsia="en-US"/>
        </w:rPr>
        <w:t>,</w:t>
      </w:r>
      <w:r w:rsidR="00060DE1" w:rsidRPr="000B3752">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fldSimple w:instr="">
        <w:r w:rsidR="00060DE1" w:rsidRPr="000B3752">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0B3752">
        <w:rPr>
          <w:rFonts w:ascii="Times New Roman" w:eastAsia="Calibri" w:hAnsi="Times New Roman"/>
          <w:bCs/>
          <w:sz w:val="24"/>
          <w:szCs w:val="24"/>
          <w:lang w:eastAsia="en-US"/>
        </w:rPr>
        <w:t xml:space="preserve">, </w:t>
      </w:r>
      <w:r w:rsidR="00060DE1" w:rsidRPr="000B3752">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0B3752">
        <w:rPr>
          <w:rFonts w:ascii="Times New Roman" w:eastAsia="Calibri" w:hAnsi="Times New Roman"/>
          <w:bCs/>
          <w:i/>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Последовательности и прогрессии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B3752">
        <w:rPr>
          <w:rFonts w:ascii="Times New Roman" w:eastAsia="Calibri" w:hAnsi="Times New Roman"/>
          <w:i/>
          <w:sz w:val="24"/>
          <w:szCs w:val="24"/>
          <w:lang w:eastAsia="en-US"/>
        </w:rPr>
        <w:t xml:space="preserve">Формула общего члена и суммы </w:t>
      </w:r>
      <w:r w:rsidRPr="000B3752">
        <w:rPr>
          <w:rFonts w:ascii="Times New Roman" w:eastAsia="Calibri" w:hAnsi="Times New Roman"/>
          <w:i/>
          <w:sz w:val="24"/>
          <w:szCs w:val="24"/>
          <w:lang w:val="en-US" w:eastAsia="en-US"/>
        </w:rPr>
        <w:t>n</w:t>
      </w:r>
      <w:r w:rsidRPr="000B3752">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Решение текстовых задач</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Задачи на все арифметические действия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текстовых задач арифметическим способом</w:t>
      </w:r>
      <w:r w:rsidRPr="000B3752">
        <w:rPr>
          <w:rFonts w:ascii="Times New Roman" w:eastAsia="Calibri" w:hAnsi="Times New Roman"/>
          <w:i/>
          <w:sz w:val="24"/>
          <w:szCs w:val="24"/>
          <w:lang w:eastAsia="en-US"/>
        </w:rPr>
        <w:t xml:space="preserve">. </w:t>
      </w:r>
      <w:r w:rsidRPr="000B3752">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Задачи на движение, работу и покупки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Задачи на части, доли, проценты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Логические задачи</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Решение логических задач. </w:t>
      </w:r>
      <w:r w:rsidRPr="000B3752">
        <w:rPr>
          <w:rFonts w:ascii="Times New Roman" w:eastAsia="Calibri" w:hAnsi="Times New Roman"/>
          <w:bCs/>
          <w:i/>
          <w:sz w:val="24"/>
          <w:szCs w:val="24"/>
          <w:lang w:eastAsia="en-US"/>
        </w:rPr>
        <w:t>Решение логических задач с помощью графов, таблиц</w:t>
      </w:r>
      <w:r w:rsidRPr="000B3752">
        <w:rPr>
          <w:rFonts w:ascii="Times New Roman" w:eastAsia="Calibri" w:hAnsi="Times New Roman"/>
          <w:bCs/>
          <w:sz w:val="24"/>
          <w:szCs w:val="24"/>
          <w:lang w:eastAsia="en-US"/>
        </w:rPr>
        <w:t xml:space="preserve">. </w:t>
      </w:r>
    </w:p>
    <w:p w:rsidR="00B50CA6" w:rsidRPr="000B3752" w:rsidRDefault="00B50CA6" w:rsidP="000B3752">
      <w:pPr>
        <w:widowControl w:val="0"/>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
          <w:sz w:val="24"/>
          <w:szCs w:val="24"/>
          <w:lang w:eastAsia="en-US"/>
        </w:rPr>
        <w:t xml:space="preserve">Основные методы решения текстовых задач: </w:t>
      </w:r>
      <w:r w:rsidRPr="000B3752">
        <w:rPr>
          <w:rFonts w:ascii="Times New Roman" w:eastAsia="Calibri" w:hAnsi="Times New Roman"/>
          <w:bCs/>
          <w:sz w:val="24"/>
          <w:szCs w:val="24"/>
          <w:lang w:eastAsia="en-US"/>
        </w:rPr>
        <w:t xml:space="preserve">арифметический, алгебраический, перебор вариантов. </w:t>
      </w:r>
      <w:r w:rsidRPr="000B3752">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93" w:name="_Toc405513922"/>
      <w:bookmarkStart w:id="94" w:name="_Toc284662800"/>
      <w:bookmarkStart w:id="95" w:name="_Toc284663427"/>
      <w:r w:rsidRPr="000B3752">
        <w:rPr>
          <w:rFonts w:ascii="Times New Roman" w:hAnsi="Times New Roman"/>
          <w:b/>
          <w:bCs/>
          <w:sz w:val="24"/>
          <w:szCs w:val="24"/>
        </w:rPr>
        <w:t>Статистика и теория вероятностей</w:t>
      </w:r>
      <w:bookmarkEnd w:id="93"/>
      <w:bookmarkEnd w:id="94"/>
      <w:bookmarkEnd w:id="95"/>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Статистика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B3752">
        <w:rPr>
          <w:rFonts w:ascii="Times New Roman" w:eastAsia="Calibri" w:hAnsi="Times New Roman"/>
          <w:i/>
          <w:sz w:val="24"/>
          <w:szCs w:val="24"/>
          <w:lang w:eastAsia="en-US"/>
        </w:rPr>
        <w:t>медиана</w:t>
      </w:r>
      <w:r w:rsidRPr="000B3752">
        <w:rPr>
          <w:rFonts w:ascii="Times New Roman" w:eastAsia="Calibri" w:hAnsi="Times New Roman"/>
          <w:sz w:val="24"/>
          <w:szCs w:val="24"/>
          <w:lang w:eastAsia="en-US"/>
        </w:rPr>
        <w:t xml:space="preserve">, наибольшее и наименьшее значения. Меры рассеивания: размах, </w:t>
      </w:r>
      <w:r w:rsidRPr="000B3752">
        <w:rPr>
          <w:rFonts w:ascii="Times New Roman" w:eastAsia="Calibri" w:hAnsi="Times New Roman"/>
          <w:i/>
          <w:sz w:val="24"/>
          <w:szCs w:val="24"/>
          <w:lang w:eastAsia="en-US"/>
        </w:rPr>
        <w:t>дисперсия и стандартное отклонение</w:t>
      </w:r>
      <w:r w:rsidRPr="000B3752">
        <w:rPr>
          <w:rFonts w:ascii="Times New Roman" w:eastAsia="Calibri" w:hAnsi="Times New Roman"/>
          <w:sz w:val="24"/>
          <w:szCs w:val="24"/>
          <w:lang w:eastAsia="en-US"/>
        </w:rPr>
        <w:t xml:space="preserve">.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Случайная изменчивость. Изменчивость при измерениях. </w:t>
      </w:r>
      <w:r w:rsidRPr="000B3752">
        <w:rPr>
          <w:rFonts w:ascii="Times New Roman" w:eastAsia="Calibri" w:hAnsi="Times New Roman"/>
          <w:i/>
          <w:sz w:val="24"/>
          <w:szCs w:val="24"/>
          <w:lang w:eastAsia="en-US"/>
        </w:rPr>
        <w:t>Решающие правила. Закономерности в изменчивых величинах</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Случайные события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B3752">
        <w:rPr>
          <w:rFonts w:ascii="Times New Roman" w:eastAsia="Calibri" w:hAnsi="Times New Roman"/>
          <w:i/>
          <w:sz w:val="24"/>
          <w:szCs w:val="24"/>
          <w:lang w:eastAsia="en-US"/>
        </w:rPr>
        <w:t>Представление событий с помощью диаграмм Эйлера.</w:t>
      </w:r>
      <w:r w:rsidR="002677D0" w:rsidRPr="000B3752">
        <w:rPr>
          <w:rFonts w:ascii="Times New Roman" w:eastAsia="Calibri" w:hAnsi="Times New Roman"/>
          <w:i/>
          <w:sz w:val="24"/>
          <w:szCs w:val="24"/>
          <w:lang w:eastAsia="en-US"/>
        </w:rPr>
        <w:t xml:space="preserve"> </w:t>
      </w:r>
      <w:r w:rsidRPr="000B3752">
        <w:rPr>
          <w:rFonts w:ascii="Times New Roman" w:eastAsia="Calibri" w:hAnsi="Times New Roman"/>
          <w:i/>
          <w:sz w:val="24"/>
          <w:szCs w:val="24"/>
          <w:lang w:eastAsia="en-US"/>
        </w:rPr>
        <w:t>Противоположные события, объединение и пересечение событий. Правило сложения вероятностей</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Случайный выбор.</w:t>
      </w:r>
      <w:r w:rsidR="002677D0" w:rsidRPr="000B3752">
        <w:rPr>
          <w:rFonts w:ascii="Times New Roman" w:eastAsia="Calibri" w:hAnsi="Times New Roman"/>
          <w:i/>
          <w:sz w:val="24"/>
          <w:szCs w:val="24"/>
          <w:lang w:eastAsia="en-US"/>
        </w:rPr>
        <w:t xml:space="preserve"> </w:t>
      </w:r>
      <w:r w:rsidRPr="000B3752">
        <w:rPr>
          <w:rFonts w:ascii="Times New Roman" w:eastAsia="Calibri" w:hAnsi="Times New Roman"/>
          <w:i/>
          <w:sz w:val="24"/>
          <w:szCs w:val="24"/>
          <w:lang w:eastAsia="en-US"/>
        </w:rPr>
        <w:t>Представление эксперимента в виде дерева.</w:t>
      </w:r>
      <w:r w:rsidR="002677D0" w:rsidRPr="000B3752">
        <w:rPr>
          <w:rFonts w:ascii="Times New Roman" w:eastAsia="Calibri" w:hAnsi="Times New Roman"/>
          <w:i/>
          <w:sz w:val="24"/>
          <w:szCs w:val="24"/>
          <w:lang w:eastAsia="en-US"/>
        </w:rPr>
        <w:t xml:space="preserve"> </w:t>
      </w:r>
      <w:r w:rsidRPr="000B3752">
        <w:rPr>
          <w:rFonts w:ascii="Times New Roman" w:eastAsia="Calibri" w:hAnsi="Times New Roman"/>
          <w:i/>
          <w:sz w:val="24"/>
          <w:szCs w:val="24"/>
          <w:lang w:eastAsia="en-US"/>
        </w:rPr>
        <w:t>Независимые события. Умножение вероятностей независимых событий</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Последовательные независимые испытания.</w:t>
      </w:r>
      <w:r w:rsidRPr="000B3752">
        <w:rPr>
          <w:rFonts w:ascii="Times New Roman" w:eastAsia="Calibri" w:hAnsi="Times New Roman"/>
          <w:sz w:val="24"/>
          <w:szCs w:val="24"/>
          <w:lang w:eastAsia="en-US"/>
        </w:rPr>
        <w:t xml:space="preserve"> Представление о независимых событиях в жизни.</w:t>
      </w:r>
    </w:p>
    <w:p w:rsidR="00B50CA6" w:rsidRPr="000B3752" w:rsidRDefault="00B50CA6" w:rsidP="00BD1CE4">
      <w:pPr>
        <w:spacing w:after="0" w:line="240" w:lineRule="auto"/>
        <w:ind w:firstLine="709"/>
        <w:jc w:val="both"/>
        <w:outlineLvl w:val="0"/>
        <w:rPr>
          <w:rFonts w:ascii="Times New Roman" w:eastAsia="Calibri" w:hAnsi="Times New Roman"/>
          <w:i/>
          <w:sz w:val="24"/>
          <w:szCs w:val="24"/>
          <w:lang w:eastAsia="en-US"/>
        </w:rPr>
      </w:pPr>
      <w:r w:rsidRPr="000B3752">
        <w:rPr>
          <w:rFonts w:ascii="Times New Roman" w:eastAsia="Calibri" w:hAnsi="Times New Roman"/>
          <w:b/>
          <w:i/>
          <w:sz w:val="24"/>
          <w:szCs w:val="24"/>
          <w:lang w:eastAsia="en-US"/>
        </w:rPr>
        <w:t>Элементы комбинаторики</w:t>
      </w:r>
    </w:p>
    <w:p w:rsidR="00B50CA6" w:rsidRPr="000B3752" w:rsidRDefault="00B50CA6" w:rsidP="000B3752">
      <w:pPr>
        <w:spacing w:after="0" w:line="240" w:lineRule="auto"/>
        <w:ind w:firstLine="709"/>
        <w:jc w:val="both"/>
        <w:rPr>
          <w:rFonts w:ascii="Times New Roman" w:eastAsia="Calibri" w:hAnsi="Times New Roman"/>
          <w:b/>
          <w:i/>
          <w:sz w:val="24"/>
          <w:szCs w:val="24"/>
          <w:lang w:eastAsia="en-US"/>
        </w:rPr>
      </w:pPr>
      <w:r w:rsidRPr="000B3752">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B3752">
        <w:rPr>
          <w:rFonts w:ascii="Times New Roman" w:eastAsia="Calibri" w:hAnsi="Times New Roman"/>
          <w:b/>
          <w:i/>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b/>
          <w:i/>
          <w:sz w:val="24"/>
          <w:szCs w:val="24"/>
          <w:lang w:eastAsia="en-US"/>
        </w:rPr>
      </w:pPr>
      <w:r w:rsidRPr="000B3752">
        <w:rPr>
          <w:rFonts w:ascii="Times New Roman" w:eastAsia="Calibri" w:hAnsi="Times New Roman"/>
          <w:b/>
          <w:i/>
          <w:sz w:val="24"/>
          <w:szCs w:val="24"/>
          <w:lang w:eastAsia="en-US"/>
        </w:rPr>
        <w:t>Случайные величины</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96" w:name="_Toc405513923"/>
      <w:bookmarkStart w:id="97" w:name="_Toc284662801"/>
      <w:bookmarkStart w:id="98" w:name="_Toc284663428"/>
      <w:r w:rsidRPr="000B3752">
        <w:rPr>
          <w:rFonts w:ascii="Times New Roman" w:hAnsi="Times New Roman"/>
          <w:b/>
          <w:bCs/>
          <w:sz w:val="24"/>
          <w:szCs w:val="24"/>
        </w:rPr>
        <w:t>Геометрия</w:t>
      </w:r>
      <w:bookmarkEnd w:id="96"/>
      <w:bookmarkEnd w:id="97"/>
      <w:bookmarkEnd w:id="98"/>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Геометрические фигуры</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Фигуры в геометрии и в окружающем мире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0B3752">
        <w:rPr>
          <w:rFonts w:ascii="Times New Roman" w:eastAsia="Calibri" w:hAnsi="Times New Roman"/>
          <w:i/>
          <w:iCs/>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Многоугольники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0B3752">
        <w:rPr>
          <w:rFonts w:ascii="Times New Roman" w:eastAsia="Calibri" w:hAnsi="Times New Roman"/>
          <w:bCs/>
          <w:i/>
          <w:sz w:val="24"/>
          <w:szCs w:val="24"/>
          <w:lang w:eastAsia="en-US"/>
        </w:rPr>
        <w:t>В</w:t>
      </w:r>
      <w:r w:rsidRPr="000B3752">
        <w:rPr>
          <w:rFonts w:ascii="Times New Roman" w:eastAsia="Calibri" w:hAnsi="Times New Roman"/>
          <w:i/>
          <w:sz w:val="24"/>
          <w:szCs w:val="24"/>
          <w:lang w:eastAsia="en-US"/>
        </w:rPr>
        <w:t>ыпуклые и невыпуклые многоугольники</w:t>
      </w:r>
      <w:r w:rsidRPr="000B3752">
        <w:rPr>
          <w:rFonts w:ascii="Times New Roman" w:eastAsia="Calibri" w:hAnsi="Times New Roman"/>
          <w:sz w:val="24"/>
          <w:szCs w:val="24"/>
          <w:lang w:eastAsia="en-US"/>
        </w:rPr>
        <w:t>. Правильные многоугольники.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Окружность, круг</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Cs/>
          <w:sz w:val="24"/>
          <w:szCs w:val="24"/>
          <w:lang w:eastAsia="en-US"/>
        </w:rPr>
        <w:t>И</w:t>
      </w:r>
      <w:r w:rsidRPr="000B3752">
        <w:rPr>
          <w:rFonts w:ascii="Times New Roman" w:eastAsia="Calibri" w:hAnsi="Times New Roman"/>
          <w:sz w:val="24"/>
          <w:szCs w:val="24"/>
          <w:lang w:eastAsia="en-US"/>
        </w:rPr>
        <w:t xml:space="preserve">х элементы и свойства; центральные и вписанные углы. Касательная </w:t>
      </w:r>
      <w:r w:rsidRPr="000B3752">
        <w:rPr>
          <w:rFonts w:ascii="Times New Roman" w:eastAsia="Calibri" w:hAnsi="Times New Roman"/>
          <w:i/>
          <w:sz w:val="24"/>
          <w:szCs w:val="24"/>
          <w:lang w:eastAsia="en-US"/>
        </w:rPr>
        <w:t>и секущая</w:t>
      </w:r>
      <w:r w:rsidRPr="000B3752">
        <w:rPr>
          <w:rFonts w:ascii="Times New Roman" w:eastAsia="Calibri" w:hAnsi="Times New Roman"/>
          <w:sz w:val="24"/>
          <w:szCs w:val="24"/>
          <w:lang w:eastAsia="en-US"/>
        </w:rPr>
        <w:t xml:space="preserve"> к окружности, </w:t>
      </w:r>
      <w:r w:rsidRPr="000B3752">
        <w:rPr>
          <w:rFonts w:ascii="Times New Roman" w:eastAsia="Calibri" w:hAnsi="Times New Roman"/>
          <w:i/>
          <w:sz w:val="24"/>
          <w:szCs w:val="24"/>
          <w:lang w:eastAsia="en-US"/>
        </w:rPr>
        <w:t>их свойства</w:t>
      </w:r>
      <w:r w:rsidRPr="000B3752">
        <w:rPr>
          <w:rFonts w:ascii="Times New Roman" w:eastAsia="Calibri" w:hAnsi="Times New Roman"/>
          <w:sz w:val="24"/>
          <w:szCs w:val="24"/>
          <w:lang w:eastAsia="en-US"/>
        </w:rPr>
        <w:t xml:space="preserve">. Вписанные и описанные окружности для треугольников, </w:t>
      </w:r>
      <w:r w:rsidRPr="000B3752">
        <w:rPr>
          <w:rFonts w:ascii="Times New Roman" w:eastAsia="Calibri" w:hAnsi="Times New Roman"/>
          <w:i/>
          <w:sz w:val="24"/>
          <w:szCs w:val="24"/>
          <w:lang w:eastAsia="en-US"/>
        </w:rPr>
        <w:t>четырёхугольников, правильных многоугольников</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Геометрические фигуры в пространстве (объёмные тела)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0B3752">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0B3752">
        <w:rPr>
          <w:rFonts w:ascii="Times New Roman" w:eastAsia="Calibri" w:hAnsi="Times New Roman"/>
          <w:i/>
          <w:sz w:val="24"/>
          <w:szCs w:val="24"/>
          <w:lang w:eastAsia="en-US"/>
        </w:rPr>
        <w:t xml:space="preserve">.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Отношения</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Равенство фигур</w:t>
      </w:r>
    </w:p>
    <w:p w:rsidR="00B50CA6" w:rsidRPr="000B3752" w:rsidRDefault="00B50CA6" w:rsidP="000B3752">
      <w:pPr>
        <w:spacing w:after="0" w:line="240" w:lineRule="auto"/>
        <w:ind w:firstLine="709"/>
        <w:jc w:val="both"/>
        <w:rPr>
          <w:rFonts w:ascii="Times New Roman" w:eastAsia="Calibri" w:hAnsi="Times New Roman"/>
          <w:i/>
          <w:iCs/>
          <w:sz w:val="24"/>
          <w:szCs w:val="24"/>
          <w:lang w:eastAsia="en-US"/>
        </w:rPr>
      </w:pPr>
      <w:r w:rsidRPr="000B3752">
        <w:rPr>
          <w:rFonts w:ascii="Times New Roman" w:eastAsia="Calibri" w:hAnsi="Times New Roman"/>
          <w:bCs/>
          <w:sz w:val="24"/>
          <w:szCs w:val="24"/>
          <w:lang w:eastAsia="en-US"/>
        </w:rPr>
        <w:t>С</w:t>
      </w:r>
      <w:r w:rsidRPr="000B3752">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Параллельность прямых</w:t>
      </w:r>
    </w:p>
    <w:p w:rsidR="00B50CA6" w:rsidRPr="000B3752" w:rsidRDefault="00B50CA6" w:rsidP="000B3752">
      <w:pPr>
        <w:spacing w:after="0" w:line="240" w:lineRule="auto"/>
        <w:ind w:firstLine="709"/>
        <w:jc w:val="both"/>
        <w:rPr>
          <w:rFonts w:ascii="Times New Roman" w:eastAsia="Calibri" w:hAnsi="Times New Roman"/>
          <w:i/>
          <w:iCs/>
          <w:sz w:val="24"/>
          <w:szCs w:val="24"/>
          <w:lang w:eastAsia="en-US"/>
        </w:rPr>
      </w:pPr>
      <w:r w:rsidRPr="000B3752">
        <w:rPr>
          <w:rFonts w:ascii="Times New Roman" w:eastAsia="Calibri" w:hAnsi="Times New Roman"/>
          <w:sz w:val="24"/>
          <w:szCs w:val="24"/>
          <w:lang w:eastAsia="en-US"/>
        </w:rPr>
        <w:t xml:space="preserve">Признаки и свойства параллельных прямых. </w:t>
      </w:r>
      <w:r w:rsidRPr="000B3752">
        <w:rPr>
          <w:rFonts w:ascii="Times New Roman" w:eastAsia="Calibri" w:hAnsi="Times New Roman"/>
          <w:i/>
          <w:sz w:val="24"/>
          <w:szCs w:val="24"/>
          <w:lang w:eastAsia="en-US"/>
        </w:rPr>
        <w:t>Аксиома параллельности Евклида</w:t>
      </w:r>
      <w:r w:rsidRPr="000B3752">
        <w:rPr>
          <w:rFonts w:ascii="Times New Roman" w:eastAsia="Calibri" w:hAnsi="Times New Roman"/>
          <w:sz w:val="24"/>
          <w:szCs w:val="24"/>
          <w:lang w:eastAsia="en-US"/>
        </w:rPr>
        <w:t xml:space="preserve">. </w:t>
      </w:r>
      <w:r w:rsidRPr="000B3752">
        <w:rPr>
          <w:rFonts w:ascii="Times New Roman" w:eastAsia="Calibri" w:hAnsi="Times New Roman"/>
          <w:i/>
          <w:sz w:val="24"/>
          <w:szCs w:val="24"/>
          <w:lang w:eastAsia="en-US"/>
        </w:rPr>
        <w:t>Теорема Фалеса</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Перпендикулярные прямые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0B3752">
        <w:rPr>
          <w:rFonts w:ascii="Times New Roman" w:eastAsia="Calibri" w:hAnsi="Times New Roman"/>
          <w:i/>
          <w:sz w:val="24"/>
          <w:szCs w:val="24"/>
          <w:lang w:eastAsia="en-US"/>
        </w:rPr>
        <w:t>Свойства и признаки перпендикулярности</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i/>
          <w:sz w:val="24"/>
          <w:szCs w:val="24"/>
          <w:lang w:eastAsia="en-US"/>
        </w:rPr>
        <w:t>Подобие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0B3752">
        <w:rPr>
          <w:rFonts w:ascii="Times New Roman" w:eastAsia="Calibri" w:hAnsi="Times New Roman"/>
          <w:sz w:val="24"/>
          <w:szCs w:val="24"/>
          <w:lang w:eastAsia="en-US"/>
        </w:rPr>
        <w:t xml:space="preserve">. </w:t>
      </w:r>
    </w:p>
    <w:p w:rsidR="00B50CA6" w:rsidRPr="000B3752" w:rsidRDefault="00B50CA6" w:rsidP="000B3752">
      <w:pPr>
        <w:spacing w:after="0" w:line="240" w:lineRule="auto"/>
        <w:ind w:firstLine="709"/>
        <w:jc w:val="both"/>
        <w:rPr>
          <w:rFonts w:ascii="Times New Roman" w:eastAsia="Calibri" w:hAnsi="Times New Roman"/>
          <w:i/>
          <w:iCs/>
          <w:sz w:val="24"/>
          <w:szCs w:val="24"/>
          <w:lang w:eastAsia="en-US"/>
        </w:rPr>
      </w:pPr>
      <w:r w:rsidRPr="000B3752">
        <w:rPr>
          <w:rFonts w:ascii="Times New Roman" w:eastAsia="Calibri" w:hAnsi="Times New Roman"/>
          <w:b/>
          <w:sz w:val="24"/>
          <w:szCs w:val="24"/>
          <w:lang w:eastAsia="en-US"/>
        </w:rPr>
        <w:t>Взаимное расположение</w:t>
      </w:r>
      <w:r w:rsidRPr="000B3752">
        <w:rPr>
          <w:rFonts w:ascii="Times New Roman" w:eastAsia="Calibri" w:hAnsi="Times New Roman"/>
          <w:sz w:val="24"/>
          <w:szCs w:val="24"/>
          <w:lang w:eastAsia="en-US"/>
        </w:rPr>
        <w:t xml:space="preserve"> прямой и окружности</w:t>
      </w:r>
      <w:r w:rsidRPr="000B3752">
        <w:rPr>
          <w:rFonts w:ascii="Times New Roman" w:eastAsia="Calibri" w:hAnsi="Times New Roman"/>
          <w:i/>
          <w:sz w:val="24"/>
          <w:szCs w:val="24"/>
          <w:lang w:eastAsia="en-US"/>
        </w:rPr>
        <w:t>, двух окружностей.</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Измерения и вычисления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Величины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Измерения и вычисления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B3752">
        <w:rPr>
          <w:rFonts w:ascii="Times New Roman" w:eastAsia="Calibri" w:hAnsi="Times New Roman"/>
          <w:i/>
          <w:sz w:val="24"/>
          <w:szCs w:val="24"/>
          <w:lang w:eastAsia="en-US"/>
        </w:rPr>
        <w:t>Тригонометрические функции тупого угла.</w:t>
      </w:r>
      <w:r w:rsidRPr="000B3752">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B3752">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0B3752">
        <w:rPr>
          <w:rFonts w:ascii="Times New Roman" w:eastAsia="Calibri" w:hAnsi="Times New Roman"/>
          <w:i/>
          <w:sz w:val="24"/>
          <w:szCs w:val="24"/>
          <w:lang w:eastAsia="en-US"/>
        </w:rPr>
        <w:t>Теорема синусов. Теорема косинусов</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Расстояния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Расстояние между точками. Расстояние от точки до прямой. </w:t>
      </w:r>
      <w:r w:rsidRPr="000B3752">
        <w:rPr>
          <w:rFonts w:ascii="Times New Roman" w:eastAsia="Calibri" w:hAnsi="Times New Roman"/>
          <w:i/>
          <w:sz w:val="24"/>
          <w:szCs w:val="24"/>
          <w:lang w:eastAsia="en-US"/>
        </w:rPr>
        <w:t>Расстояние между фигурами</w:t>
      </w:r>
      <w:r w:rsidRPr="000B3752">
        <w:rPr>
          <w:rFonts w:ascii="Times New Roman" w:eastAsia="Calibri" w:hAnsi="Times New Roman"/>
          <w:sz w:val="24"/>
          <w:szCs w:val="24"/>
          <w:lang w:eastAsia="en-US"/>
        </w:rPr>
        <w:t xml:space="preserve">.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Геометрические построения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sz w:val="24"/>
          <w:szCs w:val="24"/>
          <w:lang w:eastAsia="en-US"/>
        </w:rPr>
        <w:t xml:space="preserve">Инструменты для построений: циркуль, линейка, угольник. </w:t>
      </w:r>
      <w:r w:rsidRPr="000B3752">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Деление отрезка в данном отношении.</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 xml:space="preserve">Геометрические преобразования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Преобразования</w:t>
      </w:r>
    </w:p>
    <w:p w:rsidR="00B50CA6" w:rsidRPr="000B3752" w:rsidRDefault="00B50CA6" w:rsidP="000B3752">
      <w:pPr>
        <w:spacing w:after="0" w:line="240" w:lineRule="auto"/>
        <w:ind w:firstLine="709"/>
        <w:jc w:val="both"/>
        <w:rPr>
          <w:rFonts w:ascii="Times New Roman" w:eastAsia="Calibri" w:hAnsi="Times New Roman"/>
          <w:b/>
          <w:bCs/>
          <w:sz w:val="24"/>
          <w:szCs w:val="24"/>
          <w:lang w:eastAsia="en-US"/>
        </w:rPr>
      </w:pPr>
      <w:r w:rsidRPr="000B3752">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0B3752">
        <w:rPr>
          <w:rFonts w:ascii="Times New Roman" w:eastAsia="Calibri" w:hAnsi="Times New Roman"/>
          <w:i/>
          <w:sz w:val="24"/>
          <w:szCs w:val="24"/>
          <w:lang w:eastAsia="en-US"/>
        </w:rPr>
        <w:t>Подобие</w:t>
      </w:r>
      <w:r w:rsidRPr="000B3752">
        <w:rPr>
          <w:rFonts w:ascii="Times New Roman" w:eastAsia="Calibri" w:hAnsi="Times New Roman"/>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Движения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Осевая и центральная симметрия</w:t>
      </w:r>
      <w:r w:rsidRPr="000B3752">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0B3752">
        <w:rPr>
          <w:rFonts w:ascii="Times New Roman" w:eastAsia="Calibri" w:hAnsi="Times New Roman"/>
          <w:sz w:val="24"/>
          <w:szCs w:val="24"/>
          <w:lang w:eastAsia="en-US"/>
        </w:rPr>
        <w:t xml:space="preserve">.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Векторы и координаты на плоскости</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iCs/>
          <w:sz w:val="24"/>
          <w:szCs w:val="24"/>
          <w:lang w:eastAsia="en-US"/>
        </w:rPr>
        <w:t>Векторы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вектора, действия над векторами</w:t>
      </w:r>
      <w:r w:rsidRPr="000B3752">
        <w:rPr>
          <w:rFonts w:ascii="Times New Roman" w:eastAsia="Calibri" w:hAnsi="Times New Roman"/>
          <w:i/>
          <w:sz w:val="24"/>
          <w:szCs w:val="24"/>
          <w:lang w:eastAsia="en-US"/>
        </w:rPr>
        <w:t xml:space="preserve">, </w:t>
      </w:r>
      <w:r w:rsidRPr="000B3752">
        <w:rPr>
          <w:rFonts w:ascii="Times New Roman" w:eastAsia="Calibri" w:hAnsi="Times New Roman"/>
          <w:sz w:val="24"/>
          <w:szCs w:val="24"/>
          <w:lang w:eastAsia="en-US"/>
        </w:rPr>
        <w:t>использование векторов в физике,</w:t>
      </w:r>
      <w:r w:rsidRPr="000B3752">
        <w:rPr>
          <w:rFonts w:ascii="Times New Roman" w:eastAsia="Calibri" w:hAnsi="Times New Roman"/>
          <w:i/>
          <w:sz w:val="24"/>
          <w:szCs w:val="24"/>
          <w:lang w:eastAsia="en-US"/>
        </w:rPr>
        <w:t xml:space="preserve"> разложение вектора на составляющие, скалярное произведение</w:t>
      </w:r>
      <w:r w:rsidRPr="000B3752">
        <w:rPr>
          <w:rFonts w:ascii="Times New Roman" w:eastAsia="Calibri" w:hAnsi="Times New Roman"/>
          <w:sz w:val="24"/>
          <w:szCs w:val="24"/>
          <w:lang w:eastAsia="en-US"/>
        </w:rPr>
        <w:t xml:space="preserve">. </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Координаты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Основные понятия, </w:t>
      </w:r>
      <w:r w:rsidRPr="000B3752">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99" w:name="_Toc405513924"/>
      <w:bookmarkStart w:id="100" w:name="_Toc284662802"/>
      <w:bookmarkStart w:id="101" w:name="_Toc284663429"/>
      <w:r w:rsidRPr="000B3752">
        <w:rPr>
          <w:rFonts w:ascii="Times New Roman" w:hAnsi="Times New Roman"/>
          <w:b/>
          <w:bCs/>
          <w:sz w:val="24"/>
          <w:szCs w:val="24"/>
        </w:rPr>
        <w:t>История математики</w:t>
      </w:r>
      <w:bookmarkEnd w:id="99"/>
      <w:bookmarkEnd w:id="100"/>
      <w:bookmarkEnd w:id="101"/>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B3752">
        <w:rPr>
          <w:rFonts w:ascii="Times New Roman" w:eastAsia="Calibri" w:hAnsi="Times New Roman"/>
          <w:i/>
          <w:color w:val="FF0000"/>
          <w:sz w:val="24"/>
          <w:szCs w:val="24"/>
          <w:lang w:eastAsia="en-US"/>
        </w:rPr>
        <w:t xml:space="preserve">. </w:t>
      </w:r>
      <w:r w:rsidRPr="000B3752">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Математика в развитии России: Петр </w:t>
      </w:r>
      <w:r w:rsidRPr="000B3752">
        <w:rPr>
          <w:rFonts w:ascii="Times New Roman" w:eastAsia="Calibri" w:hAnsi="Times New Roman"/>
          <w:i/>
          <w:sz w:val="24"/>
          <w:szCs w:val="24"/>
          <w:lang w:val="en-US" w:eastAsia="en-US"/>
        </w:rPr>
        <w:t>I</w:t>
      </w:r>
      <w:r w:rsidRPr="000B3752">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sidRPr="000B3752">
        <w:rPr>
          <w:rFonts w:ascii="Times New Roman" w:eastAsia="Calibri" w:hAnsi="Times New Roman"/>
          <w:i/>
          <w:sz w:val="24"/>
          <w:szCs w:val="24"/>
          <w:lang w:eastAsia="en-US"/>
        </w:rPr>
        <w:t>ическая программа и М.В.Келдыш.</w:t>
      </w:r>
    </w:p>
    <w:p w:rsidR="00B50CA6" w:rsidRPr="000B3752" w:rsidRDefault="00B50CA6" w:rsidP="00BD1CE4">
      <w:pPr>
        <w:spacing w:after="0" w:line="240" w:lineRule="auto"/>
        <w:ind w:firstLine="709"/>
        <w:jc w:val="both"/>
        <w:outlineLvl w:val="0"/>
        <w:rPr>
          <w:rFonts w:ascii="Times New Roman" w:eastAsia="@Arial Unicode MS" w:hAnsi="Times New Roman"/>
          <w:b/>
          <w:bCs/>
          <w:i/>
          <w:sz w:val="24"/>
          <w:szCs w:val="24"/>
        </w:rPr>
      </w:pPr>
      <w:bookmarkStart w:id="102" w:name="_Toc405513925"/>
      <w:bookmarkStart w:id="103" w:name="_Toc284662803"/>
      <w:bookmarkStart w:id="104" w:name="_Toc284663430"/>
      <w:r w:rsidRPr="000B3752">
        <w:rPr>
          <w:rFonts w:ascii="Times New Roman" w:eastAsia="@Arial Unicode MS" w:hAnsi="Times New Roman"/>
          <w:b/>
          <w:bCs/>
          <w:sz w:val="24"/>
          <w:szCs w:val="24"/>
        </w:rPr>
        <w:t>Содержание курса математики в 7-9 классах (углублённый уровень)</w:t>
      </w:r>
      <w:bookmarkEnd w:id="102"/>
      <w:bookmarkEnd w:id="103"/>
      <w:bookmarkEnd w:id="104"/>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105" w:name="_Toc405513926"/>
      <w:bookmarkStart w:id="106" w:name="_Toc284662804"/>
      <w:bookmarkStart w:id="107" w:name="_Toc284663431"/>
      <w:r w:rsidRPr="000B3752">
        <w:rPr>
          <w:rFonts w:ascii="Times New Roman" w:hAnsi="Times New Roman"/>
          <w:b/>
          <w:bCs/>
          <w:sz w:val="24"/>
          <w:szCs w:val="24"/>
        </w:rPr>
        <w:t>Алгебра</w:t>
      </w:r>
      <w:bookmarkEnd w:id="105"/>
      <w:bookmarkEnd w:id="106"/>
      <w:bookmarkEnd w:id="107"/>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Числа</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Рациональные числа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Иррациональные числа</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B3752">
        <w:rPr>
          <w:rFonts w:ascii="Times New Roman" w:eastAsia="Calibri" w:hAnsi="Times New Roman"/>
          <w:bCs/>
          <w:sz w:val="24"/>
          <w:szCs w:val="24"/>
          <w:lang w:eastAsia="en-US"/>
        </w:rPr>
        <w:t>Множество действительных чисел.</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Представления о расширениях числовых множеств. </w:t>
      </w:r>
      <w:bookmarkStart w:id="108" w:name="_Toc403076053"/>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Тождественные преобразования</w:t>
      </w:r>
      <w:bookmarkEnd w:id="108"/>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Числовые и буквенные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Многочлены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Cs/>
          <w:sz w:val="24"/>
          <w:szCs w:val="24"/>
          <w:lang w:eastAsia="en-US"/>
        </w:rPr>
        <w:t>Квадратный трёхчлен.</w:t>
      </w:r>
      <w:r w:rsidRPr="000B3752">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Понятие тождества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Дробно-рациональные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Преобразование выражений, содержащих знак модуля.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Иррациональные выражения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Корни </w:t>
      </w:r>
      <w:r w:rsidRPr="000B3752">
        <w:rPr>
          <w:rFonts w:ascii="Times New Roman" w:eastAsia="Calibri" w:hAnsi="Times New Roman"/>
          <w:i/>
          <w:sz w:val="24"/>
          <w:szCs w:val="24"/>
          <w:lang w:eastAsia="en-US"/>
        </w:rPr>
        <w:t>n</w:t>
      </w:r>
      <w:r w:rsidRPr="000B3752">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0B3752">
        <w:rPr>
          <w:rFonts w:ascii="Times New Roman" w:eastAsia="Calibri" w:hAnsi="Times New Roman"/>
          <w:i/>
          <w:sz w:val="24"/>
          <w:szCs w:val="24"/>
          <w:lang w:eastAsia="en-US"/>
        </w:rPr>
        <w:t>n</w:t>
      </w:r>
      <w:r w:rsidRPr="000B3752">
        <w:rPr>
          <w:rFonts w:ascii="Times New Roman" w:eastAsia="Calibri" w:hAnsi="Times New Roman"/>
          <w:sz w:val="24"/>
          <w:szCs w:val="24"/>
          <w:lang w:eastAsia="en-US"/>
        </w:rPr>
        <w:t xml:space="preserve">-ых степеней. Преобразование выражений, содержащих корни </w:t>
      </w:r>
      <w:r w:rsidRPr="000B3752">
        <w:rPr>
          <w:rFonts w:ascii="Times New Roman" w:eastAsia="Calibri" w:hAnsi="Times New Roman"/>
          <w:i/>
          <w:sz w:val="24"/>
          <w:szCs w:val="24"/>
          <w:lang w:eastAsia="en-US"/>
        </w:rPr>
        <w:t>n</w:t>
      </w:r>
      <w:r w:rsidRPr="000B3752">
        <w:rPr>
          <w:rFonts w:ascii="Times New Roman" w:eastAsia="Calibri" w:hAnsi="Times New Roman"/>
          <w:sz w:val="24"/>
          <w:szCs w:val="24"/>
          <w:lang w:eastAsia="en-US"/>
        </w:rPr>
        <w:t xml:space="preserve">-ых степеней.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09" w:name="_Toc403076054"/>
      <w:r w:rsidRPr="000B3752">
        <w:rPr>
          <w:rFonts w:ascii="Times New Roman" w:hAnsi="Times New Roman"/>
          <w:b/>
          <w:iCs/>
          <w:spacing w:val="15"/>
          <w:sz w:val="24"/>
          <w:szCs w:val="24"/>
          <w:lang w:eastAsia="en-US"/>
        </w:rPr>
        <w:t xml:space="preserve">Уравнения </w:t>
      </w:r>
      <w:bookmarkEnd w:id="109"/>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Уравнения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Методы решения уравнений</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Линейное уравнение и его корни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Квадратное уравнение и его корни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Дробно-рациональные уравнения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Решение дробно-рациональных уравнений.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Простейшие иррациональные уравнения вида</w:t>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Pr="000B3752">
        <w:rPr>
          <w:rFonts w:ascii="Times New Roman" w:hAnsi="Times New Roman"/>
          <w:sz w:val="24"/>
          <w:szCs w:val="24"/>
          <w:lang w:eastAsia="en-US"/>
        </w:rPr>
        <w:t xml:space="preserve">и их решение. </w:t>
      </w:r>
      <w:r w:rsidRPr="000B3752">
        <w:rPr>
          <w:rFonts w:ascii="Times New Roman" w:eastAsia="Calibri" w:hAnsi="Times New Roman"/>
          <w:sz w:val="24"/>
          <w:szCs w:val="24"/>
          <w:lang w:eastAsia="en-US"/>
        </w:rPr>
        <w:t xml:space="preserve">Решение иррациональных уравнений вида </w:t>
      </w:r>
      <w:r w:rsidR="00060DE1" w:rsidRPr="000B3752">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Системы уравнений</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Понятие системы уравнений. Решение систем уравнений.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Представление о равносильности систем уравнений.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Неравенства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о решении неравенства. Множество решений неравенства.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Представление о равносильности неравенств.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Квадратное неравенство с параметром и его решение. </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eastAsia="Calibri" w:hAnsi="Times New Roman"/>
          <w:sz w:val="24"/>
          <w:szCs w:val="24"/>
          <w:lang w:eastAsia="en-US"/>
        </w:rPr>
        <w:t xml:space="preserve">Простейшие иррациональные неравенства вида: </w:t>
      </w:r>
      <w:r w:rsidR="00060DE1" w:rsidRPr="000B3752">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0B3752">
        <w:rPr>
          <w:rFonts w:ascii="Times New Roman" w:eastAsia="Calibri" w:hAnsi="Times New Roman"/>
          <w:sz w:val="24"/>
          <w:szCs w:val="24"/>
          <w:lang w:eastAsia="en-US"/>
        </w:rPr>
        <w:t xml:space="preserve">; </w:t>
      </w:r>
      <w:r w:rsidR="00060DE1" w:rsidRPr="000B3752">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Pr="000B3752">
        <w:rPr>
          <w:rFonts w:ascii="Times New Roman" w:hAnsi="Times New Roman"/>
          <w:sz w:val="24"/>
          <w:szCs w:val="24"/>
          <w:lang w:eastAsia="en-US"/>
        </w:rPr>
        <w:t>.</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hAnsi="Times New Roman"/>
          <w:sz w:val="24"/>
          <w:szCs w:val="24"/>
          <w:lang w:eastAsia="en-US"/>
        </w:rPr>
        <w:t>Обобщённый метод интервалов для решения неравенств.</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Системы неравенств</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10" w:name="_Toc403076055"/>
      <w:r w:rsidRPr="000B3752">
        <w:rPr>
          <w:rFonts w:ascii="Times New Roman" w:hAnsi="Times New Roman"/>
          <w:b/>
          <w:iCs/>
          <w:spacing w:val="15"/>
          <w:sz w:val="24"/>
          <w:szCs w:val="24"/>
          <w:lang w:eastAsia="en-US"/>
        </w:rPr>
        <w:t>Функции</w:t>
      </w:r>
      <w:bookmarkEnd w:id="110"/>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Понятие зависимости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Функция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Линейная функция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Квадратичная функция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Свойства</w:t>
      </w:r>
      <w:r w:rsidRPr="000B3752">
        <w:rPr>
          <w:rFonts w:ascii="Times New Roman" w:eastAsia="Calibri" w:hAnsi="Times New Roman"/>
          <w:bCs/>
          <w:sz w:val="24"/>
          <w:szCs w:val="24"/>
          <w:lang w:eastAsia="en-US"/>
        </w:rPr>
        <w:t>.</w:t>
      </w:r>
      <w:r w:rsidRPr="000B3752">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Обратная пропорциональность</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eastAsia="Calibri" w:hAnsi="Times New Roman"/>
          <w:sz w:val="24"/>
          <w:szCs w:val="24"/>
          <w:lang w:eastAsia="en-US"/>
        </w:rPr>
        <w:t xml:space="preserve">Свойства функции </w:t>
      </w:r>
      <w:r w:rsidR="00060DE1" w:rsidRPr="000B3752">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begin"/>
      </w:r>
      <w:r w:rsidRPr="000B3752">
        <w:rPr>
          <w:rFonts w:ascii="Times New Roman" w:hAnsi="Times New Roman"/>
          <w:sz w:val="24"/>
          <w:szCs w:val="24"/>
          <w:lang w:eastAsia="en-US"/>
        </w:rPr>
        <w:instrText xml:space="preserve"> QUOTE </w:instrText>
      </w:r>
      <w:r w:rsidR="00060DE1" w:rsidRPr="000B3752">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separate"/>
      </w:r>
      <w:r w:rsidR="00060DE1" w:rsidRPr="000B3752">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041DD" w:rsidRPr="000B3752">
        <w:rPr>
          <w:rFonts w:ascii="Times New Roman" w:hAnsi="Times New Roman"/>
          <w:sz w:val="24"/>
          <w:szCs w:val="24"/>
          <w:lang w:eastAsia="en-US"/>
        </w:rPr>
        <w:fldChar w:fldCharType="end"/>
      </w:r>
      <w:r w:rsidRPr="000B3752">
        <w:rPr>
          <w:rFonts w:ascii="Times New Roman" w:hAnsi="Times New Roman"/>
          <w:sz w:val="24"/>
          <w:szCs w:val="24"/>
          <w:lang w:eastAsia="en-US"/>
        </w:rPr>
        <w:t xml:space="preserve">. Гипербола. Представление об асимптотах. </w:t>
      </w:r>
    </w:p>
    <w:p w:rsidR="00B50CA6" w:rsidRPr="000B3752" w:rsidRDefault="00B50CA6" w:rsidP="00BD1CE4">
      <w:pPr>
        <w:spacing w:after="0" w:line="240" w:lineRule="auto"/>
        <w:ind w:firstLine="709"/>
        <w:jc w:val="both"/>
        <w:outlineLvl w:val="0"/>
        <w:rPr>
          <w:rFonts w:ascii="Times New Roman" w:hAnsi="Times New Roman"/>
          <w:sz w:val="24"/>
          <w:szCs w:val="24"/>
          <w:lang w:eastAsia="en-US"/>
        </w:rPr>
      </w:pPr>
      <w:r w:rsidRPr="000B3752">
        <w:rPr>
          <w:rFonts w:ascii="Times New Roman" w:hAnsi="Times New Roman"/>
          <w:b/>
          <w:bCs/>
          <w:sz w:val="24"/>
          <w:szCs w:val="24"/>
          <w:lang w:eastAsia="en-US"/>
        </w:rPr>
        <w:t>Степенная функция с показателем3</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hAnsi="Times New Roman"/>
          <w:sz w:val="24"/>
          <w:szCs w:val="24"/>
          <w:lang w:eastAsia="en-US"/>
        </w:rPr>
        <w:t xml:space="preserve">Свойства. Кубическая парабола. </w:t>
      </w:r>
    </w:p>
    <w:p w:rsidR="00B50CA6" w:rsidRPr="000B3752" w:rsidRDefault="00B50CA6" w:rsidP="000B3752">
      <w:pPr>
        <w:spacing w:after="0" w:line="240" w:lineRule="auto"/>
        <w:ind w:firstLine="709"/>
        <w:jc w:val="both"/>
        <w:rPr>
          <w:rFonts w:ascii="Times New Roman" w:hAnsi="Times New Roman"/>
          <w:sz w:val="24"/>
          <w:szCs w:val="24"/>
          <w:lang w:eastAsia="en-US"/>
        </w:rPr>
      </w:pPr>
      <w:r w:rsidRPr="000B3752">
        <w:rPr>
          <w:rFonts w:ascii="Times New Roman" w:hAnsi="Times New Roman"/>
          <w:b/>
          <w:bCs/>
          <w:sz w:val="24"/>
          <w:szCs w:val="24"/>
          <w:lang w:eastAsia="en-US"/>
        </w:rPr>
        <w:t xml:space="preserve">Функции </w:t>
      </w:r>
      <w:r w:rsidR="00060DE1" w:rsidRPr="000B3752">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0B3752">
        <w:rPr>
          <w:rFonts w:ascii="Times New Roman" w:hAnsi="Times New Roman"/>
          <w:bCs/>
          <w:sz w:val="24"/>
          <w:szCs w:val="24"/>
          <w:lang w:eastAsia="en-US"/>
        </w:rPr>
        <w:t xml:space="preserve">, </w:t>
      </w:r>
      <w:r w:rsidR="00060DE1" w:rsidRPr="000B3752">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0B3752">
        <w:rPr>
          <w:rFonts w:ascii="Times New Roman" w:hAnsi="Times New Roman"/>
          <w:bCs/>
          <w:sz w:val="24"/>
          <w:szCs w:val="24"/>
          <w:lang w:eastAsia="en-US"/>
        </w:rPr>
        <w:t xml:space="preserve">, </w:t>
      </w:r>
      <w:r w:rsidR="00060DE1" w:rsidRPr="000B3752">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0B3752">
        <w:rPr>
          <w:rFonts w:ascii="Times New Roman" w:hAnsi="Times New Roman"/>
          <w:bCs/>
          <w:sz w:val="24"/>
          <w:szCs w:val="24"/>
          <w:lang w:eastAsia="en-US"/>
        </w:rPr>
        <w:t xml:space="preserve">. </w:t>
      </w:r>
      <w:r w:rsidRPr="000B3752">
        <w:rPr>
          <w:rFonts w:ascii="Times New Roman" w:hAnsi="Times New Roman"/>
          <w:sz w:val="24"/>
          <w:szCs w:val="24"/>
          <w:lang w:eastAsia="en-US"/>
        </w:rPr>
        <w:t>Их свойства и графики. Степенная функция с показателем степени больше 3.</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Представление о взаимно обратных функциях.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Последовательности и прогрессии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bookmarkStart w:id="111" w:name="_Toc403076056"/>
      <w:r w:rsidRPr="000B3752">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11"/>
      <w:r w:rsidRPr="000B3752">
        <w:rPr>
          <w:rFonts w:ascii="Times New Roman" w:eastAsia="Calibri" w:hAnsi="Times New Roman"/>
          <w:sz w:val="24"/>
          <w:szCs w:val="24"/>
          <w:lang w:eastAsia="en-US"/>
        </w:rPr>
        <w:t xml:space="preserve">Гармонический ряд. Расходимость гармонического ряда.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12" w:name="_Toc403076057"/>
      <w:r w:rsidRPr="000B3752">
        <w:rPr>
          <w:rFonts w:ascii="Times New Roman" w:hAnsi="Times New Roman"/>
          <w:b/>
          <w:iCs/>
          <w:spacing w:val="15"/>
          <w:sz w:val="24"/>
          <w:szCs w:val="24"/>
          <w:lang w:eastAsia="en-US"/>
        </w:rPr>
        <w:t>Решение текстовых задач</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Задачи на все арифметические действия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Решение задач на движение, работу, покупки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Решение задач на нахождение части числа и числа по его части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
          <w:sz w:val="24"/>
          <w:szCs w:val="24"/>
          <w:lang w:eastAsia="en-US"/>
        </w:rPr>
        <w:t>Решение задач на проценты, доли</w:t>
      </w:r>
      <w:r w:rsidRPr="000B3752">
        <w:rPr>
          <w:rFonts w:ascii="Times New Roman" w:eastAsia="Calibri" w:hAnsi="Times New Roman"/>
          <w:sz w:val="24"/>
          <w:szCs w:val="24"/>
          <w:lang w:eastAsia="en-US"/>
        </w:rPr>
        <w:t>, применение пропорций при решении задач.</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Логические задачи</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Основные методы решения задач</w:t>
      </w:r>
    </w:p>
    <w:p w:rsidR="00B50CA6" w:rsidRPr="000B3752" w:rsidRDefault="00B50CA6" w:rsidP="000B3752">
      <w:pPr>
        <w:spacing w:after="0" w:line="240" w:lineRule="auto"/>
        <w:ind w:firstLine="709"/>
        <w:jc w:val="both"/>
        <w:rPr>
          <w:rFonts w:ascii="Times New Roman" w:eastAsia="Calibri" w:hAnsi="Times New Roman"/>
          <w:bCs/>
          <w:sz w:val="24"/>
          <w:szCs w:val="24"/>
          <w:lang w:eastAsia="en-US"/>
        </w:rPr>
      </w:pPr>
      <w:r w:rsidRPr="000B3752">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0B3752" w:rsidRDefault="00B50CA6" w:rsidP="00BD1CE4">
      <w:pPr>
        <w:spacing w:after="0" w:line="240" w:lineRule="auto"/>
        <w:ind w:firstLine="709"/>
        <w:jc w:val="both"/>
        <w:outlineLvl w:val="0"/>
        <w:rPr>
          <w:rFonts w:ascii="Times New Roman" w:hAnsi="Times New Roman"/>
          <w:b/>
          <w:bCs/>
          <w:i/>
          <w:sz w:val="24"/>
          <w:szCs w:val="24"/>
        </w:rPr>
      </w:pPr>
      <w:bookmarkStart w:id="113" w:name="_Toc405513927"/>
      <w:bookmarkStart w:id="114" w:name="_Toc284662805"/>
      <w:bookmarkStart w:id="115" w:name="_Toc284663432"/>
      <w:r w:rsidRPr="000B3752">
        <w:rPr>
          <w:rFonts w:ascii="Times New Roman" w:hAnsi="Times New Roman"/>
          <w:b/>
          <w:bCs/>
          <w:i/>
          <w:sz w:val="24"/>
          <w:szCs w:val="24"/>
        </w:rPr>
        <w:t>Статистика и теория вероятностей</w:t>
      </w:r>
      <w:bookmarkEnd w:id="112"/>
      <w:bookmarkEnd w:id="113"/>
      <w:bookmarkEnd w:id="114"/>
      <w:bookmarkEnd w:id="115"/>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Статистика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Случайные опыты и случайные события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Элементы комбинаторики и испытания Бернулли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Геометрическая вероятность</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Случайные величины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0B3752" w:rsidRDefault="00B50CA6" w:rsidP="00BD1CE4">
      <w:pPr>
        <w:spacing w:after="0" w:line="240" w:lineRule="auto"/>
        <w:ind w:firstLine="709"/>
        <w:jc w:val="both"/>
        <w:outlineLvl w:val="0"/>
        <w:rPr>
          <w:rFonts w:ascii="Times New Roman" w:hAnsi="Times New Roman"/>
          <w:b/>
          <w:bCs/>
          <w:sz w:val="24"/>
          <w:szCs w:val="24"/>
        </w:rPr>
      </w:pPr>
      <w:bookmarkStart w:id="116" w:name="_Toc403076059"/>
      <w:bookmarkStart w:id="117" w:name="_Toc405513928"/>
      <w:bookmarkStart w:id="118" w:name="_Toc284662806"/>
      <w:bookmarkStart w:id="119" w:name="_Toc284663433"/>
      <w:r w:rsidRPr="000B3752">
        <w:rPr>
          <w:rFonts w:ascii="Times New Roman" w:hAnsi="Times New Roman"/>
          <w:b/>
          <w:bCs/>
          <w:sz w:val="24"/>
          <w:szCs w:val="24"/>
        </w:rPr>
        <w:t>Геометрия</w:t>
      </w:r>
      <w:bookmarkEnd w:id="116"/>
      <w:bookmarkEnd w:id="117"/>
      <w:bookmarkEnd w:id="118"/>
      <w:bookmarkEnd w:id="119"/>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Геометрические фигуры</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Фигуры в геометрии и в окружающем мире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0B3752">
        <w:rPr>
          <w:rFonts w:ascii="Times New Roman" w:eastAsia="Calibri" w:hAnsi="Times New Roman"/>
          <w:bCs/>
          <w:sz w:val="24"/>
          <w:szCs w:val="24"/>
          <w:lang w:eastAsia="en-US"/>
        </w:rPr>
        <w:t>Плоская и неплоская фигуры</w:t>
      </w:r>
      <w:r w:rsidRPr="000B3752">
        <w:rPr>
          <w:rFonts w:ascii="Times New Roman" w:eastAsia="Calibri" w:hAnsi="Times New Roman"/>
          <w:sz w:val="24"/>
          <w:szCs w:val="24"/>
          <w:lang w:eastAsia="en-US"/>
        </w:rPr>
        <w:t xml:space="preserve">.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0B3752" w:rsidRDefault="00B50CA6" w:rsidP="000B3752">
      <w:pPr>
        <w:spacing w:after="0" w:line="240" w:lineRule="auto"/>
        <w:ind w:firstLine="709"/>
        <w:jc w:val="both"/>
        <w:rPr>
          <w:rFonts w:ascii="Times New Roman" w:eastAsia="Calibri" w:hAnsi="Times New Roman"/>
          <w:i/>
          <w:iCs/>
          <w:sz w:val="24"/>
          <w:szCs w:val="24"/>
          <w:lang w:eastAsia="en-US"/>
        </w:rPr>
      </w:pPr>
      <w:r w:rsidRPr="000B3752">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0B3752">
        <w:rPr>
          <w:rFonts w:ascii="Times New Roman" w:eastAsia="Calibri" w:hAnsi="Times New Roman"/>
          <w:i/>
          <w:iCs/>
          <w:sz w:val="24"/>
          <w:szCs w:val="24"/>
          <w:lang w:eastAsia="en-US"/>
        </w:rPr>
        <w:t>.</w:t>
      </w:r>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sz w:val="24"/>
          <w:szCs w:val="24"/>
          <w:lang w:eastAsia="en-US"/>
        </w:rPr>
        <w:t>Многоугольники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0B3752">
        <w:rPr>
          <w:rFonts w:ascii="Times New Roman" w:eastAsia="Calibri" w:hAnsi="Times New Roman"/>
          <w:bCs/>
          <w:sz w:val="24"/>
          <w:szCs w:val="24"/>
          <w:lang w:eastAsia="en-US"/>
        </w:rPr>
        <w:t>В</w:t>
      </w:r>
      <w:r w:rsidRPr="000B3752">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Окружность, круг</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Фигуры в пространстве (объемные тела)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0" w:name="_Toc403076060"/>
      <w:r w:rsidRPr="000B3752">
        <w:rPr>
          <w:rFonts w:ascii="Times New Roman" w:hAnsi="Times New Roman"/>
          <w:b/>
          <w:iCs/>
          <w:spacing w:val="15"/>
          <w:sz w:val="24"/>
          <w:szCs w:val="24"/>
          <w:lang w:eastAsia="en-US"/>
        </w:rPr>
        <w:t>Отношения</w:t>
      </w:r>
      <w:bookmarkEnd w:id="120"/>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Равенство фигур</w:t>
      </w:r>
    </w:p>
    <w:p w:rsidR="00B50CA6" w:rsidRPr="000B3752" w:rsidRDefault="00B50CA6" w:rsidP="000B3752">
      <w:pPr>
        <w:spacing w:after="0" w:line="240" w:lineRule="auto"/>
        <w:ind w:firstLine="709"/>
        <w:jc w:val="both"/>
        <w:rPr>
          <w:rFonts w:ascii="Times New Roman" w:eastAsia="Calibri" w:hAnsi="Times New Roman"/>
          <w:iCs/>
          <w:sz w:val="24"/>
          <w:szCs w:val="24"/>
          <w:lang w:eastAsia="en-US"/>
        </w:rPr>
      </w:pPr>
      <w:r w:rsidRPr="000B3752">
        <w:rPr>
          <w:rFonts w:ascii="Times New Roman" w:eastAsia="Calibri" w:hAnsi="Times New Roman"/>
          <w:bCs/>
          <w:sz w:val="24"/>
          <w:szCs w:val="24"/>
          <w:lang w:eastAsia="en-US"/>
        </w:rPr>
        <w:t>С</w:t>
      </w:r>
      <w:r w:rsidRPr="000B3752">
        <w:rPr>
          <w:rFonts w:ascii="Times New Roman" w:eastAsia="Calibri" w:hAnsi="Times New Roman"/>
          <w:sz w:val="24"/>
          <w:szCs w:val="24"/>
          <w:lang w:eastAsia="en-US"/>
        </w:rPr>
        <w:t xml:space="preserve">войства и признаки равенства треугольников. </w:t>
      </w:r>
      <w:r w:rsidRPr="000B3752">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Параллельность прямых</w:t>
      </w:r>
    </w:p>
    <w:p w:rsidR="00B50CA6" w:rsidRPr="000B3752" w:rsidRDefault="00B50CA6" w:rsidP="000B3752">
      <w:pPr>
        <w:spacing w:after="0" w:line="240" w:lineRule="auto"/>
        <w:ind w:firstLine="709"/>
        <w:jc w:val="both"/>
        <w:rPr>
          <w:rFonts w:ascii="Times New Roman" w:eastAsia="Calibri" w:hAnsi="Times New Roman"/>
          <w:iCs/>
          <w:sz w:val="24"/>
          <w:szCs w:val="24"/>
          <w:lang w:eastAsia="en-US"/>
        </w:rPr>
      </w:pPr>
      <w:r w:rsidRPr="000B3752">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Перпендикулярные прямые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0B3752">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Подобие</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b/>
          <w:sz w:val="24"/>
          <w:szCs w:val="24"/>
          <w:lang w:eastAsia="en-US"/>
        </w:rPr>
        <w:t>Взаимное расположениепрямой и окружности</w:t>
      </w:r>
      <w:r w:rsidRPr="000B3752">
        <w:rPr>
          <w:rFonts w:ascii="Times New Roman" w:eastAsia="Calibri" w:hAnsi="Times New Roman"/>
          <w:sz w:val="24"/>
          <w:szCs w:val="24"/>
          <w:lang w:eastAsia="en-US"/>
        </w:rPr>
        <w:t>, двух окружностей.</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1" w:name="_Toc403076061"/>
      <w:r w:rsidRPr="000B3752">
        <w:rPr>
          <w:rFonts w:ascii="Times New Roman" w:hAnsi="Times New Roman"/>
          <w:b/>
          <w:iCs/>
          <w:spacing w:val="15"/>
          <w:sz w:val="24"/>
          <w:szCs w:val="24"/>
          <w:lang w:eastAsia="en-US"/>
        </w:rPr>
        <w:t>Измерения и вычисления</w:t>
      </w:r>
      <w:bookmarkEnd w:id="121"/>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Величины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величины. Длина. Измерение длины. Единцы измерения длины.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о площади плоской фигуры и её свойствах. Измерение площадей</w:t>
      </w:r>
      <w:r w:rsidRPr="000B3752" w:rsidDel="00965CF1">
        <w:rPr>
          <w:rFonts w:ascii="Times New Roman" w:eastAsia="Calibri" w:hAnsi="Times New Roman"/>
          <w:sz w:val="24"/>
          <w:szCs w:val="24"/>
          <w:lang w:eastAsia="en-US"/>
        </w:rPr>
        <w:t>.</w:t>
      </w:r>
      <w:r w:rsidRPr="000B3752">
        <w:rPr>
          <w:rFonts w:ascii="Times New Roman" w:eastAsia="Calibri" w:hAnsi="Times New Roman"/>
          <w:sz w:val="24"/>
          <w:szCs w:val="24"/>
          <w:lang w:eastAsia="en-US"/>
        </w:rPr>
        <w:t xml:space="preserve"> Единицы измерения площади.</w:t>
      </w:r>
    </w:p>
    <w:p w:rsidR="00B50CA6" w:rsidRPr="000B3752" w:rsidRDefault="00B50CA6" w:rsidP="000B3752">
      <w:pPr>
        <w:spacing w:after="0" w:line="240" w:lineRule="auto"/>
        <w:ind w:firstLine="709"/>
        <w:jc w:val="both"/>
        <w:rPr>
          <w:rFonts w:ascii="Times New Roman" w:eastAsia="Calibri" w:hAnsi="Times New Roman"/>
          <w:b/>
          <w:bCs/>
          <w:sz w:val="24"/>
          <w:szCs w:val="24"/>
          <w:lang w:eastAsia="en-US"/>
        </w:rPr>
      </w:pPr>
      <w:r w:rsidRPr="000B3752">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Измерения и вычисления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Теорема косинусов. Теорема синусов.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sz w:val="24"/>
          <w:szCs w:val="24"/>
          <w:lang w:eastAsia="en-US"/>
        </w:rPr>
        <w:t>Расстояния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Равновеликие и равносоставленные фигуры. </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Свойства (аксиомы) длины отрезка, величины угла, площади и объёма фигуры</w:t>
      </w:r>
      <w:bookmarkStart w:id="122" w:name="_Toc403076062"/>
      <w:r w:rsidRPr="000B3752">
        <w:rPr>
          <w:rFonts w:ascii="Times New Roman" w:eastAsia="Calibri" w:hAnsi="Times New Roman"/>
          <w:sz w:val="24"/>
          <w:szCs w:val="24"/>
          <w:lang w:eastAsia="en-US"/>
        </w:rPr>
        <w:t>.</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Геометрические построения</w:t>
      </w:r>
      <w:bookmarkEnd w:id="122"/>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Инструменты для построений. Циркуль, линейка.</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0B3752">
        <w:rPr>
          <w:rFonts w:ascii="Times New Roman" w:eastAsia="Calibri" w:hAnsi="Times New Roman"/>
          <w:i/>
          <w:sz w:val="24"/>
          <w:szCs w:val="24"/>
          <w:lang w:eastAsia="en-US"/>
        </w:rPr>
        <w:t>по другим элементам</w:t>
      </w:r>
      <w:r w:rsidRPr="000B3752">
        <w:rPr>
          <w:rFonts w:ascii="Times New Roman" w:eastAsia="Calibri" w:hAnsi="Times New Roman"/>
          <w:sz w:val="24"/>
          <w:szCs w:val="24"/>
          <w:lang w:eastAsia="en-US"/>
        </w:rPr>
        <w:t>.</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Деление отрезка в данном отношении.</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Этапы решения задач на построение.</w:t>
      </w:r>
      <w:bookmarkStart w:id="123" w:name="_Toc403076063"/>
    </w:p>
    <w:bookmarkEnd w:id="123"/>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r w:rsidRPr="000B3752">
        <w:rPr>
          <w:rFonts w:ascii="Times New Roman" w:hAnsi="Times New Roman"/>
          <w:b/>
          <w:iCs/>
          <w:spacing w:val="15"/>
          <w:sz w:val="24"/>
          <w:szCs w:val="24"/>
          <w:lang w:eastAsia="en-US"/>
        </w:rPr>
        <w:t>Геометрические преобразования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Преобразования</w:t>
      </w:r>
    </w:p>
    <w:p w:rsidR="00B50CA6" w:rsidRPr="000B3752" w:rsidRDefault="00B50CA6" w:rsidP="000B3752">
      <w:pPr>
        <w:spacing w:after="0" w:line="240" w:lineRule="auto"/>
        <w:ind w:firstLine="709"/>
        <w:jc w:val="both"/>
        <w:rPr>
          <w:rFonts w:ascii="Times New Roman" w:eastAsia="Calibri" w:hAnsi="Times New Roman"/>
          <w:b/>
          <w:bCs/>
          <w:sz w:val="24"/>
          <w:szCs w:val="24"/>
          <w:lang w:eastAsia="en-US"/>
        </w:rPr>
      </w:pPr>
      <w:r w:rsidRPr="000B3752">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Движения</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0B3752" w:rsidRDefault="00B50CA6" w:rsidP="00BD1CE4">
      <w:pPr>
        <w:spacing w:after="0" w:line="240" w:lineRule="auto"/>
        <w:ind w:firstLine="709"/>
        <w:jc w:val="both"/>
        <w:outlineLvl w:val="0"/>
        <w:rPr>
          <w:rFonts w:ascii="Times New Roman" w:eastAsia="Calibri" w:hAnsi="Times New Roman"/>
          <w:sz w:val="24"/>
          <w:szCs w:val="24"/>
          <w:lang w:eastAsia="en-US"/>
        </w:rPr>
      </w:pPr>
      <w:r w:rsidRPr="000B3752">
        <w:rPr>
          <w:rFonts w:ascii="Times New Roman" w:eastAsia="Calibri" w:hAnsi="Times New Roman"/>
          <w:b/>
          <w:bCs/>
          <w:sz w:val="24"/>
          <w:szCs w:val="24"/>
          <w:lang w:eastAsia="en-US"/>
        </w:rPr>
        <w:t>Подобие как преобразование</w:t>
      </w:r>
    </w:p>
    <w:p w:rsidR="00B50CA6" w:rsidRPr="000B3752" w:rsidRDefault="00B50CA6" w:rsidP="000B3752">
      <w:pPr>
        <w:spacing w:after="0" w:line="240" w:lineRule="auto"/>
        <w:ind w:firstLine="709"/>
        <w:jc w:val="both"/>
        <w:rPr>
          <w:rFonts w:ascii="Times New Roman" w:eastAsia="Calibri" w:hAnsi="Times New Roman"/>
          <w:iCs/>
          <w:sz w:val="24"/>
          <w:szCs w:val="24"/>
          <w:lang w:eastAsia="en-US"/>
        </w:rPr>
      </w:pPr>
      <w:r w:rsidRPr="000B3752">
        <w:rPr>
          <w:rFonts w:ascii="Times New Roman" w:eastAsia="Calibri" w:hAnsi="Times New Roman"/>
          <w:sz w:val="24"/>
          <w:szCs w:val="24"/>
          <w:lang w:eastAsia="en-US"/>
        </w:rPr>
        <w:t xml:space="preserve">Гомотетия. </w:t>
      </w:r>
      <w:r w:rsidRPr="000B3752">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0B3752" w:rsidRDefault="00B50CA6" w:rsidP="00BD1CE4">
      <w:pPr>
        <w:numPr>
          <w:ilvl w:val="1"/>
          <w:numId w:val="0"/>
        </w:numPr>
        <w:spacing w:after="0" w:line="240" w:lineRule="auto"/>
        <w:ind w:firstLine="709"/>
        <w:jc w:val="both"/>
        <w:outlineLvl w:val="0"/>
        <w:rPr>
          <w:rFonts w:ascii="Times New Roman" w:hAnsi="Times New Roman"/>
          <w:b/>
          <w:iCs/>
          <w:spacing w:val="15"/>
          <w:sz w:val="24"/>
          <w:szCs w:val="24"/>
          <w:lang w:eastAsia="en-US"/>
        </w:rPr>
      </w:pPr>
      <w:bookmarkStart w:id="124" w:name="_Toc403076064"/>
      <w:r w:rsidRPr="000B3752">
        <w:rPr>
          <w:rFonts w:ascii="Times New Roman" w:hAnsi="Times New Roman"/>
          <w:b/>
          <w:iCs/>
          <w:spacing w:val="15"/>
          <w:sz w:val="24"/>
          <w:szCs w:val="24"/>
          <w:lang w:eastAsia="en-US"/>
        </w:rPr>
        <w:t>Векторы и координаты на плоскости</w:t>
      </w:r>
      <w:bookmarkEnd w:id="124"/>
    </w:p>
    <w:p w:rsidR="00B50CA6" w:rsidRPr="000B3752" w:rsidRDefault="00B50CA6" w:rsidP="00BD1CE4">
      <w:pPr>
        <w:spacing w:after="0" w:line="240" w:lineRule="auto"/>
        <w:ind w:firstLine="709"/>
        <w:jc w:val="both"/>
        <w:outlineLvl w:val="0"/>
        <w:rPr>
          <w:rFonts w:ascii="Times New Roman" w:eastAsia="Calibri" w:hAnsi="Times New Roman"/>
          <w:b/>
          <w:sz w:val="24"/>
          <w:szCs w:val="24"/>
          <w:lang w:eastAsia="en-US"/>
        </w:rPr>
      </w:pPr>
      <w:r w:rsidRPr="000B3752">
        <w:rPr>
          <w:rFonts w:ascii="Times New Roman" w:eastAsia="Calibri" w:hAnsi="Times New Roman"/>
          <w:b/>
          <w:iCs/>
          <w:sz w:val="24"/>
          <w:szCs w:val="24"/>
          <w:lang w:eastAsia="en-US"/>
        </w:rPr>
        <w:t>Векторы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0B3752"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0B3752">
        <w:rPr>
          <w:rFonts w:ascii="Times New Roman" w:eastAsia="Calibri" w:hAnsi="Times New Roman"/>
          <w:b/>
          <w:bCs/>
          <w:sz w:val="24"/>
          <w:szCs w:val="24"/>
          <w:lang w:eastAsia="en-US"/>
        </w:rPr>
        <w:t>Координаты</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0B3752" w:rsidRDefault="00B50CA6" w:rsidP="000B3752">
      <w:pPr>
        <w:spacing w:after="0" w:line="240" w:lineRule="auto"/>
        <w:ind w:firstLine="709"/>
        <w:jc w:val="both"/>
        <w:rPr>
          <w:rFonts w:ascii="Times New Roman" w:eastAsia="Calibri" w:hAnsi="Times New Roman"/>
          <w:sz w:val="24"/>
          <w:szCs w:val="24"/>
          <w:lang w:eastAsia="en-US"/>
        </w:rPr>
      </w:pPr>
      <w:r w:rsidRPr="000B3752">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0B3752" w:rsidRDefault="00B50CA6" w:rsidP="000B3752">
      <w:pPr>
        <w:spacing w:after="0" w:line="240" w:lineRule="auto"/>
        <w:ind w:firstLine="709"/>
        <w:jc w:val="both"/>
        <w:rPr>
          <w:rFonts w:ascii="Times New Roman" w:eastAsia="Calibri" w:hAnsi="Times New Roman"/>
          <w:iCs/>
          <w:sz w:val="24"/>
          <w:szCs w:val="24"/>
          <w:lang w:eastAsia="en-US"/>
        </w:rPr>
      </w:pPr>
      <w:r w:rsidRPr="000B3752">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0B3752" w:rsidRDefault="00B50CA6" w:rsidP="00BD1CE4">
      <w:pPr>
        <w:spacing w:after="0" w:line="240" w:lineRule="auto"/>
        <w:ind w:firstLine="709"/>
        <w:jc w:val="both"/>
        <w:outlineLvl w:val="0"/>
        <w:rPr>
          <w:rFonts w:ascii="Times New Roman" w:hAnsi="Times New Roman"/>
          <w:b/>
          <w:bCs/>
          <w:i/>
          <w:sz w:val="24"/>
          <w:szCs w:val="24"/>
        </w:rPr>
      </w:pPr>
      <w:bookmarkStart w:id="125" w:name="_Toc403076065"/>
      <w:bookmarkStart w:id="126" w:name="_Toc405513929"/>
      <w:bookmarkStart w:id="127" w:name="_Toc284662807"/>
      <w:bookmarkStart w:id="128" w:name="_Toc284663434"/>
      <w:r w:rsidRPr="000B3752">
        <w:rPr>
          <w:rFonts w:ascii="Times New Roman" w:hAnsi="Times New Roman"/>
          <w:b/>
          <w:bCs/>
          <w:i/>
          <w:sz w:val="24"/>
          <w:szCs w:val="24"/>
        </w:rPr>
        <w:t>История математики</w:t>
      </w:r>
      <w:bookmarkEnd w:id="125"/>
      <w:bookmarkEnd w:id="126"/>
      <w:bookmarkEnd w:id="127"/>
      <w:bookmarkEnd w:id="128"/>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B3752">
        <w:rPr>
          <w:rFonts w:ascii="Times New Roman" w:eastAsia="Calibri" w:hAnsi="Times New Roman"/>
          <w:i/>
          <w:color w:val="FF0000"/>
          <w:sz w:val="24"/>
          <w:szCs w:val="24"/>
          <w:lang w:eastAsia="en-US"/>
        </w:rPr>
        <w:t xml:space="preserve">. </w:t>
      </w:r>
      <w:r w:rsidRPr="000B3752">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0B3752"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Default="00B50CA6" w:rsidP="000B3752">
      <w:pPr>
        <w:spacing w:after="0" w:line="240" w:lineRule="auto"/>
        <w:ind w:firstLine="709"/>
        <w:jc w:val="both"/>
        <w:rPr>
          <w:rFonts w:ascii="Times New Roman" w:eastAsia="Calibri" w:hAnsi="Times New Roman"/>
          <w:i/>
          <w:sz w:val="24"/>
          <w:szCs w:val="24"/>
          <w:lang w:eastAsia="en-US"/>
        </w:rPr>
      </w:pPr>
      <w:r w:rsidRPr="000B3752">
        <w:rPr>
          <w:rFonts w:ascii="Times New Roman" w:eastAsia="Calibri" w:hAnsi="Times New Roman"/>
          <w:i/>
          <w:sz w:val="24"/>
          <w:szCs w:val="24"/>
          <w:lang w:eastAsia="en-US"/>
        </w:rPr>
        <w:t xml:space="preserve">Математика в развитии России: Петр </w:t>
      </w:r>
      <w:r w:rsidRPr="000B3752">
        <w:rPr>
          <w:rFonts w:ascii="Times New Roman" w:eastAsia="Calibri" w:hAnsi="Times New Roman"/>
          <w:i/>
          <w:sz w:val="24"/>
          <w:szCs w:val="24"/>
          <w:lang w:val="en-US" w:eastAsia="en-US"/>
        </w:rPr>
        <w:t>I</w:t>
      </w:r>
      <w:r w:rsidRPr="000B3752">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sidRPr="000B3752">
        <w:rPr>
          <w:rFonts w:ascii="Times New Roman" w:eastAsia="Calibri" w:hAnsi="Times New Roman"/>
          <w:i/>
          <w:sz w:val="24"/>
          <w:szCs w:val="24"/>
          <w:lang w:eastAsia="en-US"/>
        </w:rPr>
        <w:t>ическая программа и М.В.Келдыш</w:t>
      </w:r>
    </w:p>
    <w:p w:rsidR="000B3752" w:rsidRPr="000B3752" w:rsidRDefault="000B3752" w:rsidP="000B3752">
      <w:pPr>
        <w:spacing w:after="0" w:line="240" w:lineRule="auto"/>
        <w:ind w:firstLine="709"/>
        <w:jc w:val="both"/>
        <w:rPr>
          <w:rFonts w:ascii="Times New Roman" w:eastAsia="Calibri" w:hAnsi="Times New Roman"/>
          <w:i/>
          <w:sz w:val="24"/>
          <w:szCs w:val="24"/>
          <w:lang w:eastAsia="en-US"/>
        </w:rPr>
      </w:pPr>
    </w:p>
    <w:p w:rsidR="00B50CA6" w:rsidRPr="000B3752" w:rsidRDefault="00387C2F" w:rsidP="00BD1CE4">
      <w:pPr>
        <w:spacing w:after="0" w:line="240" w:lineRule="auto"/>
        <w:jc w:val="both"/>
        <w:outlineLvl w:val="0"/>
        <w:rPr>
          <w:rFonts w:ascii="Times New Roman" w:hAnsi="Times New Roman"/>
          <w:bCs/>
          <w:i/>
          <w:sz w:val="26"/>
          <w:szCs w:val="26"/>
        </w:rPr>
      </w:pPr>
      <w:bookmarkStart w:id="129" w:name="_Toc409691709"/>
      <w:bookmarkStart w:id="130" w:name="_Toc410654034"/>
      <w:bookmarkStart w:id="131" w:name="_Toc414553245"/>
      <w:bookmarkEnd w:id="80"/>
      <w:r w:rsidRPr="000B3752">
        <w:rPr>
          <w:rFonts w:ascii="Times New Roman" w:hAnsi="Times New Roman"/>
          <w:bCs/>
          <w:i/>
          <w:sz w:val="26"/>
          <w:szCs w:val="26"/>
        </w:rPr>
        <w:t>2.2.2.8</w:t>
      </w:r>
      <w:r w:rsidR="00B50CA6" w:rsidRPr="000B3752">
        <w:rPr>
          <w:rFonts w:ascii="Times New Roman" w:hAnsi="Times New Roman"/>
          <w:bCs/>
          <w:i/>
          <w:sz w:val="26"/>
          <w:szCs w:val="26"/>
        </w:rPr>
        <w:t>. Информатика</w:t>
      </w:r>
      <w:bookmarkEnd w:id="129"/>
      <w:bookmarkEnd w:id="130"/>
      <w:bookmarkEnd w:id="131"/>
    </w:p>
    <w:p w:rsidR="000B3752" w:rsidRDefault="000B3752" w:rsidP="009975A5">
      <w:pPr>
        <w:spacing w:after="0" w:line="240" w:lineRule="auto"/>
        <w:ind w:firstLine="709"/>
        <w:jc w:val="both"/>
        <w:rPr>
          <w:rFonts w:ascii="Times New Roman" w:eastAsia="Calibri" w:hAnsi="Times New Roman"/>
          <w:sz w:val="24"/>
          <w:szCs w:val="24"/>
          <w:lang w:eastAsia="en-US"/>
        </w:rPr>
      </w:pP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002677D0">
        <w:rPr>
          <w:rFonts w:ascii="Times New Roman" w:eastAsia="Calibri" w:hAnsi="Times New Roman"/>
          <w:position w:val="-1"/>
          <w:sz w:val="24"/>
          <w:szCs w:val="24"/>
          <w:lang w:eastAsia="en-US"/>
        </w:rPr>
        <w:t xml:space="preserve"> </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002677D0">
        <w:rPr>
          <w:rFonts w:ascii="Times New Roman" w:eastAsia="Calibri" w:hAnsi="Times New Roman"/>
          <w:position w:val="-1"/>
          <w:sz w:val="24"/>
          <w:szCs w:val="24"/>
          <w:lang w:eastAsia="en-US"/>
        </w:rPr>
        <w:t xml:space="preserve"> </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w:t>
      </w:r>
      <w:r w:rsidR="002677D0">
        <w:rPr>
          <w:rFonts w:ascii="Times New Roman" w:eastAsia="Calibri" w:hAnsi="Times New Roman"/>
          <w:position w:val="-1"/>
          <w:sz w:val="24"/>
          <w:szCs w:val="24"/>
          <w:lang w:eastAsia="en-US"/>
        </w:rPr>
        <w:t xml:space="preserve"> </w:t>
      </w:r>
      <w:r w:rsidRPr="00B50CA6">
        <w:rPr>
          <w:rFonts w:ascii="Times New Roman" w:eastAsia="Calibri" w:hAnsi="Times New Roman"/>
          <w:position w:val="-1"/>
          <w:sz w:val="24"/>
          <w:szCs w:val="24"/>
          <w:lang w:eastAsia="en-US"/>
        </w:rPr>
        <w:t>«И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002677D0">
        <w:rPr>
          <w:rFonts w:ascii="Times New Roman" w:hAnsi="Times New Roman"/>
          <w:spacing w:val="1"/>
          <w:sz w:val="24"/>
          <w:szCs w:val="24"/>
        </w:rPr>
        <w:t xml:space="preserve"> </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w:t>
      </w:r>
      <w:r w:rsidR="002677D0">
        <w:rPr>
          <w:rFonts w:ascii="Times New Roman" w:hAnsi="Times New Roman"/>
          <w:spacing w:val="1"/>
          <w:sz w:val="24"/>
          <w:szCs w:val="24"/>
        </w:rPr>
        <w:t xml:space="preserve"> </w:t>
      </w:r>
      <w:r w:rsidRPr="00B50CA6">
        <w:rPr>
          <w:rFonts w:ascii="Times New Roman" w:hAnsi="Times New Roman"/>
          <w:spacing w:val="1"/>
          <w:sz w:val="24"/>
          <w:szCs w:val="24"/>
        </w:rPr>
        <w:t>культура</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002677D0">
        <w:rPr>
          <w:rFonts w:ascii="Times New Roman" w:hAnsi="Times New Roman"/>
          <w:spacing w:val="1"/>
          <w:sz w:val="24"/>
          <w:szCs w:val="24"/>
        </w:rPr>
        <w:t xml:space="preserve"> </w:t>
      </w:r>
      <w:r w:rsidRPr="00B50CA6">
        <w:rPr>
          <w:rFonts w:ascii="Times New Roman" w:hAnsi="Times New Roman"/>
          <w:spacing w:val="1"/>
          <w:sz w:val="24"/>
          <w:szCs w:val="24"/>
        </w:rPr>
        <w:t>ормализаци</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002677D0">
        <w:rPr>
          <w:rFonts w:ascii="Times New Roman" w:hAnsi="Times New Roman"/>
          <w:sz w:val="24"/>
          <w:szCs w:val="24"/>
        </w:rPr>
        <w:t xml:space="preserve"> </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002677D0">
        <w:rPr>
          <w:rFonts w:ascii="Times New Roman" w:hAnsi="Times New Roman"/>
          <w:sz w:val="24"/>
          <w:szCs w:val="24"/>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w:t>
      </w:r>
      <w:r w:rsidR="002677D0">
        <w:rPr>
          <w:rFonts w:ascii="Times New Roman" w:hAnsi="Times New Roman"/>
          <w:sz w:val="24"/>
          <w:szCs w:val="24"/>
        </w:rPr>
        <w:t xml:space="preserve"> </w:t>
      </w:r>
      <w:r w:rsidRPr="00B50CA6">
        <w:rPr>
          <w:rFonts w:ascii="Times New Roman" w:hAnsi="Times New Roman"/>
          <w:sz w:val="24"/>
          <w:szCs w:val="24"/>
        </w:rPr>
        <w:t>в</w:t>
      </w:r>
      <w:r w:rsidR="002677D0">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схемы</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графики</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диаграммы</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002677D0">
        <w:rPr>
          <w:rFonts w:ascii="Times New Roman" w:hAnsi="Times New Roman"/>
          <w:sz w:val="24"/>
          <w:szCs w:val="24"/>
        </w:rPr>
        <w:t xml:space="preserve"> </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002677D0">
        <w:rPr>
          <w:rFonts w:ascii="Times New Roman" w:hAnsi="Times New Roman"/>
          <w:sz w:val="24"/>
          <w:szCs w:val="24"/>
        </w:rPr>
        <w:t xml:space="preserve"> </w:t>
      </w:r>
      <w:r w:rsidRPr="00B50CA6">
        <w:rPr>
          <w:rFonts w:ascii="Times New Roman" w:hAnsi="Times New Roman"/>
          <w:spacing w:val="1"/>
          <w:sz w:val="24"/>
          <w:szCs w:val="24"/>
        </w:rPr>
        <w:t>средст</w:t>
      </w:r>
      <w:r w:rsidRPr="00B50CA6">
        <w:rPr>
          <w:rFonts w:ascii="Times New Roman" w:hAnsi="Times New Roman"/>
          <w:sz w:val="24"/>
          <w:szCs w:val="24"/>
        </w:rPr>
        <w:t>в</w:t>
      </w:r>
      <w:r w:rsidR="002677D0">
        <w:rPr>
          <w:rFonts w:ascii="Times New Roman" w:hAnsi="Times New Roman"/>
          <w:sz w:val="24"/>
          <w:szCs w:val="24"/>
        </w:rPr>
        <w:t xml:space="preserve"> </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002677D0">
        <w:rPr>
          <w:rFonts w:ascii="Times New Roman" w:hAnsi="Times New Roman"/>
          <w:sz w:val="24"/>
          <w:szCs w:val="24"/>
          <w:lang w:eastAsia="en-US"/>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алгоритм</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модел</w:t>
      </w:r>
      <w:r w:rsidRPr="00B50CA6">
        <w:rPr>
          <w:rFonts w:ascii="Times New Roman" w:hAnsi="Times New Roman"/>
          <w:sz w:val="24"/>
          <w:szCs w:val="24"/>
        </w:rPr>
        <w:t>ь</w:t>
      </w:r>
      <w:r w:rsidR="002677D0">
        <w:rPr>
          <w:rFonts w:ascii="Times New Roman" w:hAnsi="Times New Roman"/>
          <w:sz w:val="24"/>
          <w:szCs w:val="24"/>
        </w:rPr>
        <w:t xml:space="preserve"> </w:t>
      </w:r>
      <w:r w:rsidRPr="00B50CA6">
        <w:rPr>
          <w:rFonts w:ascii="Times New Roman" w:hAnsi="Times New Roman"/>
          <w:sz w:val="24"/>
          <w:szCs w:val="24"/>
        </w:rPr>
        <w:t xml:space="preserve">и </w:t>
      </w:r>
      <w:r w:rsidRPr="00B50CA6">
        <w:rPr>
          <w:rFonts w:ascii="Times New Roman" w:hAnsi="Times New Roman"/>
          <w:spacing w:val="1"/>
          <w:sz w:val="24"/>
          <w:szCs w:val="24"/>
        </w:rPr>
        <w:t>и</w:t>
      </w:r>
      <w:r w:rsidRPr="00B50CA6">
        <w:rPr>
          <w:rFonts w:ascii="Times New Roman" w:hAnsi="Times New Roman"/>
          <w:sz w:val="24"/>
          <w:szCs w:val="24"/>
        </w:rPr>
        <w:t>х</w:t>
      </w:r>
      <w:r w:rsidR="002677D0">
        <w:rPr>
          <w:rFonts w:ascii="Times New Roman" w:hAnsi="Times New Roman"/>
          <w:sz w:val="24"/>
          <w:szCs w:val="24"/>
        </w:rPr>
        <w:t xml:space="preserve"> </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z w:val="24"/>
          <w:szCs w:val="24"/>
        </w:rPr>
        <w:t>в</w:t>
      </w:r>
      <w:r w:rsidR="002677D0">
        <w:rPr>
          <w:rFonts w:ascii="Times New Roman" w:hAnsi="Times New Roman"/>
          <w:sz w:val="24"/>
          <w:szCs w:val="24"/>
        </w:rPr>
        <w:t xml:space="preserve"> </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002677D0">
        <w:rPr>
          <w:rFonts w:ascii="Times New Roman" w:hAnsi="Times New Roman"/>
          <w:sz w:val="24"/>
          <w:szCs w:val="24"/>
        </w:rPr>
        <w:t xml:space="preserve"> </w:t>
      </w:r>
      <w:r w:rsidRPr="00B50CA6">
        <w:rPr>
          <w:rFonts w:ascii="Times New Roman" w:hAnsi="Times New Roman"/>
          <w:spacing w:val="1"/>
          <w:sz w:val="24"/>
          <w:szCs w:val="24"/>
        </w:rPr>
        <w:t>обществе</w:t>
      </w:r>
      <w:r w:rsidRPr="00B50CA6">
        <w:rPr>
          <w:rFonts w:ascii="Times New Roman" w:hAnsi="Times New Roman"/>
          <w:sz w:val="24"/>
          <w:szCs w:val="24"/>
        </w:rPr>
        <w:t>;</w:t>
      </w:r>
      <w:r w:rsidR="002677D0">
        <w:rPr>
          <w:rFonts w:ascii="Times New Roman" w:hAnsi="Times New Roman"/>
          <w:sz w:val="24"/>
          <w:szCs w:val="24"/>
        </w:rPr>
        <w:t xml:space="preserve"> </w:t>
      </w:r>
      <w:r w:rsidRPr="00B50CA6">
        <w:rPr>
          <w:rFonts w:ascii="Times New Roman" w:hAnsi="Times New Roman"/>
          <w:spacing w:val="1"/>
          <w:sz w:val="24"/>
          <w:szCs w:val="24"/>
        </w:rPr>
        <w:t>формируются</w:t>
      </w:r>
      <w:r w:rsidR="002677D0">
        <w:rPr>
          <w:rFonts w:ascii="Times New Roman" w:hAnsi="Times New Roman"/>
          <w:spacing w:val="1"/>
          <w:sz w:val="24"/>
          <w:szCs w:val="24"/>
        </w:rPr>
        <w:t xml:space="preserve"> </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2677D0">
        <w:rPr>
          <w:rFonts w:ascii="Times New Roman" w:eastAsia="Calibri" w:hAnsi="Times New Roman"/>
          <w:sz w:val="24"/>
          <w:szCs w:val="24"/>
        </w:rPr>
        <w:t xml:space="preserve"> </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002677D0">
        <w:rPr>
          <w:rFonts w:ascii="Times New Roman" w:hAnsi="Times New Roman"/>
          <w:sz w:val="24"/>
          <w:szCs w:val="24"/>
        </w:rPr>
        <w:t xml:space="preserve"> </w:t>
      </w:r>
      <w:r w:rsidRPr="00B50CA6">
        <w:rPr>
          <w:rFonts w:ascii="Times New Roman" w:hAnsi="Times New Roman"/>
          <w:spacing w:val="1"/>
          <w:sz w:val="24"/>
          <w:szCs w:val="24"/>
        </w:rPr>
        <w:t>пр</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pacing w:val="1"/>
          <w:sz w:val="24"/>
          <w:szCs w:val="24"/>
        </w:rPr>
        <w:t>работ</w:t>
      </w:r>
      <w:r w:rsidRPr="00B50CA6">
        <w:rPr>
          <w:rFonts w:ascii="Times New Roman" w:hAnsi="Times New Roman"/>
          <w:sz w:val="24"/>
          <w:szCs w:val="24"/>
        </w:rPr>
        <w:t>е</w:t>
      </w:r>
      <w:r w:rsidR="002677D0">
        <w:rPr>
          <w:rFonts w:ascii="Times New Roman" w:hAnsi="Times New Roman"/>
          <w:sz w:val="24"/>
          <w:szCs w:val="24"/>
        </w:rPr>
        <w:t xml:space="preserve"> </w:t>
      </w:r>
      <w:r w:rsidRPr="00B50CA6">
        <w:rPr>
          <w:rFonts w:ascii="Times New Roman" w:hAnsi="Times New Roman"/>
          <w:sz w:val="24"/>
          <w:szCs w:val="24"/>
        </w:rPr>
        <w:t>с</w:t>
      </w:r>
      <w:r w:rsidR="002677D0">
        <w:rPr>
          <w:rFonts w:ascii="Times New Roman" w:hAnsi="Times New Roman"/>
          <w:sz w:val="24"/>
          <w:szCs w:val="24"/>
        </w:rPr>
        <w:t xml:space="preserve"> </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pacing w:val="1"/>
          <w:sz w:val="24"/>
          <w:szCs w:val="24"/>
        </w:rPr>
        <w:t>программам</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z w:val="24"/>
          <w:szCs w:val="24"/>
        </w:rPr>
        <w:t>в</w:t>
      </w:r>
      <w:r w:rsidR="002677D0">
        <w:rPr>
          <w:rFonts w:ascii="Times New Roman" w:hAnsi="Times New Roman"/>
          <w:sz w:val="24"/>
          <w:szCs w:val="24"/>
        </w:rPr>
        <w:t xml:space="preserve"> </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002677D0">
        <w:rPr>
          <w:rFonts w:ascii="Times New Roman" w:hAnsi="Times New Roman"/>
          <w:sz w:val="24"/>
          <w:szCs w:val="24"/>
        </w:rPr>
        <w:t xml:space="preserve"> </w:t>
      </w:r>
      <w:r w:rsidRPr="00B50CA6">
        <w:rPr>
          <w:rFonts w:ascii="Times New Roman" w:hAnsi="Times New Roman"/>
          <w:spacing w:val="1"/>
          <w:sz w:val="24"/>
          <w:szCs w:val="24"/>
        </w:rPr>
        <w:t>соблюдат</w:t>
      </w:r>
      <w:r w:rsidRPr="00B50CA6">
        <w:rPr>
          <w:rFonts w:ascii="Times New Roman" w:hAnsi="Times New Roman"/>
          <w:sz w:val="24"/>
          <w:szCs w:val="24"/>
        </w:rPr>
        <w:t>ь</w:t>
      </w:r>
      <w:r w:rsidR="002677D0">
        <w:rPr>
          <w:rFonts w:ascii="Times New Roman" w:hAnsi="Times New Roman"/>
          <w:sz w:val="24"/>
          <w:szCs w:val="24"/>
        </w:rPr>
        <w:t xml:space="preserve"> </w:t>
      </w:r>
      <w:r w:rsidRPr="00B50CA6">
        <w:rPr>
          <w:rFonts w:ascii="Times New Roman" w:hAnsi="Times New Roman"/>
          <w:spacing w:val="1"/>
          <w:sz w:val="24"/>
          <w:szCs w:val="24"/>
        </w:rPr>
        <w:t>норм</w:t>
      </w:r>
      <w:r w:rsidRPr="00B50CA6">
        <w:rPr>
          <w:rFonts w:ascii="Times New Roman" w:hAnsi="Times New Roman"/>
          <w:sz w:val="24"/>
          <w:szCs w:val="24"/>
        </w:rPr>
        <w:t>ы</w:t>
      </w:r>
      <w:r w:rsidR="002677D0">
        <w:rPr>
          <w:rFonts w:ascii="Times New Roman" w:hAnsi="Times New Roman"/>
          <w:sz w:val="24"/>
          <w:szCs w:val="24"/>
        </w:rPr>
        <w:t xml:space="preserve"> </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002677D0">
        <w:rPr>
          <w:rFonts w:ascii="Times New Roman" w:hAnsi="Times New Roman"/>
          <w:sz w:val="24"/>
          <w:szCs w:val="24"/>
        </w:rPr>
        <w:t xml:space="preserve"> </w:t>
      </w:r>
      <w:r w:rsidRPr="00B50CA6">
        <w:rPr>
          <w:rFonts w:ascii="Times New Roman" w:hAnsi="Times New Roman"/>
          <w:spacing w:val="1"/>
          <w:sz w:val="24"/>
          <w:szCs w:val="24"/>
        </w:rPr>
        <w:t>этик</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z w:val="24"/>
          <w:szCs w:val="24"/>
        </w:rPr>
        <w:t>и</w:t>
      </w:r>
      <w:r w:rsidR="002677D0">
        <w:rPr>
          <w:rFonts w:ascii="Times New Roman" w:hAnsi="Times New Roman"/>
          <w:sz w:val="24"/>
          <w:szCs w:val="24"/>
        </w:rPr>
        <w:t xml:space="preserve"> </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D1CE4">
      <w:pPr>
        <w:tabs>
          <w:tab w:val="left" w:pos="1180"/>
        </w:tabs>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w:t>
      </w:r>
      <w:r w:rsidR="002677D0">
        <w:rPr>
          <w:rFonts w:ascii="Times New Roman" w:hAnsi="Times New Roman"/>
          <w:b/>
          <w:bCs/>
          <w:sz w:val="24"/>
          <w:szCs w:val="24"/>
        </w:rPr>
        <w:t xml:space="preserve"> </w:t>
      </w:r>
      <w:r w:rsidRPr="00B50CA6">
        <w:rPr>
          <w:rFonts w:ascii="Times New Roman" w:hAnsi="Times New Roman"/>
          <w:b/>
          <w:bCs/>
          <w:sz w:val="24"/>
          <w:szCs w:val="24"/>
        </w:rPr>
        <w:t>и</w:t>
      </w:r>
      <w:r w:rsidR="002677D0">
        <w:rPr>
          <w:rFonts w:ascii="Times New Roman" w:hAnsi="Times New Roman"/>
          <w:b/>
          <w:bCs/>
          <w:sz w:val="24"/>
          <w:szCs w:val="24"/>
        </w:rPr>
        <w:t xml:space="preserve"> </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w:t>
      </w:r>
      <w:r w:rsidR="002677D0">
        <w:rPr>
          <w:rFonts w:ascii="Times New Roman" w:hAnsi="Times New Roman"/>
          <w:b/>
          <w:bCs/>
          <w:sz w:val="24"/>
          <w:szCs w:val="24"/>
        </w:rPr>
        <w:t xml:space="preserve"> </w:t>
      </w:r>
      <w:r w:rsidRPr="00B50CA6">
        <w:rPr>
          <w:rFonts w:ascii="Times New Roman" w:hAnsi="Times New Roman"/>
          <w:b/>
          <w:bCs/>
          <w:sz w:val="24"/>
          <w:szCs w:val="24"/>
        </w:rPr>
        <w:t>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0B3752">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системой</w:t>
      </w:r>
      <w:r w:rsidR="002677D0">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w:t>
      </w:r>
      <w:r w:rsidR="002677D0">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2677D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p>
    <w:p w:rsidR="00B50CA6" w:rsidRPr="00B50CA6"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00964845">
        <w:rPr>
          <w:rFonts w:ascii="Times New Roman" w:hAnsi="Times New Roman"/>
          <w:b/>
          <w:bCs/>
          <w:sz w:val="24"/>
          <w:szCs w:val="24"/>
        </w:rPr>
        <w:t xml:space="preserve"> </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00964845">
        <w:rPr>
          <w:rFonts w:ascii="Times New Roman" w:hAnsi="Times New Roman"/>
          <w:b/>
          <w:bCs/>
          <w:sz w:val="24"/>
          <w:szCs w:val="24"/>
        </w:rPr>
        <w:t xml:space="preserve"> </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w:t>
      </w:r>
      <w:r w:rsidR="00964845">
        <w:rPr>
          <w:rFonts w:ascii="Times New Roman" w:hAnsi="Times New Roman"/>
          <w:b/>
          <w:bCs/>
          <w:sz w:val="24"/>
          <w:szCs w:val="24"/>
        </w:rPr>
        <w:t xml:space="preserve"> </w:t>
      </w:r>
      <w:r w:rsidRPr="00B50CA6">
        <w:rPr>
          <w:rFonts w:ascii="Times New Roman" w:hAnsi="Times New Roman"/>
          <w:b/>
          <w:bCs/>
          <w:sz w:val="24"/>
          <w:szCs w:val="24"/>
        </w:rPr>
        <w:t>данны</w:t>
      </w:r>
      <w:r w:rsidRPr="00B50CA6">
        <w:rPr>
          <w:rFonts w:ascii="Times New Roman" w:hAnsi="Times New Roman"/>
          <w:b/>
          <w:bCs/>
          <w:spacing w:val="-1"/>
          <w:sz w:val="24"/>
          <w:szCs w:val="24"/>
        </w:rPr>
        <w:t>х</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D1CE4">
      <w:pPr>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0096484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0096484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w:t>
      </w:r>
      <w:r w:rsidR="00964845">
        <w:rPr>
          <w:rFonts w:ascii="Times New Roman" w:hAnsi="Times New Roman"/>
          <w:b/>
          <w:bCs/>
          <w:sz w:val="24"/>
          <w:szCs w:val="24"/>
        </w:rPr>
        <w:t xml:space="preserve"> </w:t>
      </w:r>
      <w:r w:rsidRPr="00B50CA6">
        <w:rPr>
          <w:rFonts w:ascii="Times New Roman" w:hAnsi="Times New Roman"/>
          <w:b/>
          <w:bCs/>
          <w:sz w:val="24"/>
          <w:szCs w:val="24"/>
        </w:rPr>
        <w:t>и</w:t>
      </w:r>
      <w:r w:rsidR="00964845">
        <w:rPr>
          <w:rFonts w:ascii="Times New Roman" w:hAnsi="Times New Roman"/>
          <w:b/>
          <w:bCs/>
          <w:sz w:val="24"/>
          <w:szCs w:val="24"/>
        </w:rPr>
        <w:t xml:space="preserve"> </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00964845">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00964845">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00964845">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00964845">
        <w:rPr>
          <w:rFonts w:ascii="Times New Roman" w:hAnsi="Times New Roman"/>
          <w:sz w:val="24"/>
          <w:szCs w:val="24"/>
          <w:lang w:eastAsia="en-US"/>
        </w:rPr>
        <w:t xml:space="preserve"> </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00964845">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Килобайт и т.д.</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я</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00964845">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0096484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96484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w:t>
      </w:r>
      <w:r w:rsidR="0096484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0096484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000F2B3B">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RGB</w:t>
      </w:r>
      <w:r w:rsidR="000F2B3B">
        <w:rPr>
          <w:rFonts w:ascii="Times New Roman" w:eastAsia="Calibri" w:hAnsi="Times New Roman"/>
          <w:spacing w:val="1"/>
          <w:sz w:val="24"/>
          <w:szCs w:val="24"/>
          <w:lang w:eastAsia="en-US"/>
        </w:rPr>
        <w:t xml:space="preserve"> </w:t>
      </w:r>
      <w:r w:rsidRPr="00B50CA6">
        <w:rPr>
          <w:rFonts w:ascii="Times New Roman" w:eastAsia="Calibri" w:hAnsi="Times New Roman"/>
          <w:bCs/>
          <w:sz w:val="24"/>
          <w:szCs w:val="24"/>
          <w:lang w:eastAsia="en-US"/>
        </w:rPr>
        <w:t>и</w:t>
      </w:r>
      <w:r w:rsidR="000F2B3B">
        <w:rPr>
          <w:rFonts w:ascii="Times New Roman" w:eastAsia="Calibri" w:hAnsi="Times New Roman"/>
          <w:bCs/>
          <w:sz w:val="24"/>
          <w:szCs w:val="24"/>
          <w:lang w:eastAsia="en-US"/>
        </w:rPr>
        <w:t xml:space="preserve"> </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000F2B3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й</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D1CE4">
      <w:pPr>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000F2B3B">
        <w:rPr>
          <w:rFonts w:ascii="Times New Roman" w:hAnsi="Times New Roman"/>
          <w:b/>
          <w:bCs/>
          <w:sz w:val="24"/>
          <w:szCs w:val="24"/>
        </w:rPr>
        <w:t xml:space="preserve"> </w:t>
      </w:r>
      <w:r w:rsidRPr="00B50CA6">
        <w:rPr>
          <w:rFonts w:ascii="Times New Roman" w:hAnsi="Times New Roman"/>
          <w:b/>
          <w:bCs/>
          <w:spacing w:val="1"/>
          <w:sz w:val="24"/>
          <w:szCs w:val="24"/>
        </w:rPr>
        <w:t>счисления</w:t>
      </w:r>
    </w:p>
    <w:p w:rsidR="00B50CA6" w:rsidRPr="00B50CA6" w:rsidRDefault="00B50CA6" w:rsidP="000B3752">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0B3752">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система</w:t>
      </w:r>
      <w:r w:rsidR="000F2B3B">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счислени</w:t>
      </w:r>
      <w:r w:rsidRPr="00B50CA6">
        <w:rPr>
          <w:rFonts w:ascii="Times New Roman" w:eastAsia="Calibri" w:hAnsi="Times New Roman"/>
          <w:sz w:val="24"/>
          <w:szCs w:val="24"/>
          <w:lang w:eastAsia="en-US"/>
        </w:rPr>
        <w:t>я,</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0</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0B3752">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0B3752">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D1CE4">
      <w:pPr>
        <w:tabs>
          <w:tab w:val="left" w:pos="1260"/>
        </w:tabs>
        <w:spacing w:after="0" w:line="240" w:lineRule="auto"/>
        <w:ind w:firstLine="709"/>
        <w:contextualSpacing/>
        <w:jc w:val="both"/>
        <w:outlineLvl w:val="0"/>
        <w:rPr>
          <w:rFonts w:ascii="Times New Roman" w:eastAsia="Calibri"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000F2B3B">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w:t>
      </w:r>
      <w:r w:rsidR="000F2B3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000F2B3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дополнения.</w:t>
      </w:r>
    </w:p>
    <w:p w:rsidR="00B50CA6" w:rsidRPr="00B50CA6" w:rsidRDefault="00B50CA6" w:rsidP="000B3752">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w:t>
      </w:r>
      <w:r w:rsidR="006D3B8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D1CE4">
      <w:pPr>
        <w:tabs>
          <w:tab w:val="left" w:pos="709"/>
        </w:tabs>
        <w:spacing w:after="0" w:line="240" w:lineRule="auto"/>
        <w:ind w:firstLine="709"/>
        <w:jc w:val="both"/>
        <w:outlineLvl w:val="0"/>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D1CE4">
      <w:pPr>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w:t>
      </w:r>
      <w:r w:rsidR="006D3B85">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6D3B8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006D3B8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w:t>
      </w:r>
      <w:r w:rsidR="006D3B85">
        <w:rPr>
          <w:rFonts w:ascii="Times New Roman" w:hAnsi="Times New Roman"/>
          <w:b/>
          <w:bCs/>
          <w:sz w:val="24"/>
          <w:szCs w:val="24"/>
        </w:rPr>
        <w:t xml:space="preserve"> </w:t>
      </w:r>
      <w:r w:rsidRPr="00B50CA6">
        <w:rPr>
          <w:rFonts w:ascii="Times New Roman" w:hAnsi="Times New Roman"/>
          <w:b/>
          <w:bCs/>
          <w:sz w:val="24"/>
          <w:szCs w:val="24"/>
        </w:rPr>
        <w:t>и</w:t>
      </w:r>
      <w:r w:rsidR="006D3B85">
        <w:rPr>
          <w:rFonts w:ascii="Times New Roman" w:hAnsi="Times New Roman"/>
          <w:b/>
          <w:bCs/>
          <w:sz w:val="24"/>
          <w:szCs w:val="24"/>
        </w:rPr>
        <w:t xml:space="preserve"> </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006D3B85">
        <w:rPr>
          <w:rFonts w:ascii="Times New Roman" w:hAnsi="Times New Roman"/>
          <w:b/>
          <w:bCs/>
          <w:sz w:val="24"/>
          <w:szCs w:val="24"/>
        </w:rPr>
        <w:t xml:space="preserve"> </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006D3B85">
        <w:rPr>
          <w:rFonts w:ascii="Times New Roman" w:hAnsi="Times New Roman"/>
          <w:b/>
          <w:bCs/>
          <w:sz w:val="24"/>
          <w:szCs w:val="24"/>
        </w:rPr>
        <w:t xml:space="preserve"> </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006D3B85">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описания</w:t>
      </w:r>
      <w:r w:rsidR="006D3B85">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006D3B85">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006D3B85">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006D3B85">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006D3B85">
        <w:rPr>
          <w:rFonts w:ascii="Times New Roman" w:hAnsi="Times New Roman"/>
          <w:b/>
          <w:bCs/>
          <w:sz w:val="24"/>
          <w:szCs w:val="24"/>
        </w:rPr>
        <w:t xml:space="preserve"> </w:t>
      </w:r>
      <w:r w:rsidRPr="00B50CA6">
        <w:rPr>
          <w:rFonts w:ascii="Times New Roman" w:hAnsi="Times New Roman"/>
          <w:b/>
          <w:bCs/>
          <w:spacing w:val="1"/>
          <w:sz w:val="24"/>
          <w:szCs w:val="24"/>
        </w:rPr>
        <w:t>конструкции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0B3752">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006D3B85">
        <w:rPr>
          <w:rFonts w:ascii="Times New Roman" w:eastAsia="Calibri" w:hAnsi="Times New Roman"/>
          <w:sz w:val="24"/>
          <w:szCs w:val="24"/>
          <w:lang w:eastAsia="en-US"/>
        </w:rPr>
        <w:t xml:space="preserve"> </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006D3B8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w:t>
      </w:r>
      <w:r w:rsidR="001A1C2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языках.</w:t>
      </w:r>
    </w:p>
    <w:p w:rsidR="00B50CA6" w:rsidRPr="00B50CA6" w:rsidRDefault="00B50CA6" w:rsidP="00BD1CE4">
      <w:pPr>
        <w:tabs>
          <w:tab w:val="left" w:pos="900"/>
        </w:tabs>
        <w:spacing w:after="0" w:line="240" w:lineRule="auto"/>
        <w:ind w:left="709" w:firstLine="709"/>
        <w:contextualSpacing/>
        <w:jc w:val="both"/>
        <w:outlineLvl w:val="0"/>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w:t>
      </w:r>
      <w:r w:rsidR="001A1C2C">
        <w:rPr>
          <w:rFonts w:ascii="Times New Roman" w:hAnsi="Times New Roman"/>
          <w:b/>
          <w:bCs/>
          <w:sz w:val="24"/>
          <w:szCs w:val="24"/>
        </w:rPr>
        <w:t xml:space="preserve"> </w:t>
      </w:r>
      <w:r w:rsidRPr="00B50CA6">
        <w:rPr>
          <w:rFonts w:ascii="Times New Roman" w:hAnsi="Times New Roman"/>
          <w:b/>
          <w:bCs/>
          <w:sz w:val="24"/>
          <w:szCs w:val="24"/>
        </w:rPr>
        <w:t>и</w:t>
      </w:r>
      <w:r w:rsidR="001A1C2C">
        <w:rPr>
          <w:rFonts w:ascii="Times New Roman" w:hAnsi="Times New Roman"/>
          <w:b/>
          <w:bCs/>
          <w:sz w:val="24"/>
          <w:szCs w:val="24"/>
        </w:rPr>
        <w:t xml:space="preserve"> </w:t>
      </w:r>
      <w:r w:rsidRPr="00B50CA6">
        <w:rPr>
          <w:rFonts w:ascii="Times New Roman" w:hAnsi="Times New Roman"/>
          <w:b/>
          <w:bCs/>
          <w:spacing w:val="1"/>
          <w:sz w:val="24"/>
          <w:szCs w:val="24"/>
        </w:rPr>
        <w:t>программ</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0B3752">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001A1C2C">
        <w:rPr>
          <w:rFonts w:ascii="Times New Roman" w:hAnsi="Times New Roman"/>
          <w:w w:val="99"/>
          <w:sz w:val="24"/>
          <w:szCs w:val="24"/>
        </w:rPr>
        <w:t xml:space="preserve"> </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001A1C2C">
        <w:rPr>
          <w:rFonts w:ascii="Times New Roman" w:hAnsi="Times New Roman"/>
          <w:sz w:val="24"/>
          <w:szCs w:val="24"/>
        </w:rPr>
        <w:t xml:space="preserve"> </w:t>
      </w:r>
      <w:r w:rsidRPr="00B50CA6">
        <w:rPr>
          <w:rFonts w:ascii="Times New Roman" w:hAnsi="Times New Roman"/>
          <w:spacing w:val="1"/>
          <w:sz w:val="24"/>
          <w:szCs w:val="24"/>
        </w:rPr>
        <w:t>данны</w:t>
      </w:r>
      <w:r w:rsidRPr="00B50CA6">
        <w:rPr>
          <w:rFonts w:ascii="Times New Roman" w:hAnsi="Times New Roman"/>
          <w:sz w:val="24"/>
          <w:szCs w:val="24"/>
        </w:rPr>
        <w:t>х</w:t>
      </w:r>
      <w:r w:rsidR="001A1C2C">
        <w:rPr>
          <w:rFonts w:ascii="Times New Roman" w:hAnsi="Times New Roman"/>
          <w:sz w:val="24"/>
          <w:szCs w:val="24"/>
        </w:rPr>
        <w:t xml:space="preserve"> </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1A1C2C">
        <w:rPr>
          <w:rFonts w:ascii="Times New Roman" w:hAnsi="Times New Roman"/>
          <w:sz w:val="24"/>
          <w:szCs w:val="24"/>
        </w:rPr>
        <w:t xml:space="preserve"> </w:t>
      </w:r>
      <w:r w:rsidRPr="00B50CA6">
        <w:rPr>
          <w:rFonts w:ascii="Times New Roman" w:hAnsi="Times New Roman"/>
          <w:spacing w:val="1"/>
          <w:sz w:val="24"/>
          <w:szCs w:val="24"/>
        </w:rPr>
        <w:t>все</w:t>
      </w:r>
      <w:r w:rsidRPr="00B50CA6">
        <w:rPr>
          <w:rFonts w:ascii="Times New Roman" w:hAnsi="Times New Roman"/>
          <w:sz w:val="24"/>
          <w:szCs w:val="24"/>
        </w:rPr>
        <w:t>х</w:t>
      </w:r>
      <w:r w:rsidR="001A1C2C">
        <w:rPr>
          <w:rFonts w:ascii="Times New Roman" w:hAnsi="Times New Roman"/>
          <w:sz w:val="24"/>
          <w:szCs w:val="24"/>
        </w:rPr>
        <w:t xml:space="preserve"> </w:t>
      </w:r>
      <w:r w:rsidRPr="00B50CA6">
        <w:rPr>
          <w:rFonts w:ascii="Times New Roman" w:hAnsi="Times New Roman"/>
          <w:spacing w:val="1"/>
          <w:sz w:val="24"/>
          <w:szCs w:val="24"/>
        </w:rPr>
        <w:t>корне</w:t>
      </w:r>
      <w:r w:rsidRPr="00B50CA6">
        <w:rPr>
          <w:rFonts w:ascii="Times New Roman" w:hAnsi="Times New Roman"/>
          <w:sz w:val="24"/>
          <w:szCs w:val="24"/>
        </w:rPr>
        <w:t>й</w:t>
      </w:r>
      <w:r w:rsidR="001A1C2C">
        <w:rPr>
          <w:rFonts w:ascii="Times New Roman" w:hAnsi="Times New Roman"/>
          <w:sz w:val="24"/>
          <w:szCs w:val="24"/>
        </w:rPr>
        <w:t xml:space="preserve"> </w:t>
      </w:r>
      <w:r w:rsidRPr="00B50CA6">
        <w:rPr>
          <w:rFonts w:ascii="Times New Roman" w:hAnsi="Times New Roman"/>
          <w:spacing w:val="1"/>
          <w:sz w:val="24"/>
          <w:szCs w:val="24"/>
        </w:rPr>
        <w:t>заданно</w:t>
      </w:r>
      <w:r w:rsidRPr="00B50CA6">
        <w:rPr>
          <w:rFonts w:ascii="Times New Roman" w:hAnsi="Times New Roman"/>
          <w:sz w:val="24"/>
          <w:szCs w:val="24"/>
        </w:rPr>
        <w:t>го</w:t>
      </w:r>
      <w:r w:rsidR="001A1C2C">
        <w:rPr>
          <w:rFonts w:ascii="Times New Roman" w:hAnsi="Times New Roman"/>
          <w:sz w:val="24"/>
          <w:szCs w:val="24"/>
        </w:rPr>
        <w:t xml:space="preserve"> </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001A1C2C">
        <w:rPr>
          <w:rFonts w:ascii="Times New Roman" w:hAnsi="Times New Roman"/>
          <w:sz w:val="24"/>
          <w:szCs w:val="24"/>
        </w:rPr>
        <w:t xml:space="preserve"> </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001A1C2C">
        <w:rPr>
          <w:rFonts w:ascii="Times New Roman" w:hAnsi="Times New Roman"/>
          <w:sz w:val="24"/>
          <w:szCs w:val="24"/>
        </w:rPr>
        <w:t xml:space="preserve"> </w:t>
      </w:r>
      <w:r w:rsidRPr="00B50CA6">
        <w:rPr>
          <w:rFonts w:ascii="Times New Roman" w:hAnsi="Times New Roman"/>
          <w:spacing w:val="1"/>
          <w:sz w:val="24"/>
          <w:szCs w:val="24"/>
        </w:rPr>
        <w:t>числовог</w:t>
      </w:r>
      <w:r w:rsidRPr="00B50CA6">
        <w:rPr>
          <w:rFonts w:ascii="Times New Roman" w:hAnsi="Times New Roman"/>
          <w:sz w:val="24"/>
          <w:szCs w:val="24"/>
        </w:rPr>
        <w:t>о</w:t>
      </w:r>
      <w:r w:rsidR="001A1C2C">
        <w:rPr>
          <w:rFonts w:ascii="Times New Roman" w:hAnsi="Times New Roman"/>
          <w:sz w:val="24"/>
          <w:szCs w:val="24"/>
        </w:rPr>
        <w:t xml:space="preserve"> </w:t>
      </w:r>
      <w:r w:rsidRPr="00B50CA6">
        <w:rPr>
          <w:rFonts w:ascii="Times New Roman" w:hAnsi="Times New Roman"/>
          <w:spacing w:val="1"/>
          <w:sz w:val="24"/>
          <w:szCs w:val="24"/>
        </w:rPr>
        <w:t>массив</w:t>
      </w:r>
      <w:r w:rsidRPr="00B50CA6">
        <w:rPr>
          <w:rFonts w:ascii="Times New Roman" w:hAnsi="Times New Roman"/>
          <w:sz w:val="24"/>
          <w:szCs w:val="24"/>
        </w:rPr>
        <w:t>а</w:t>
      </w:r>
      <w:r w:rsidR="001A1C2C">
        <w:rPr>
          <w:rFonts w:ascii="Times New Roman" w:hAnsi="Times New Roman"/>
          <w:sz w:val="24"/>
          <w:szCs w:val="24"/>
        </w:rPr>
        <w:t xml:space="preserve"> </w:t>
      </w:r>
      <w:r w:rsidRPr="00B50CA6">
        <w:rPr>
          <w:rFonts w:ascii="Times New Roman" w:hAnsi="Times New Roman"/>
          <w:sz w:val="24"/>
          <w:szCs w:val="24"/>
        </w:rPr>
        <w:t>в</w:t>
      </w:r>
      <w:r w:rsidR="001A1C2C">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sidR="001A1C2C">
        <w:rPr>
          <w:rFonts w:ascii="Times New Roman" w:hAnsi="Times New Roman"/>
          <w:sz w:val="24"/>
          <w:szCs w:val="24"/>
        </w:rPr>
        <w:t xml:space="preserve"> </w:t>
      </w:r>
      <w:r w:rsidRPr="00B50CA6">
        <w:rPr>
          <w:rFonts w:ascii="Times New Roman" w:hAnsi="Times New Roman"/>
          <w:sz w:val="24"/>
          <w:szCs w:val="24"/>
        </w:rPr>
        <w:t>с</w:t>
      </w:r>
      <w:r w:rsidR="001A1C2C">
        <w:rPr>
          <w:rFonts w:ascii="Times New Roman" w:hAnsi="Times New Roman"/>
          <w:sz w:val="24"/>
          <w:szCs w:val="24"/>
        </w:rPr>
        <w:t xml:space="preserve"> </w:t>
      </w:r>
      <w:r w:rsidRPr="00B50CA6">
        <w:rPr>
          <w:rFonts w:ascii="Times New Roman" w:hAnsi="Times New Roman"/>
          <w:spacing w:val="1"/>
          <w:sz w:val="24"/>
          <w:szCs w:val="24"/>
        </w:rPr>
        <w:t>формуло</w:t>
      </w:r>
      <w:r w:rsidRPr="00B50CA6">
        <w:rPr>
          <w:rFonts w:ascii="Times New Roman" w:hAnsi="Times New Roman"/>
          <w:sz w:val="24"/>
          <w:szCs w:val="24"/>
        </w:rPr>
        <w:t>й</w:t>
      </w:r>
      <w:r w:rsidR="001A1C2C">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w:t>
      </w:r>
      <w:r w:rsidR="001A1C2C">
        <w:rPr>
          <w:rFonts w:ascii="Times New Roman" w:hAnsi="Times New Roman"/>
          <w:spacing w:val="1"/>
          <w:sz w:val="24"/>
          <w:szCs w:val="24"/>
        </w:rPr>
        <w:t xml:space="preserve"> </w:t>
      </w:r>
      <w:r w:rsidRPr="00B50CA6">
        <w:rPr>
          <w:rFonts w:ascii="Times New Roman" w:hAnsi="Times New Roman"/>
          <w:spacing w:val="1"/>
          <w:sz w:val="24"/>
          <w:szCs w:val="24"/>
        </w:rPr>
        <w:t>ввод</w:t>
      </w:r>
      <w:r w:rsidRPr="00B50CA6">
        <w:rPr>
          <w:rFonts w:ascii="Times New Roman" w:hAnsi="Times New Roman"/>
          <w:sz w:val="24"/>
          <w:szCs w:val="24"/>
        </w:rPr>
        <w:t>а</w:t>
      </w:r>
      <w:r w:rsidR="001A1C2C">
        <w:rPr>
          <w:rFonts w:ascii="Times New Roman" w:hAnsi="Times New Roman"/>
          <w:sz w:val="24"/>
          <w:szCs w:val="24"/>
        </w:rPr>
        <w:t xml:space="preserve"> </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0B3752">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w:t>
      </w:r>
      <w:r w:rsidR="001A1C2C">
        <w:rPr>
          <w:rFonts w:ascii="Times New Roman" w:hAnsi="Times New Roman"/>
          <w:spacing w:val="1"/>
          <w:sz w:val="24"/>
          <w:szCs w:val="24"/>
        </w:rPr>
        <w:t xml:space="preserve"> </w:t>
      </w:r>
      <w:r w:rsidRPr="00B50CA6">
        <w:rPr>
          <w:rFonts w:ascii="Times New Roman" w:hAnsi="Times New Roman"/>
          <w:spacing w:val="1"/>
          <w:sz w:val="24"/>
          <w:szCs w:val="24"/>
        </w:rPr>
        <w:t>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001A1C2C">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0B3752">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1A1C2C">
        <w:rPr>
          <w:rFonts w:ascii="Times New Roman" w:hAnsi="Times New Roman"/>
          <w:sz w:val="24"/>
          <w:szCs w:val="24"/>
        </w:rPr>
        <w:t xml:space="preserve"> </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001A1C2C">
        <w:rPr>
          <w:rFonts w:ascii="Times New Roman" w:hAnsi="Times New Roman"/>
          <w:sz w:val="24"/>
          <w:szCs w:val="24"/>
        </w:rPr>
        <w:t xml:space="preserve"> </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001A1C2C">
        <w:rPr>
          <w:rFonts w:ascii="Times New Roman" w:hAnsi="Times New Roman"/>
          <w:sz w:val="24"/>
          <w:szCs w:val="24"/>
        </w:rPr>
        <w:t xml:space="preserve"> </w:t>
      </w:r>
      <w:r w:rsidRPr="00B50CA6">
        <w:rPr>
          <w:rFonts w:ascii="Times New Roman" w:hAnsi="Times New Roman"/>
          <w:spacing w:val="1"/>
          <w:sz w:val="24"/>
          <w:szCs w:val="24"/>
        </w:rPr>
        <w:t>элемент</w:t>
      </w:r>
      <w:r w:rsidRPr="00B50CA6">
        <w:rPr>
          <w:rFonts w:ascii="Times New Roman" w:hAnsi="Times New Roman"/>
          <w:sz w:val="24"/>
          <w:szCs w:val="24"/>
        </w:rPr>
        <w:t>а</w:t>
      </w:r>
      <w:r w:rsidR="001A1C2C">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о</w:t>
      </w:r>
      <w:r w:rsidR="001A1C2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w:t>
      </w:r>
      <w:r w:rsidR="001A1C2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w:t>
      </w:r>
      <w:r w:rsidR="001A1C2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001A1C2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001A1C2C">
        <w:rPr>
          <w:rFonts w:ascii="Times New Roman" w:hAnsi="Times New Roman"/>
          <w:b/>
          <w:bCs/>
          <w:sz w:val="24"/>
          <w:szCs w:val="24"/>
        </w:rPr>
        <w:t xml:space="preserve"> </w:t>
      </w:r>
      <w:r w:rsidRPr="00B50CA6">
        <w:rPr>
          <w:rFonts w:ascii="Times New Roman" w:hAnsi="Times New Roman"/>
          <w:b/>
          <w:bCs/>
          <w:spacing w:val="1"/>
          <w:sz w:val="24"/>
          <w:szCs w:val="24"/>
        </w:rPr>
        <w:t>алгоритмов</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w:t>
      </w:r>
      <w:r w:rsidR="001A1C2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001A1C2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005E556D">
        <w:rPr>
          <w:rFonts w:ascii="Times New Roman" w:hAnsi="Times New Roman"/>
          <w:b/>
          <w:bCs/>
          <w:sz w:val="24"/>
          <w:szCs w:val="24"/>
        </w:rPr>
        <w:t xml:space="preserve"> </w:t>
      </w:r>
      <w:r w:rsidRPr="00B50CA6">
        <w:rPr>
          <w:rFonts w:ascii="Times New Roman" w:hAnsi="Times New Roman"/>
          <w:b/>
          <w:bCs/>
          <w:spacing w:val="1"/>
          <w:sz w:val="24"/>
          <w:szCs w:val="24"/>
        </w:rPr>
        <w:t>моделирование</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Задачи, решаемые с помощью математического (компьютерного) моделирования.</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0B3752">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D1CE4">
      <w:pPr>
        <w:spacing w:after="0" w:line="240" w:lineRule="auto"/>
        <w:ind w:firstLine="709"/>
        <w:jc w:val="both"/>
        <w:outlineLvl w:val="0"/>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005E556D">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005E556D">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005E556D">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005E556D">
        <w:rPr>
          <w:rFonts w:ascii="Times New Roman" w:hAnsi="Times New Roman"/>
          <w:b/>
          <w:bCs/>
          <w:sz w:val="24"/>
          <w:szCs w:val="24"/>
        </w:rPr>
        <w:t xml:space="preserve"> </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005E556D">
        <w:rPr>
          <w:rFonts w:ascii="Times New Roman" w:hAnsi="Times New Roman"/>
          <w:b/>
          <w:bCs/>
          <w:sz w:val="24"/>
          <w:szCs w:val="24"/>
        </w:rPr>
        <w:t xml:space="preserve"> </w:t>
      </w:r>
      <w:r w:rsidRPr="00B50CA6">
        <w:rPr>
          <w:rFonts w:ascii="Times New Roman" w:hAnsi="Times New Roman"/>
          <w:b/>
          <w:bCs/>
          <w:spacing w:val="1"/>
          <w:sz w:val="24"/>
          <w:szCs w:val="24"/>
        </w:rPr>
        <w:t>тексто</w:t>
      </w:r>
      <w:r w:rsidRPr="00B50CA6">
        <w:rPr>
          <w:rFonts w:ascii="Times New Roman" w:hAnsi="Times New Roman"/>
          <w:b/>
          <w:bCs/>
          <w:sz w:val="24"/>
          <w:szCs w:val="24"/>
        </w:rPr>
        <w:t>в</w:t>
      </w:r>
      <w:r w:rsidR="005E556D">
        <w:rPr>
          <w:rFonts w:ascii="Times New Roman" w:hAnsi="Times New Roman"/>
          <w:b/>
          <w:bCs/>
          <w:sz w:val="24"/>
          <w:szCs w:val="24"/>
        </w:rPr>
        <w:t xml:space="preserve"> </w:t>
      </w:r>
      <w:r w:rsidRPr="00B50CA6">
        <w:rPr>
          <w:rFonts w:ascii="Times New Roman" w:hAnsi="Times New Roman"/>
          <w:b/>
          <w:bCs/>
          <w:sz w:val="24"/>
          <w:szCs w:val="24"/>
        </w:rPr>
        <w:t>и</w:t>
      </w:r>
      <w:r w:rsidR="005E556D">
        <w:rPr>
          <w:rFonts w:ascii="Times New Roman" w:hAnsi="Times New Roman"/>
          <w:b/>
          <w:bCs/>
          <w:sz w:val="24"/>
          <w:szCs w:val="24"/>
        </w:rPr>
        <w:t xml:space="preserve"> </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005E556D">
        <w:rPr>
          <w:rFonts w:ascii="Times New Roman" w:hAnsi="Times New Roman"/>
          <w:b/>
          <w:bCs/>
          <w:sz w:val="24"/>
          <w:szCs w:val="24"/>
        </w:rPr>
        <w:t xml:space="preserve"> </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0B3752">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правописания,</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словари.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по</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w:t>
      </w:r>
      <w:r w:rsidR="005E556D">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компьютерног</w:t>
      </w:r>
      <w:r w:rsidRPr="00B50CA6">
        <w:rPr>
          <w:rFonts w:ascii="Times New Roman" w:eastAsia="Calibri" w:hAnsi="Times New Roman"/>
          <w:i/>
          <w:sz w:val="24"/>
          <w:szCs w:val="24"/>
          <w:lang w:eastAsia="en-US"/>
        </w:rPr>
        <w:t>о</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005E556D">
        <w:rPr>
          <w:rFonts w:ascii="Times New Roman" w:hAnsi="Times New Roman"/>
          <w:b/>
          <w:bCs/>
          <w:sz w:val="24"/>
          <w:szCs w:val="24"/>
        </w:rPr>
        <w:t xml:space="preserve"> </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005E556D">
        <w:rPr>
          <w:rFonts w:ascii="Times New Roman" w:hAnsi="Times New Roman"/>
          <w:b/>
          <w:bCs/>
          <w:sz w:val="24"/>
          <w:szCs w:val="24"/>
        </w:rPr>
        <w:t xml:space="preserve"> </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D1CE4">
      <w:pPr>
        <w:tabs>
          <w:tab w:val="left" w:pos="900"/>
        </w:tabs>
        <w:spacing w:after="0" w:line="240" w:lineRule="auto"/>
        <w:ind w:left="709" w:firstLine="709"/>
        <w:contextualSpacing/>
        <w:jc w:val="both"/>
        <w:outlineLvl w:val="0"/>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005E556D">
        <w:rPr>
          <w:rFonts w:ascii="Times New Roman" w:hAnsi="Times New Roman"/>
          <w:b/>
          <w:bCs/>
          <w:sz w:val="24"/>
          <w:szCs w:val="24"/>
        </w:rPr>
        <w:t xml:space="preserve"> </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005E556D">
        <w:rPr>
          <w:rFonts w:ascii="Times New Roman" w:hAnsi="Times New Roman"/>
          <w:b/>
          <w:bCs/>
          <w:sz w:val="24"/>
          <w:szCs w:val="24"/>
        </w:rPr>
        <w:t xml:space="preserve"> </w:t>
      </w:r>
      <w:r w:rsidRPr="00B50CA6">
        <w:rPr>
          <w:rFonts w:ascii="Times New Roman" w:hAnsi="Times New Roman"/>
          <w:b/>
          <w:bCs/>
          <w:spacing w:val="1"/>
          <w:sz w:val="24"/>
          <w:szCs w:val="24"/>
        </w:rPr>
        <w:t>информации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0B3752">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005E556D">
        <w:rPr>
          <w:rFonts w:ascii="Times New Roman" w:hAnsi="Times New Roman"/>
          <w:b/>
          <w:bCs/>
          <w:sz w:val="24"/>
          <w:szCs w:val="24"/>
        </w:rPr>
        <w:t xml:space="preserve"> </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программы;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от</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них.</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повышающие безопасность</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работы</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005E556D">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w:t>
      </w:r>
      <w:r w:rsidR="005E55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5E55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005E556D">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5E55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0B3752">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xml:space="preserve">. Стандарты в сфере </w:t>
      </w:r>
      <w:r w:rsidR="005E556D">
        <w:rPr>
          <w:rFonts w:ascii="Times New Roman" w:eastAsia="Calibri" w:hAnsi="Times New Roman"/>
          <w:sz w:val="24"/>
          <w:szCs w:val="24"/>
          <w:lang w:eastAsia="en-US"/>
        </w:rPr>
        <w:t xml:space="preserve">информатики </w:t>
      </w:r>
      <w:r w:rsidRPr="00B50CA6">
        <w:rPr>
          <w:rFonts w:ascii="Times New Roman" w:eastAsia="Calibri" w:hAnsi="Times New Roman"/>
          <w:sz w:val="24"/>
          <w:szCs w:val="24"/>
          <w:lang w:eastAsia="en-US"/>
        </w:rPr>
        <w:t>ИКТ.</w:t>
      </w:r>
      <w:r w:rsidR="00DE0158">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0B3752" w:rsidRDefault="00387C2F" w:rsidP="00BD1CE4">
      <w:pPr>
        <w:keepNext/>
        <w:keepLines/>
        <w:spacing w:before="200" w:after="0" w:line="240" w:lineRule="auto"/>
        <w:jc w:val="both"/>
        <w:outlineLvl w:val="0"/>
        <w:rPr>
          <w:rFonts w:ascii="Times New Roman" w:hAnsi="Times New Roman"/>
          <w:bCs/>
          <w:i/>
          <w:iCs/>
          <w:sz w:val="26"/>
          <w:szCs w:val="26"/>
          <w:lang w:eastAsia="en-US"/>
        </w:rPr>
      </w:pPr>
      <w:bookmarkStart w:id="132" w:name="_Toc409691710"/>
      <w:bookmarkStart w:id="133" w:name="_Toc410654035"/>
      <w:bookmarkStart w:id="134" w:name="_Toc414553246"/>
      <w:r w:rsidRPr="000B3752">
        <w:rPr>
          <w:rFonts w:ascii="Times New Roman" w:hAnsi="Times New Roman"/>
          <w:bCs/>
          <w:i/>
          <w:iCs/>
          <w:sz w:val="26"/>
          <w:szCs w:val="26"/>
          <w:lang w:eastAsia="en-US"/>
        </w:rPr>
        <w:t>2.2.2.9</w:t>
      </w:r>
      <w:r w:rsidR="00B50CA6" w:rsidRPr="000B3752">
        <w:rPr>
          <w:rFonts w:ascii="Times New Roman" w:hAnsi="Times New Roman"/>
          <w:bCs/>
          <w:i/>
          <w:iCs/>
          <w:sz w:val="26"/>
          <w:szCs w:val="26"/>
          <w:lang w:eastAsia="en-US"/>
        </w:rPr>
        <w:t>. Физика</w:t>
      </w:r>
      <w:bookmarkEnd w:id="132"/>
      <w:bookmarkEnd w:id="133"/>
      <w:bookmarkEnd w:id="134"/>
    </w:p>
    <w:p w:rsidR="000B3752" w:rsidRDefault="000B3752" w:rsidP="009975A5">
      <w:pPr>
        <w:spacing w:after="0" w:line="240" w:lineRule="auto"/>
        <w:ind w:firstLine="709"/>
        <w:jc w:val="both"/>
        <w:rPr>
          <w:rFonts w:ascii="Times New Roman" w:eastAsia="Calibri" w:hAnsi="Times New Roman"/>
          <w:sz w:val="24"/>
          <w:szCs w:val="24"/>
          <w:lang w:eastAsia="en-US"/>
        </w:rPr>
      </w:pP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0B3752">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D1CE4">
      <w:pPr>
        <w:widowControl w:val="0"/>
        <w:tabs>
          <w:tab w:val="left" w:pos="709"/>
          <w:tab w:val="left" w:pos="989"/>
        </w:tabs>
        <w:spacing w:after="0" w:line="240" w:lineRule="auto"/>
        <w:ind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DE0158">
        <w:rPr>
          <w:rFonts w:ascii="Times New Roman" w:eastAsia="Calibri" w:hAnsi="Times New Roman"/>
          <w:color w:val="000000"/>
          <w:sz w:val="24"/>
          <w:szCs w:val="24"/>
          <w:lang w:eastAsia="en-US"/>
        </w:rPr>
        <w:t xml:space="preserve"> </w:t>
      </w:r>
      <w:r w:rsidRPr="00B50CA6">
        <w:rPr>
          <w:rFonts w:ascii="Times New Roman" w:eastAsia="Calibri" w:hAnsi="Times New Roman"/>
          <w:color w:val="000000"/>
          <w:sz w:val="24"/>
          <w:szCs w:val="24"/>
          <w:lang w:eastAsia="en-US"/>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0B3752">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0B3752">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0B3752">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0B3752">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D1CE4">
      <w:pPr>
        <w:widowControl w:val="0"/>
        <w:tabs>
          <w:tab w:val="left" w:pos="851"/>
          <w:tab w:val="left" w:pos="989"/>
        </w:tabs>
        <w:spacing w:after="0" w:line="240" w:lineRule="auto"/>
        <w:ind w:left="709"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0B3752">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D1CE4">
      <w:pPr>
        <w:tabs>
          <w:tab w:val="left" w:pos="851"/>
        </w:tabs>
        <w:spacing w:after="0" w:line="240" w:lineRule="auto"/>
        <w:ind w:firstLine="709"/>
        <w:jc w:val="both"/>
        <w:outlineLvl w:val="0"/>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0B3752">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0B3752">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D1CE4">
      <w:pPr>
        <w:tabs>
          <w:tab w:val="left" w:pos="851"/>
        </w:tabs>
        <w:spacing w:after="0" w:line="240" w:lineRule="auto"/>
        <w:ind w:firstLine="709"/>
        <w:jc w:val="both"/>
        <w:outlineLvl w:val="0"/>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0B3752">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0B3752">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0B3752">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0B375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D1CE4">
      <w:pPr>
        <w:shd w:val="clear" w:color="auto" w:fill="FFFFFF"/>
        <w:tabs>
          <w:tab w:val="left" w:pos="851"/>
        </w:tabs>
        <w:autoSpaceDE w:val="0"/>
        <w:autoSpaceDN w:val="0"/>
        <w:adjustRightInd w:val="0"/>
        <w:spacing w:after="0" w:line="240" w:lineRule="auto"/>
        <w:ind w:firstLine="709"/>
        <w:contextualSpacing/>
        <w:jc w:val="both"/>
        <w:outlineLvl w:val="0"/>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0B3752">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0B3752" w:rsidRDefault="00387C2F" w:rsidP="00BD1CE4">
      <w:pPr>
        <w:keepNext/>
        <w:keepLines/>
        <w:spacing w:before="200" w:after="0" w:line="240" w:lineRule="auto"/>
        <w:jc w:val="both"/>
        <w:outlineLvl w:val="0"/>
        <w:rPr>
          <w:rFonts w:ascii="Times New Roman" w:hAnsi="Times New Roman"/>
          <w:bCs/>
          <w:i/>
          <w:iCs/>
          <w:sz w:val="26"/>
          <w:szCs w:val="26"/>
          <w:lang w:eastAsia="en-US"/>
        </w:rPr>
      </w:pPr>
      <w:bookmarkStart w:id="135" w:name="_Toc409691711"/>
      <w:bookmarkStart w:id="136" w:name="_Toc410654036"/>
      <w:bookmarkStart w:id="137" w:name="_Toc414553247"/>
      <w:r w:rsidRPr="000B3752">
        <w:rPr>
          <w:rFonts w:ascii="Times New Roman" w:hAnsi="Times New Roman"/>
          <w:bCs/>
          <w:i/>
          <w:iCs/>
          <w:sz w:val="26"/>
          <w:szCs w:val="26"/>
          <w:lang w:eastAsia="en-US"/>
        </w:rPr>
        <w:t>2.2.2.10</w:t>
      </w:r>
      <w:r w:rsidR="00B50CA6" w:rsidRPr="000B3752">
        <w:rPr>
          <w:rFonts w:ascii="Times New Roman" w:hAnsi="Times New Roman"/>
          <w:bCs/>
          <w:i/>
          <w:iCs/>
          <w:sz w:val="26"/>
          <w:szCs w:val="26"/>
          <w:lang w:eastAsia="en-US"/>
        </w:rPr>
        <w:t>. Биология</w:t>
      </w:r>
      <w:bookmarkEnd w:id="135"/>
      <w:bookmarkEnd w:id="136"/>
      <w:bookmarkEnd w:id="137"/>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8" w:name="page3"/>
      <w:bookmarkEnd w:id="138"/>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w:t>
      </w:r>
      <w:r w:rsidR="000B3752">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D1CE4">
      <w:pPr>
        <w:tabs>
          <w:tab w:val="num" w:pos="851"/>
          <w:tab w:val="left" w:pos="1160"/>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0B3752">
      <w:pPr>
        <w:tabs>
          <w:tab w:val="left" w:pos="1160"/>
        </w:tabs>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D1CE4">
      <w:pPr>
        <w:tabs>
          <w:tab w:val="num" w:pos="1223"/>
        </w:tabs>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0B3752">
      <w:pPr>
        <w:tabs>
          <w:tab w:val="num" w:pos="1223"/>
        </w:tabs>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D1CE4">
      <w:pPr>
        <w:tabs>
          <w:tab w:val="num" w:pos="1158"/>
        </w:tabs>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D1CE4">
      <w:pPr>
        <w:tabs>
          <w:tab w:val="num" w:pos="851"/>
        </w:tabs>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39" w:name="page11"/>
      <w:bookmarkEnd w:id="139"/>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0B3752">
      <w:pPr>
        <w:autoSpaceDE w:val="0"/>
        <w:autoSpaceDN w:val="0"/>
        <w:adjustRightInd w:val="0"/>
        <w:spacing w:after="0" w:line="240" w:lineRule="auto"/>
        <w:ind w:firstLine="708"/>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bookmarkStart w:id="140" w:name="page15"/>
      <w:bookmarkEnd w:id="140"/>
      <w:r w:rsidRPr="00B50CA6">
        <w:rPr>
          <w:rFonts w:ascii="Times New Roman" w:eastAsia="Calibri" w:hAnsi="Times New Roman"/>
          <w:b/>
          <w:bCs/>
          <w:sz w:val="24"/>
          <w:szCs w:val="24"/>
          <w:lang w:eastAsia="en-US"/>
        </w:rPr>
        <w:t>Дыхание</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D1CE4">
      <w:pPr>
        <w:tabs>
          <w:tab w:val="num" w:pos="851"/>
        </w:tabs>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1" w:name="page17"/>
      <w:bookmarkEnd w:id="141"/>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42" w:name="page19"/>
      <w:bookmarkEnd w:id="142"/>
      <w:r w:rsidRPr="00B50CA6">
        <w:rPr>
          <w:rFonts w:ascii="Times New Roman" w:eastAsia="Calibri" w:hAnsi="Times New Roman"/>
          <w:sz w:val="24"/>
          <w:szCs w:val="24"/>
          <w:lang w:eastAsia="en-US"/>
        </w:rPr>
        <w:t>.</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0B3752">
      <w:pPr>
        <w:spacing w:after="0" w:line="240" w:lineRule="auto"/>
        <w:ind w:firstLine="708"/>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D1CE4">
      <w:pPr>
        <w:overflowPunct w:val="0"/>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0B3752">
      <w:pPr>
        <w:overflowPunct w:val="0"/>
        <w:autoSpaceDE w:val="0"/>
        <w:autoSpaceDN w:val="0"/>
        <w:adjustRightInd w:val="0"/>
        <w:spacing w:after="0" w:line="240" w:lineRule="auto"/>
        <w:ind w:firstLine="708"/>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0B3752">
      <w:pPr>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D1CE4">
      <w:pPr>
        <w:overflowPunct w:val="0"/>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0B3752">
      <w:pPr>
        <w:tabs>
          <w:tab w:val="left" w:pos="0"/>
        </w:tabs>
        <w:overflowPunct w:val="0"/>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D1CE4">
      <w:pPr>
        <w:autoSpaceDE w:val="0"/>
        <w:autoSpaceDN w:val="0"/>
        <w:adjustRightInd w:val="0"/>
        <w:spacing w:after="0" w:line="240" w:lineRule="auto"/>
        <w:ind w:firstLine="708"/>
        <w:contextualSpacing/>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0B3752">
      <w:pPr>
        <w:autoSpaceDE w:val="0"/>
        <w:autoSpaceDN w:val="0"/>
        <w:adjustRightInd w:val="0"/>
        <w:spacing w:after="0" w:line="240" w:lineRule="auto"/>
        <w:ind w:firstLine="708"/>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43" w:name="page23"/>
      <w:bookmarkEnd w:id="143"/>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bookmarkStart w:id="144" w:name="page25"/>
      <w:bookmarkEnd w:id="144"/>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0B3752">
      <w:pPr>
        <w:numPr>
          <w:ilvl w:val="0"/>
          <w:numId w:val="93"/>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0B3752">
      <w:pPr>
        <w:numPr>
          <w:ilvl w:val="0"/>
          <w:numId w:val="94"/>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0B3752">
      <w:pPr>
        <w:numPr>
          <w:ilvl w:val="0"/>
          <w:numId w:val="91"/>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0B3752">
      <w:pPr>
        <w:numPr>
          <w:ilvl w:val="0"/>
          <w:numId w:val="91"/>
        </w:numPr>
        <w:overflowPunct w:val="0"/>
        <w:autoSpaceDE w:val="0"/>
        <w:autoSpaceDN w:val="0"/>
        <w:adjustRightInd w:val="0"/>
        <w:spacing w:after="0" w:line="240" w:lineRule="auto"/>
        <w:ind w:left="0" w:firstLine="708"/>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0B3752">
      <w:pPr>
        <w:numPr>
          <w:ilvl w:val="0"/>
          <w:numId w:val="91"/>
        </w:numPr>
        <w:tabs>
          <w:tab w:val="num" w:pos="280"/>
        </w:tabs>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0B3752">
      <w:pPr>
        <w:autoSpaceDE w:val="0"/>
        <w:autoSpaceDN w:val="0"/>
        <w:adjustRightInd w:val="0"/>
        <w:spacing w:after="0" w:line="240" w:lineRule="auto"/>
        <w:ind w:firstLine="708"/>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0B3752">
      <w:pPr>
        <w:numPr>
          <w:ilvl w:val="0"/>
          <w:numId w:val="95"/>
        </w:numPr>
        <w:tabs>
          <w:tab w:val="left" w:pos="500"/>
        </w:tabs>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45" w:name="page27"/>
      <w:bookmarkEnd w:id="145"/>
      <w:r w:rsidRPr="00B50CA6">
        <w:rPr>
          <w:rFonts w:ascii="Times New Roman" w:eastAsia="Calibri" w:hAnsi="Times New Roman"/>
          <w:sz w:val="24"/>
          <w:szCs w:val="24"/>
          <w:lang w:eastAsia="en-US"/>
        </w:rPr>
        <w:t>микропрепаратах;</w:t>
      </w:r>
    </w:p>
    <w:p w:rsidR="00B50CA6" w:rsidRPr="00B50CA6" w:rsidRDefault="00B50CA6" w:rsidP="000B3752">
      <w:pPr>
        <w:numPr>
          <w:ilvl w:val="0"/>
          <w:numId w:val="95"/>
        </w:numPr>
        <w:overflowPunct w:val="0"/>
        <w:autoSpaceDE w:val="0"/>
        <w:autoSpaceDN w:val="0"/>
        <w:adjustRightInd w:val="0"/>
        <w:spacing w:after="0" w:line="240" w:lineRule="auto"/>
        <w:ind w:left="0" w:firstLine="708"/>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0B3752">
      <w:pPr>
        <w:numPr>
          <w:ilvl w:val="0"/>
          <w:numId w:val="95"/>
        </w:numPr>
        <w:overflowPunct w:val="0"/>
        <w:autoSpaceDE w:val="0"/>
        <w:autoSpaceDN w:val="0"/>
        <w:adjustRightInd w:val="0"/>
        <w:spacing w:after="0" w:line="240" w:lineRule="auto"/>
        <w:ind w:left="0" w:firstLine="708"/>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D1CE4">
      <w:pPr>
        <w:autoSpaceDE w:val="0"/>
        <w:autoSpaceDN w:val="0"/>
        <w:adjustRightInd w:val="0"/>
        <w:spacing w:after="0" w:line="240" w:lineRule="auto"/>
        <w:ind w:firstLine="708"/>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0B3752">
      <w:pPr>
        <w:numPr>
          <w:ilvl w:val="0"/>
          <w:numId w:val="92"/>
        </w:numPr>
        <w:autoSpaceDE w:val="0"/>
        <w:autoSpaceDN w:val="0"/>
        <w:adjustRightInd w:val="0"/>
        <w:spacing w:after="0" w:line="240" w:lineRule="auto"/>
        <w:ind w:left="0" w:firstLine="708"/>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46" w:name="_Toc409691712"/>
      <w:bookmarkStart w:id="147" w:name="_Toc410654037"/>
      <w:bookmarkStart w:id="148" w:name="_Toc414553248"/>
    </w:p>
    <w:p w:rsidR="00B50CA6" w:rsidRPr="000B3752" w:rsidRDefault="00800BD9" w:rsidP="00BD1CE4">
      <w:pPr>
        <w:autoSpaceDE w:val="0"/>
        <w:autoSpaceDN w:val="0"/>
        <w:adjustRightInd w:val="0"/>
        <w:spacing w:after="0" w:line="240" w:lineRule="auto"/>
        <w:contextualSpacing/>
        <w:jc w:val="both"/>
        <w:outlineLvl w:val="0"/>
        <w:rPr>
          <w:rFonts w:ascii="Times New Roman" w:eastAsia="Calibri" w:hAnsi="Times New Roman"/>
          <w:i/>
          <w:sz w:val="26"/>
          <w:szCs w:val="26"/>
          <w:lang w:eastAsia="en-US"/>
        </w:rPr>
      </w:pPr>
      <w:r w:rsidRPr="000B3752">
        <w:rPr>
          <w:rFonts w:ascii="Times New Roman" w:hAnsi="Times New Roman"/>
          <w:bCs/>
          <w:i/>
          <w:iCs/>
          <w:sz w:val="26"/>
          <w:szCs w:val="26"/>
          <w:lang w:eastAsia="en-US"/>
        </w:rPr>
        <w:t>2.2.2.11</w:t>
      </w:r>
      <w:r w:rsidR="00B50CA6" w:rsidRPr="000B3752">
        <w:rPr>
          <w:rFonts w:ascii="Times New Roman" w:hAnsi="Times New Roman"/>
          <w:bCs/>
          <w:i/>
          <w:iCs/>
          <w:sz w:val="26"/>
          <w:szCs w:val="26"/>
          <w:lang w:eastAsia="en-US"/>
        </w:rPr>
        <w:t>. Химия</w:t>
      </w:r>
      <w:bookmarkEnd w:id="146"/>
      <w:bookmarkEnd w:id="147"/>
      <w:bookmarkEnd w:id="148"/>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массы</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связь</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энергетический уровень.</w:t>
      </w:r>
      <w:r w:rsidR="00DE0158">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00DE0158">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энергетических уровней</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DE015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DE015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00DE0158">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w:t>
      </w:r>
      <w:r w:rsidR="00DE015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DE0158">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00DE0158">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00DE0158">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00214F73">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00214F73">
        <w:rPr>
          <w:rFonts w:ascii="Times New Roman" w:eastAsia="Calibri" w:hAnsi="Times New Roman"/>
          <w:spacing w:val="1"/>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214F73">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00214F73">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00214F73">
        <w:rPr>
          <w:rFonts w:ascii="Times New Roman" w:eastAsia="Calibri" w:hAnsi="Times New Roman"/>
          <w:i/>
          <w:sz w:val="24"/>
          <w:szCs w:val="24"/>
          <w:lang w:eastAsia="en-US"/>
        </w:rPr>
        <w:t xml:space="preserve"> </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00214F73">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00214F73">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железа</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214F73">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214F73">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00214F73">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00214F73">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214F73">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 и</w:t>
      </w:r>
      <w:r w:rsidR="00214F73">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9975A5">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00214F73">
        <w:rPr>
          <w:rFonts w:ascii="Times New Roman" w:eastAsia="Calibri" w:hAnsi="Times New Roman"/>
          <w:spacing w:val="2"/>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214F73">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00214F73">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4F736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9975A5">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4F736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D1CE4">
      <w:pPr>
        <w:autoSpaceDE w:val="0"/>
        <w:autoSpaceDN w:val="0"/>
        <w:adjustRightInd w:val="0"/>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004F736F">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Default="00B50CA6" w:rsidP="009975A5">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0B3752" w:rsidRPr="00171B88" w:rsidRDefault="000B3752" w:rsidP="000B3752">
      <w:pPr>
        <w:spacing w:after="0" w:line="240" w:lineRule="auto"/>
        <w:ind w:left="709"/>
        <w:jc w:val="both"/>
        <w:rPr>
          <w:rFonts w:ascii="Times New Roman" w:eastAsia="Calibri" w:hAnsi="Times New Roman"/>
          <w:sz w:val="24"/>
          <w:szCs w:val="24"/>
          <w:lang w:eastAsia="en-US"/>
        </w:rPr>
      </w:pPr>
    </w:p>
    <w:p w:rsidR="00B50CA6" w:rsidRPr="000B3752" w:rsidRDefault="00800BD9" w:rsidP="00BD1CE4">
      <w:pPr>
        <w:keepNext/>
        <w:keepLines/>
        <w:spacing w:after="0" w:line="240" w:lineRule="auto"/>
        <w:jc w:val="both"/>
        <w:outlineLvl w:val="0"/>
        <w:rPr>
          <w:rFonts w:ascii="Times New Roman" w:hAnsi="Times New Roman"/>
          <w:bCs/>
          <w:i/>
          <w:iCs/>
          <w:sz w:val="26"/>
          <w:szCs w:val="26"/>
          <w:lang w:eastAsia="en-US"/>
        </w:rPr>
      </w:pPr>
      <w:bookmarkStart w:id="149" w:name="_Toc409691713"/>
      <w:bookmarkStart w:id="150" w:name="_Toc410654038"/>
      <w:bookmarkStart w:id="151" w:name="_Toc414553249"/>
      <w:r w:rsidRPr="000B3752">
        <w:rPr>
          <w:rFonts w:ascii="Times New Roman" w:hAnsi="Times New Roman"/>
          <w:bCs/>
          <w:i/>
          <w:iCs/>
          <w:sz w:val="26"/>
          <w:szCs w:val="26"/>
          <w:lang w:eastAsia="en-US"/>
        </w:rPr>
        <w:t>2.2.2.12</w:t>
      </w:r>
      <w:r w:rsidR="00B50CA6" w:rsidRPr="000B3752">
        <w:rPr>
          <w:rFonts w:ascii="Times New Roman" w:hAnsi="Times New Roman"/>
          <w:bCs/>
          <w:i/>
          <w:iCs/>
          <w:sz w:val="26"/>
          <w:szCs w:val="26"/>
          <w:lang w:eastAsia="en-US"/>
        </w:rPr>
        <w:t>. Изобразительное искусство</w:t>
      </w:r>
      <w:bookmarkEnd w:id="149"/>
      <w:bookmarkEnd w:id="150"/>
      <w:bookmarkEnd w:id="151"/>
    </w:p>
    <w:p w:rsidR="000B3752" w:rsidRDefault="000B3752" w:rsidP="009975A5">
      <w:pPr>
        <w:tabs>
          <w:tab w:val="left" w:pos="1134"/>
        </w:tabs>
        <w:spacing w:after="0" w:line="240" w:lineRule="auto"/>
        <w:ind w:firstLine="709"/>
        <w:jc w:val="both"/>
        <w:rPr>
          <w:rFonts w:ascii="Times New Roman" w:eastAsia="Calibri" w:hAnsi="Times New Roman"/>
          <w:sz w:val="24"/>
          <w:szCs w:val="24"/>
          <w:lang w:eastAsia="en-US"/>
        </w:rPr>
      </w:pP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9975A5">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9975A5">
      <w:pPr>
        <w:spacing w:after="0" w:line="240" w:lineRule="auto"/>
        <w:ind w:firstLine="709"/>
        <w:jc w:val="both"/>
        <w:rPr>
          <w:rFonts w:ascii="Times New Roman" w:hAnsi="Times New Roman"/>
          <w:sz w:val="24"/>
          <w:szCs w:val="24"/>
          <w:lang w:eastAsia="en-US"/>
        </w:rPr>
      </w:pPr>
    </w:p>
    <w:p w:rsidR="00B50CA6" w:rsidRPr="00B50CA6" w:rsidRDefault="00B50CA6" w:rsidP="009975A5">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9975A5">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9975A5">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9975A5">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D1CE4">
      <w:pPr>
        <w:spacing w:after="0" w:line="240" w:lineRule="auto"/>
        <w:ind w:firstLine="709"/>
        <w:jc w:val="both"/>
        <w:outlineLvl w:val="0"/>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D1CE4">
      <w:pPr>
        <w:spacing w:after="0" w:line="240" w:lineRule="auto"/>
        <w:ind w:firstLine="709"/>
        <w:jc w:val="both"/>
        <w:outlineLvl w:val="0"/>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D1CE4">
      <w:pPr>
        <w:spacing w:after="0" w:line="240" w:lineRule="auto"/>
        <w:ind w:firstLine="709"/>
        <w:jc w:val="both"/>
        <w:outlineLvl w:val="0"/>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D1CE4">
      <w:pPr>
        <w:spacing w:after="0" w:line="240" w:lineRule="auto"/>
        <w:ind w:firstLine="709"/>
        <w:jc w:val="both"/>
        <w:outlineLvl w:val="0"/>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D1CE4">
      <w:pPr>
        <w:spacing w:after="0" w:line="240" w:lineRule="auto"/>
        <w:ind w:firstLine="709"/>
        <w:jc w:val="both"/>
        <w:outlineLvl w:val="0"/>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D1CE4">
      <w:pPr>
        <w:spacing w:after="0" w:line="240" w:lineRule="auto"/>
        <w:ind w:firstLine="709"/>
        <w:jc w:val="both"/>
        <w:outlineLvl w:val="0"/>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9975A5">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9975A5">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9975A5">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D1CE4">
      <w:pPr>
        <w:spacing w:after="0" w:line="240" w:lineRule="auto"/>
        <w:ind w:firstLine="709"/>
        <w:jc w:val="both"/>
        <w:outlineLvl w:val="0"/>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9975A5">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9975A5">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52" w:name="_Toc409691714"/>
      <w:bookmarkStart w:id="153" w:name="_Toc410654039"/>
      <w:bookmarkStart w:id="154" w:name="_Toc414553250"/>
    </w:p>
    <w:p w:rsidR="00B50CA6" w:rsidRPr="000B3752" w:rsidRDefault="00800BD9" w:rsidP="00BD1CE4">
      <w:pPr>
        <w:spacing w:after="0" w:line="240" w:lineRule="auto"/>
        <w:jc w:val="both"/>
        <w:outlineLvl w:val="0"/>
        <w:rPr>
          <w:rFonts w:ascii="Times New Roman" w:eastAsia="Calibri" w:hAnsi="Times New Roman"/>
          <w:i/>
          <w:sz w:val="26"/>
          <w:szCs w:val="26"/>
          <w:lang w:eastAsia="en-US"/>
        </w:rPr>
      </w:pPr>
      <w:r w:rsidRPr="000B3752">
        <w:rPr>
          <w:rFonts w:ascii="Times New Roman" w:hAnsi="Times New Roman"/>
          <w:bCs/>
          <w:i/>
          <w:iCs/>
          <w:sz w:val="26"/>
          <w:szCs w:val="26"/>
          <w:lang w:eastAsia="en-US"/>
        </w:rPr>
        <w:t>2.2.2.13</w:t>
      </w:r>
      <w:r w:rsidR="00B50CA6" w:rsidRPr="000B3752">
        <w:rPr>
          <w:rFonts w:ascii="Times New Roman" w:hAnsi="Times New Roman"/>
          <w:bCs/>
          <w:i/>
          <w:iCs/>
          <w:sz w:val="26"/>
          <w:szCs w:val="26"/>
          <w:lang w:eastAsia="en-US"/>
        </w:rPr>
        <w:t>. Музыка</w:t>
      </w:r>
      <w:bookmarkEnd w:id="152"/>
      <w:bookmarkEnd w:id="153"/>
      <w:bookmarkEnd w:id="154"/>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9975A5">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D1CE4">
      <w:pPr>
        <w:spacing w:after="0" w:line="240" w:lineRule="auto"/>
        <w:ind w:firstLine="709"/>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D1CE4">
      <w:pPr>
        <w:spacing w:after="0" w:line="240" w:lineRule="auto"/>
        <w:ind w:firstLine="709"/>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D1CE4">
      <w:pPr>
        <w:spacing w:after="0" w:line="240" w:lineRule="auto"/>
        <w:ind w:firstLine="709"/>
        <w:contextualSpacing/>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9975A5">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D1CE4">
      <w:pPr>
        <w:spacing w:after="0" w:line="240" w:lineRule="auto"/>
        <w:ind w:firstLine="709"/>
        <w:contextualSpacing/>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9975A5">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D1CE4">
      <w:pPr>
        <w:tabs>
          <w:tab w:val="left" w:pos="1985"/>
        </w:tabs>
        <w:spacing w:after="0" w:line="240" w:lineRule="auto"/>
        <w:ind w:left="709" w:firstLine="709"/>
        <w:contextualSpacing/>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9975A5">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9975A5">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Default="00B50CA6" w:rsidP="009975A5">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0B3752" w:rsidRPr="00B50CA6" w:rsidRDefault="000B3752" w:rsidP="000B3752">
      <w:pPr>
        <w:spacing w:after="0" w:line="240" w:lineRule="auto"/>
        <w:ind w:left="709"/>
        <w:contextualSpacing/>
        <w:jc w:val="both"/>
        <w:rPr>
          <w:rFonts w:ascii="Times New Roman" w:eastAsia="Calibri" w:hAnsi="Times New Roman"/>
          <w:sz w:val="24"/>
          <w:szCs w:val="24"/>
          <w:lang w:eastAsia="en-US"/>
        </w:rPr>
      </w:pPr>
    </w:p>
    <w:p w:rsidR="00B50CA6" w:rsidRPr="000B3752" w:rsidRDefault="00800BD9" w:rsidP="00BD1CE4">
      <w:pPr>
        <w:keepNext/>
        <w:keepLines/>
        <w:spacing w:after="0" w:line="240" w:lineRule="auto"/>
        <w:jc w:val="both"/>
        <w:outlineLvl w:val="0"/>
        <w:rPr>
          <w:rFonts w:ascii="Times New Roman" w:hAnsi="Times New Roman"/>
          <w:bCs/>
          <w:i/>
          <w:iCs/>
          <w:sz w:val="26"/>
          <w:szCs w:val="26"/>
          <w:lang w:eastAsia="en-US"/>
        </w:rPr>
      </w:pPr>
      <w:bookmarkStart w:id="155" w:name="_Toc409691715"/>
      <w:bookmarkStart w:id="156" w:name="_Toc410654040"/>
      <w:bookmarkStart w:id="157" w:name="_Toc414553251"/>
      <w:r w:rsidRPr="000B3752">
        <w:rPr>
          <w:rFonts w:ascii="Times New Roman" w:hAnsi="Times New Roman"/>
          <w:bCs/>
          <w:i/>
          <w:iCs/>
          <w:sz w:val="26"/>
          <w:szCs w:val="26"/>
          <w:lang w:eastAsia="en-US"/>
        </w:rPr>
        <w:t>2.2.2.14</w:t>
      </w:r>
      <w:r w:rsidR="00B50CA6" w:rsidRPr="000B3752">
        <w:rPr>
          <w:rFonts w:ascii="Times New Roman" w:hAnsi="Times New Roman"/>
          <w:bCs/>
          <w:i/>
          <w:iCs/>
          <w:sz w:val="26"/>
          <w:szCs w:val="26"/>
          <w:lang w:eastAsia="en-US"/>
        </w:rPr>
        <w:t>. Технология</w:t>
      </w:r>
      <w:bookmarkEnd w:id="155"/>
      <w:bookmarkEnd w:id="156"/>
      <w:bookmarkEnd w:id="157"/>
    </w:p>
    <w:p w:rsidR="00B50CA6" w:rsidRPr="00B50CA6" w:rsidRDefault="00B50CA6" w:rsidP="00BD1CE4">
      <w:pPr>
        <w:spacing w:after="0" w:line="240" w:lineRule="auto"/>
        <w:ind w:firstLine="709"/>
        <w:jc w:val="both"/>
        <w:outlineLvl w:val="0"/>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D1CE4">
      <w:pPr>
        <w:tabs>
          <w:tab w:val="left" w:pos="851"/>
        </w:tabs>
        <w:spacing w:after="0" w:line="240" w:lineRule="auto"/>
        <w:ind w:firstLine="709"/>
        <w:jc w:val="both"/>
        <w:outlineLvl w:val="0"/>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9975A5">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9975A5">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9975A5">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9975A5">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w:t>
      </w:r>
      <w:r w:rsidR="004F736F">
        <w:rPr>
          <w:rFonts w:ascii="Times New Roman" w:eastAsia="Calibri" w:hAnsi="Times New Roman"/>
          <w:sz w:val="24"/>
          <w:szCs w:val="24"/>
          <w:lang w:eastAsia="en-US"/>
        </w:rPr>
        <w:t>ределенных видах деятельности и</w:t>
      </w:r>
      <w:r w:rsidRPr="00B50CA6">
        <w:rPr>
          <w:rFonts w:ascii="Times New Roman" w:eastAsia="Calibri" w:hAnsi="Times New Roman"/>
          <w:sz w:val="24"/>
          <w:szCs w:val="24"/>
          <w:lang w:eastAsia="en-US"/>
        </w:rPr>
        <w:t>/или в оперировании с определенными объектами воздействия.</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9975A5">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9975A5">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9975A5">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9975A5">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9975A5">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9975A5">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9975A5">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Разработка/оптимизация и введение технологии на примере организации действий и взаимодействия в быту.</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9975A5">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9975A5">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Default="00B50CA6" w:rsidP="009975A5">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0B3752" w:rsidRPr="00171B88" w:rsidRDefault="000B3752" w:rsidP="009975A5">
      <w:pPr>
        <w:spacing w:after="0" w:line="240" w:lineRule="auto"/>
        <w:ind w:firstLine="709"/>
        <w:contextualSpacing/>
        <w:jc w:val="both"/>
        <w:rPr>
          <w:rFonts w:ascii="Times New Roman" w:hAnsi="Times New Roman"/>
          <w:sz w:val="24"/>
          <w:szCs w:val="24"/>
        </w:rPr>
      </w:pPr>
    </w:p>
    <w:p w:rsidR="00B50CA6" w:rsidRPr="00171B88" w:rsidRDefault="00800BD9" w:rsidP="00BD1CE4">
      <w:pPr>
        <w:keepNext/>
        <w:keepLines/>
        <w:spacing w:after="0" w:line="240" w:lineRule="auto"/>
        <w:jc w:val="both"/>
        <w:outlineLvl w:val="0"/>
        <w:rPr>
          <w:rFonts w:ascii="Times New Roman" w:hAnsi="Times New Roman"/>
          <w:b/>
          <w:bCs/>
          <w:iCs/>
          <w:sz w:val="26"/>
          <w:szCs w:val="26"/>
          <w:lang w:eastAsia="en-US"/>
        </w:rPr>
      </w:pPr>
      <w:bookmarkStart w:id="158" w:name="_Toc409691716"/>
      <w:bookmarkStart w:id="159" w:name="_Toc410654041"/>
      <w:bookmarkStart w:id="160" w:name="_Toc414553252"/>
      <w:r>
        <w:rPr>
          <w:rFonts w:ascii="Times New Roman" w:hAnsi="Times New Roman"/>
          <w:b/>
          <w:bCs/>
          <w:iCs/>
          <w:sz w:val="26"/>
          <w:szCs w:val="26"/>
          <w:lang w:eastAsia="en-US"/>
        </w:rPr>
        <w:t>2</w:t>
      </w:r>
      <w:r w:rsidRPr="000B3752">
        <w:rPr>
          <w:rFonts w:ascii="Times New Roman" w:hAnsi="Times New Roman"/>
          <w:bCs/>
          <w:i/>
          <w:iCs/>
          <w:sz w:val="26"/>
          <w:szCs w:val="26"/>
          <w:lang w:eastAsia="en-US"/>
        </w:rPr>
        <w:t>.2.2.15</w:t>
      </w:r>
      <w:r w:rsidR="00B50CA6" w:rsidRPr="000B3752">
        <w:rPr>
          <w:rFonts w:ascii="Times New Roman" w:hAnsi="Times New Roman"/>
          <w:bCs/>
          <w:i/>
          <w:iCs/>
          <w:sz w:val="26"/>
          <w:szCs w:val="26"/>
          <w:lang w:eastAsia="en-US"/>
        </w:rPr>
        <w:t>. Физическая культура</w:t>
      </w:r>
      <w:bookmarkEnd w:id="158"/>
      <w:bookmarkEnd w:id="159"/>
      <w:bookmarkEnd w:id="160"/>
    </w:p>
    <w:p w:rsidR="000B3752" w:rsidRDefault="000B3752" w:rsidP="009975A5">
      <w:pPr>
        <w:tabs>
          <w:tab w:val="left" w:pos="1134"/>
        </w:tabs>
        <w:spacing w:after="0" w:line="240" w:lineRule="auto"/>
        <w:ind w:firstLine="709"/>
        <w:jc w:val="both"/>
        <w:rPr>
          <w:rFonts w:ascii="Times New Roman" w:eastAsia="Calibri" w:hAnsi="Times New Roman"/>
          <w:sz w:val="24"/>
          <w:szCs w:val="24"/>
          <w:lang w:eastAsia="en-US"/>
        </w:rPr>
      </w:pP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9975A5">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D1CE4">
      <w:pPr>
        <w:spacing w:after="0" w:line="240" w:lineRule="auto"/>
        <w:ind w:firstLine="709"/>
        <w:contextualSpacing/>
        <w:jc w:val="both"/>
        <w:outlineLvl w:val="0"/>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9975A5">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D1CE4">
      <w:pPr>
        <w:spacing w:after="0" w:line="240" w:lineRule="auto"/>
        <w:ind w:left="709" w:firstLine="709"/>
        <w:contextualSpacing/>
        <w:jc w:val="both"/>
        <w:outlineLvl w:val="0"/>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9975A5">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D1CE4">
      <w:pPr>
        <w:tabs>
          <w:tab w:val="left" w:pos="0"/>
        </w:tabs>
        <w:spacing w:after="0" w:line="240" w:lineRule="auto"/>
        <w:ind w:firstLine="709"/>
        <w:jc w:val="both"/>
        <w:outlineLvl w:val="0"/>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9975A5">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9975A5">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BD1CE4">
      <w:pPr>
        <w:spacing w:after="0" w:line="240" w:lineRule="auto"/>
        <w:contextualSpacing/>
        <w:jc w:val="both"/>
        <w:outlineLvl w:val="0"/>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D1CE4">
      <w:pPr>
        <w:spacing w:after="0" w:line="240" w:lineRule="auto"/>
        <w:ind w:left="709" w:firstLine="709"/>
        <w:contextualSpacing/>
        <w:jc w:val="both"/>
        <w:outlineLvl w:val="0"/>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9975A5">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D1CE4">
      <w:pPr>
        <w:spacing w:after="0" w:line="240" w:lineRule="auto"/>
        <w:ind w:left="709" w:firstLine="709"/>
        <w:contextualSpacing/>
        <w:jc w:val="both"/>
        <w:outlineLvl w:val="0"/>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9975A5">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D1CE4">
      <w:pPr>
        <w:spacing w:after="0" w:line="240" w:lineRule="auto"/>
        <w:ind w:left="709" w:firstLine="709"/>
        <w:contextualSpacing/>
        <w:jc w:val="both"/>
        <w:outlineLvl w:val="0"/>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9975A5">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61" w:name="_Toc409691717"/>
      <w:bookmarkStart w:id="162" w:name="_Toc410654042"/>
      <w:bookmarkStart w:id="163" w:name="_Toc414553253"/>
    </w:p>
    <w:p w:rsidR="00B50CA6" w:rsidRPr="00E52E5E" w:rsidRDefault="00800BD9" w:rsidP="00BD1CE4">
      <w:pPr>
        <w:spacing w:line="240" w:lineRule="auto"/>
        <w:jc w:val="both"/>
        <w:outlineLvl w:val="0"/>
        <w:rPr>
          <w:rFonts w:ascii="Times New Roman" w:eastAsia="Calibri" w:hAnsi="Times New Roman"/>
          <w:i/>
          <w:color w:val="000000"/>
          <w:sz w:val="26"/>
          <w:szCs w:val="26"/>
          <w:lang w:eastAsia="en-US"/>
        </w:rPr>
      </w:pPr>
      <w:r w:rsidRPr="00E52E5E">
        <w:rPr>
          <w:rFonts w:ascii="Times New Roman" w:hAnsi="Times New Roman"/>
          <w:bCs/>
          <w:i/>
          <w:iCs/>
          <w:sz w:val="26"/>
          <w:szCs w:val="26"/>
          <w:lang w:eastAsia="en-US"/>
        </w:rPr>
        <w:t>2.2.2.16</w:t>
      </w:r>
      <w:r w:rsidR="00B50CA6" w:rsidRPr="00E52E5E">
        <w:rPr>
          <w:rFonts w:ascii="Times New Roman" w:hAnsi="Times New Roman"/>
          <w:bCs/>
          <w:i/>
          <w:iCs/>
          <w:sz w:val="26"/>
          <w:szCs w:val="26"/>
          <w:lang w:eastAsia="en-US"/>
        </w:rPr>
        <w:t>. Основы безопасности жизнедеятельности</w:t>
      </w:r>
      <w:bookmarkEnd w:id="161"/>
      <w:bookmarkEnd w:id="162"/>
      <w:bookmarkEnd w:id="163"/>
    </w:p>
    <w:p w:rsidR="00B50CA6" w:rsidRPr="00B50CA6" w:rsidRDefault="00B50CA6" w:rsidP="009975A5">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9975A5">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9975A5">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9975A5">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D1CE4">
      <w:pPr>
        <w:tabs>
          <w:tab w:val="left" w:pos="426"/>
        </w:tabs>
        <w:spacing w:after="0" w:line="240" w:lineRule="auto"/>
        <w:ind w:left="709" w:firstLine="709"/>
        <w:jc w:val="both"/>
        <w:outlineLvl w:val="0"/>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9975A5">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D1CE4">
      <w:pPr>
        <w:tabs>
          <w:tab w:val="left" w:pos="426"/>
        </w:tabs>
        <w:spacing w:after="0" w:line="240" w:lineRule="auto"/>
        <w:ind w:left="709" w:firstLine="709"/>
        <w:jc w:val="both"/>
        <w:outlineLvl w:val="0"/>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9975A5">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9975A5">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9975A5">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D1CE4">
      <w:pPr>
        <w:spacing w:after="0" w:line="240" w:lineRule="auto"/>
        <w:ind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D1CE4">
      <w:pPr>
        <w:tabs>
          <w:tab w:val="left" w:pos="426"/>
        </w:tabs>
        <w:spacing w:after="0" w:line="240" w:lineRule="auto"/>
        <w:ind w:left="709"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9975A5">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4F736F">
        <w:rPr>
          <w:rFonts w:ascii="Times New Roman" w:eastAsia="Calibri" w:hAnsi="Times New Roman"/>
          <w:bCs/>
          <w:sz w:val="24"/>
          <w:szCs w:val="24"/>
          <w:lang w:eastAsia="en-US"/>
        </w:rPr>
        <w:t xml:space="preserve"> </w:t>
      </w:r>
      <w:r w:rsidRPr="00B50CA6">
        <w:rPr>
          <w:rFonts w:ascii="Times New Roman" w:eastAsia="Calibri" w:hAnsi="Times New Roman"/>
          <w:bCs/>
          <w:sz w:val="24"/>
          <w:szCs w:val="24"/>
          <w:lang w:eastAsia="en-US"/>
        </w:rPr>
        <w:t xml:space="preserve">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D1CE4">
      <w:pPr>
        <w:tabs>
          <w:tab w:val="left" w:pos="426"/>
        </w:tabs>
        <w:spacing w:after="0" w:line="240" w:lineRule="auto"/>
        <w:ind w:left="709" w:firstLine="709"/>
        <w:jc w:val="both"/>
        <w:outlineLvl w:val="0"/>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9975A5">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w:t>
      </w:r>
      <w:r w:rsidR="004F736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Особенности оказания первой помощи при поражении электрическим током.</w:t>
      </w:r>
    </w:p>
    <w:p w:rsidR="00E52E5E" w:rsidRDefault="00E52E5E" w:rsidP="00E52E5E">
      <w:pPr>
        <w:spacing w:after="0" w:line="360" w:lineRule="auto"/>
        <w:jc w:val="both"/>
        <w:rPr>
          <w:rFonts w:ascii="Times New Roman" w:eastAsia="@Arial Unicode MS" w:hAnsi="Times New Roman"/>
          <w:b/>
          <w:bCs/>
          <w:sz w:val="28"/>
          <w:szCs w:val="28"/>
        </w:rPr>
      </w:pPr>
      <w:bookmarkStart w:id="164" w:name="_Toc410654043"/>
      <w:bookmarkStart w:id="165" w:name="_Toc414553254"/>
    </w:p>
    <w:p w:rsidR="00161290" w:rsidRPr="00E52E5E" w:rsidRDefault="00161290" w:rsidP="00E52E5E">
      <w:pPr>
        <w:spacing w:after="0" w:line="360" w:lineRule="auto"/>
        <w:jc w:val="both"/>
        <w:outlineLvl w:val="1"/>
        <w:rPr>
          <w:rFonts w:ascii="Times New Roman" w:eastAsia="@Arial Unicode MS" w:hAnsi="Times New Roman"/>
          <w:b/>
          <w:bCs/>
          <w:i/>
          <w:iCs/>
          <w:sz w:val="26"/>
          <w:szCs w:val="26"/>
          <w:lang w:eastAsia="ar-SA"/>
        </w:rPr>
      </w:pPr>
      <w:bookmarkStart w:id="166" w:name="_Toc506639206"/>
      <w:r w:rsidRPr="00E52E5E">
        <w:rPr>
          <w:rFonts w:ascii="Times New Roman" w:eastAsia="@Arial Unicode MS" w:hAnsi="Times New Roman"/>
          <w:b/>
          <w:bCs/>
          <w:i/>
          <w:iCs/>
          <w:sz w:val="26"/>
          <w:szCs w:val="26"/>
          <w:lang w:eastAsia="ar-SA"/>
        </w:rPr>
        <w:t>2.3. Программа воспитания и социализации обучающихся</w:t>
      </w:r>
      <w:bookmarkEnd w:id="164"/>
      <w:bookmarkEnd w:id="165"/>
      <w:bookmarkEnd w:id="166"/>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BD1CE4">
      <w:pPr>
        <w:spacing w:after="0" w:line="240" w:lineRule="atLeast"/>
        <w:ind w:firstLine="709"/>
        <w:jc w:val="both"/>
        <w:outlineLvl w:val="0"/>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BD1CE4">
      <w:pPr>
        <w:spacing w:after="0" w:line="240" w:lineRule="atLeast"/>
        <w:ind w:firstLine="709"/>
        <w:jc w:val="both"/>
        <w:outlineLvl w:val="0"/>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9975A5">
      <w:pPr>
        <w:pStyle w:val="a6"/>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BD1CE4">
      <w:pPr>
        <w:spacing w:after="0" w:line="240" w:lineRule="atLeast"/>
        <w:ind w:firstLine="709"/>
        <w:jc w:val="both"/>
        <w:outlineLvl w:val="0"/>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(экскурсии, предметные недели, олимпиады, конкурсы);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9975A5">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E52E5E" w:rsidRDefault="003C67E4" w:rsidP="00E52E5E">
      <w:pPr>
        <w:pStyle w:val="afff2"/>
        <w:ind w:firstLine="0"/>
        <w:outlineLvl w:val="2"/>
        <w:rPr>
          <w:rStyle w:val="Zag11"/>
          <w:rFonts w:eastAsia="@Arial Unicode MS"/>
          <w:bCs/>
          <w:i/>
          <w:lang w:eastAsia="ru-RU" w:bidi="ar-SA"/>
        </w:rPr>
      </w:pPr>
      <w:bookmarkStart w:id="167" w:name="_Toc410654044"/>
      <w:bookmarkStart w:id="168" w:name="_Toc284662818"/>
      <w:bookmarkStart w:id="169" w:name="_Toc284663445"/>
      <w:bookmarkStart w:id="170" w:name="_Toc414553255"/>
      <w:bookmarkStart w:id="171" w:name="_Toc409691719"/>
      <w:bookmarkStart w:id="172" w:name="_Toc506639207"/>
      <w:r w:rsidRPr="00E52E5E">
        <w:rPr>
          <w:rStyle w:val="Zag11"/>
          <w:rFonts w:eastAsia="@Arial Unicode MS"/>
          <w:bCs/>
          <w:i/>
          <w:lang w:eastAsia="ru-RU" w:bidi="ar-SA"/>
        </w:rPr>
        <w:t xml:space="preserve">2.3.1. </w:t>
      </w:r>
      <w:r w:rsidR="00E52E5E">
        <w:rPr>
          <w:rStyle w:val="Zag11"/>
          <w:rFonts w:eastAsia="@Arial Unicode MS"/>
          <w:bCs/>
          <w:i/>
          <w:lang w:eastAsia="ru-RU" w:bidi="ar-SA"/>
        </w:rPr>
        <w:t>Цель и задачи духовно-нравственного развития, воспитания и социализации обучающихся</w:t>
      </w:r>
      <w:bookmarkEnd w:id="167"/>
      <w:bookmarkEnd w:id="168"/>
      <w:bookmarkEnd w:id="169"/>
      <w:bookmarkEnd w:id="170"/>
      <w:bookmarkEnd w:id="171"/>
      <w:bookmarkEnd w:id="172"/>
    </w:p>
    <w:p w:rsidR="00E52E5E" w:rsidRDefault="00E52E5E" w:rsidP="00E52E5E">
      <w:pPr>
        <w:pStyle w:val="afff2"/>
        <w:ind w:firstLine="0"/>
        <w:rPr>
          <w:rStyle w:val="Zag11"/>
          <w:rFonts w:eastAsia="@Arial Unicode MS"/>
          <w:bCs/>
          <w:i/>
          <w:lang w:eastAsia="ru-RU" w:bidi="ar-SA"/>
        </w:rPr>
      </w:pPr>
    </w:p>
    <w:p w:rsidR="003C67E4" w:rsidRPr="00FE317F" w:rsidRDefault="003C67E4" w:rsidP="00E52E5E">
      <w:pPr>
        <w:pStyle w:val="afff2"/>
        <w:rPr>
          <w:szCs w:val="24"/>
        </w:rPr>
      </w:pPr>
      <w:r w:rsidRPr="00FE317F">
        <w:rPr>
          <w:szCs w:val="24"/>
        </w:rPr>
        <w:t xml:space="preserve">В тексте программы </w:t>
      </w:r>
      <w:r w:rsidRPr="00FE317F">
        <w:rPr>
          <w:b/>
          <w:szCs w:val="24"/>
        </w:rPr>
        <w:t>основные термины</w:t>
      </w:r>
      <w:r w:rsidRPr="00FE317F">
        <w:rPr>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9975A5">
      <w:pPr>
        <w:pStyle w:val="a6"/>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9975A5">
      <w:pPr>
        <w:pStyle w:val="a6"/>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9"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9975A5">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747E6" w:rsidRDefault="003C67E4" w:rsidP="009975A5">
      <w:pPr>
        <w:ind w:firstLine="708"/>
        <w:jc w:val="both"/>
        <w:rPr>
          <w:rFonts w:ascii="Times New Roman" w:hAnsi="Times New Roman"/>
          <w:sz w:val="24"/>
          <w:szCs w:val="24"/>
        </w:rPr>
      </w:pPr>
      <w:bookmarkStart w:id="173" w:name="_Toc414553257"/>
      <w:r w:rsidRPr="00F747E6">
        <w:rPr>
          <w:rFonts w:ascii="Times New Roman" w:hAnsi="Times New Roman"/>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73"/>
    </w:p>
    <w:p w:rsidR="003C67E4" w:rsidRPr="00E52E5E" w:rsidRDefault="003C67E4" w:rsidP="00E52E5E">
      <w:pPr>
        <w:pStyle w:val="afff2"/>
        <w:ind w:firstLine="0"/>
        <w:outlineLvl w:val="2"/>
        <w:rPr>
          <w:i/>
          <w:sz w:val="26"/>
          <w:szCs w:val="26"/>
        </w:rPr>
      </w:pPr>
      <w:bookmarkStart w:id="174" w:name="_Toc506639208"/>
      <w:bookmarkStart w:id="175" w:name="_Toc409691720"/>
      <w:bookmarkStart w:id="176" w:name="_Toc410654046"/>
      <w:bookmarkStart w:id="177" w:name="_Toc414553258"/>
      <w:r w:rsidRPr="00E52E5E">
        <w:rPr>
          <w:i/>
          <w:sz w:val="26"/>
          <w:szCs w:val="26"/>
        </w:rPr>
        <w:t xml:space="preserve">2.3.2. </w:t>
      </w:r>
      <w:r w:rsidR="00E52E5E" w:rsidRPr="00E52E5E">
        <w:rPr>
          <w:i/>
          <w:sz w:val="26"/>
          <w:szCs w:val="26"/>
        </w:rPr>
        <w:t>Направления деятельности по духовно-нравственному воспитанию и социализации профессиональной ориентации обучающихся, здоровьесберагающей деятельности и формированию экологической культуры</w:t>
      </w:r>
      <w:bookmarkEnd w:id="174"/>
      <w:r w:rsidRPr="00E52E5E">
        <w:rPr>
          <w:i/>
          <w:sz w:val="26"/>
          <w:szCs w:val="26"/>
        </w:rPr>
        <w:t xml:space="preserve"> </w:t>
      </w:r>
      <w:bookmarkEnd w:id="175"/>
      <w:bookmarkEnd w:id="176"/>
      <w:bookmarkEnd w:id="177"/>
    </w:p>
    <w:p w:rsidR="003C67E4" w:rsidRPr="00DF71F9" w:rsidRDefault="003C67E4" w:rsidP="00E52E5E">
      <w:pPr>
        <w:spacing w:after="0" w:line="240" w:lineRule="atLeast"/>
        <w:ind w:firstLine="709"/>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FF55D6" w:rsidRDefault="003C67E4" w:rsidP="00E52E5E">
      <w:pPr>
        <w:pStyle w:val="a6"/>
        <w:numPr>
          <w:ilvl w:val="1"/>
          <w:numId w:val="79"/>
        </w:numPr>
        <w:tabs>
          <w:tab w:val="clear" w:pos="1440"/>
        </w:tabs>
        <w:spacing w:after="0" w:line="240" w:lineRule="atLeast"/>
        <w:ind w:left="0" w:firstLine="709"/>
        <w:jc w:val="both"/>
        <w:rPr>
          <w:rFonts w:ascii="Times New Roman" w:hAnsi="Times New Roman"/>
          <w:sz w:val="24"/>
          <w:szCs w:val="24"/>
        </w:rPr>
      </w:pPr>
      <w:r w:rsidRPr="00FF55D6">
        <w:rPr>
          <w:rFonts w:ascii="Times New Roman" w:hAnsi="Times New Roman"/>
          <w:sz w:val="24"/>
          <w:szCs w:val="24"/>
        </w:rPr>
        <w:t xml:space="preserve">обеспечение принятия обучающимися </w:t>
      </w:r>
      <w:r w:rsidRPr="00FF55D6">
        <w:rPr>
          <w:rFonts w:ascii="Times New Roman" w:hAnsi="Times New Roman"/>
          <w:b/>
          <w:sz w:val="24"/>
          <w:szCs w:val="24"/>
        </w:rPr>
        <w:t>ценности Человека и человечности</w:t>
      </w:r>
      <w:r w:rsidRPr="00FF55D6">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FF55D6">
        <w:rPr>
          <w:rFonts w:ascii="Times New Roman" w:hAnsi="Times New Roman"/>
          <w:b/>
          <w:sz w:val="24"/>
          <w:szCs w:val="24"/>
        </w:rPr>
        <w:t>самопознания, самоопределения, самореализации, самосовершенствования</w:t>
      </w:r>
      <w:r w:rsidRPr="00FF55D6">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FF55D6">
        <w:rPr>
          <w:rFonts w:ascii="Times New Roman" w:hAnsi="Times New Roman"/>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FF55D6">
        <w:rPr>
          <w:rFonts w:ascii="Times New Roman" w:hAnsi="Times New Roman"/>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FF55D6">
        <w:rPr>
          <w:rFonts w:ascii="Times New Roman" w:hAnsi="Times New Roman"/>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FF55D6">
        <w:rPr>
          <w:rFonts w:ascii="Times New Roman" w:hAnsi="Times New Roman"/>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52E5E">
      <w:pPr>
        <w:numPr>
          <w:ilvl w:val="1"/>
          <w:numId w:val="79"/>
        </w:numPr>
        <w:tabs>
          <w:tab w:val="clear" w:pos="1440"/>
        </w:tabs>
        <w:spacing w:after="0" w:line="240" w:lineRule="atLeast"/>
        <w:ind w:left="0" w:firstLine="709"/>
        <w:jc w:val="both"/>
        <w:rPr>
          <w:rFonts w:ascii="Times New Roman" w:hAnsi="Times New Roman"/>
          <w:sz w:val="24"/>
          <w:szCs w:val="24"/>
        </w:rPr>
      </w:pPr>
      <w:r w:rsidRPr="00DF71F9">
        <w:rPr>
          <w:rFonts w:ascii="Times New Roman" w:hAnsi="Times New Roman"/>
          <w:sz w:val="24"/>
          <w:szCs w:val="24"/>
        </w:rPr>
        <w:t xml:space="preserve">формирование </w:t>
      </w:r>
      <w:r w:rsidRPr="00FF55D6">
        <w:rPr>
          <w:rFonts w:ascii="Times New Roman" w:hAnsi="Times New Roman"/>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52E5E" w:rsidRDefault="00E52E5E" w:rsidP="00E52E5E">
      <w:pPr>
        <w:pStyle w:val="afff2"/>
        <w:rPr>
          <w:b/>
          <w:sz w:val="20"/>
          <w:szCs w:val="20"/>
        </w:rPr>
      </w:pPr>
      <w:bookmarkStart w:id="178" w:name="_Toc410654047"/>
      <w:bookmarkStart w:id="179" w:name="_Toc409691721"/>
      <w:bookmarkStart w:id="180" w:name="_Toc414553259"/>
    </w:p>
    <w:p w:rsidR="003C67E4" w:rsidRPr="00E52E5E" w:rsidRDefault="003C67E4" w:rsidP="00E52E5E">
      <w:pPr>
        <w:pStyle w:val="afff2"/>
        <w:ind w:firstLine="0"/>
        <w:outlineLvl w:val="2"/>
        <w:rPr>
          <w:i/>
          <w:sz w:val="26"/>
          <w:szCs w:val="26"/>
        </w:rPr>
      </w:pPr>
      <w:bookmarkStart w:id="181" w:name="_Toc506639209"/>
      <w:r w:rsidRPr="00E52E5E">
        <w:rPr>
          <w:i/>
          <w:sz w:val="26"/>
          <w:szCs w:val="26"/>
        </w:rPr>
        <w:t xml:space="preserve">2.3.3. </w:t>
      </w:r>
      <w:r w:rsidR="00E52E5E">
        <w:rPr>
          <w:i/>
          <w:sz w:val="26"/>
          <w:szCs w:val="26"/>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178"/>
      <w:bookmarkEnd w:id="179"/>
      <w:bookmarkEnd w:id="180"/>
      <w:r w:rsidR="00E52E5E">
        <w:rPr>
          <w:i/>
          <w:sz w:val="26"/>
          <w:szCs w:val="26"/>
        </w:rPr>
        <w:t>)</w:t>
      </w:r>
      <w:bookmarkEnd w:id="181"/>
    </w:p>
    <w:p w:rsidR="00E52E5E" w:rsidRPr="00F635F6" w:rsidRDefault="00E52E5E" w:rsidP="00E52E5E">
      <w:pPr>
        <w:pStyle w:val="afff2"/>
        <w:rPr>
          <w:b/>
          <w:bCs/>
          <w:color w:val="000000"/>
          <w:sz w:val="20"/>
          <w:szCs w:val="20"/>
        </w:rPr>
      </w:pPr>
    </w:p>
    <w:p w:rsidR="003C67E4" w:rsidRPr="00A30B26" w:rsidRDefault="003C67E4" w:rsidP="00E52E5E">
      <w:pPr>
        <w:shd w:val="clear" w:color="auto" w:fill="FFFFFF"/>
        <w:spacing w:after="0" w:line="240" w:lineRule="atLeast"/>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E52E5E">
      <w:pPr>
        <w:shd w:val="clear" w:color="auto" w:fill="FFFFFF"/>
        <w:spacing w:after="0" w:line="240" w:lineRule="auto"/>
        <w:ind w:firstLine="709"/>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E52E5E">
      <w:pPr>
        <w:tabs>
          <w:tab w:val="left" w:pos="1134"/>
        </w:tabs>
        <w:spacing w:after="0" w:line="240" w:lineRule="atLeast"/>
        <w:ind w:firstLine="709"/>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BD1CE4">
      <w:pPr>
        <w:shd w:val="clear" w:color="auto" w:fill="FFFFFF"/>
        <w:spacing w:after="0" w:line="240" w:lineRule="auto"/>
        <w:ind w:firstLine="709"/>
        <w:jc w:val="both"/>
        <w:outlineLvl w:val="0"/>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E52E5E">
      <w:pPr>
        <w:shd w:val="clear" w:color="auto" w:fill="FFFFFF"/>
        <w:autoSpaceDE w:val="0"/>
        <w:autoSpaceDN w:val="0"/>
        <w:adjustRightInd w:val="0"/>
        <w:spacing w:after="0" w:line="240" w:lineRule="auto"/>
        <w:ind w:left="567"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E52E5E">
      <w:pPr>
        <w:numPr>
          <w:ilvl w:val="0"/>
          <w:numId w:val="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BD1CE4">
      <w:pPr>
        <w:spacing w:after="0" w:line="240" w:lineRule="auto"/>
        <w:ind w:firstLine="284"/>
        <w:jc w:val="both"/>
        <w:outlineLvl w:val="0"/>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3C67E4" w:rsidRPr="00E52E5E"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E52E5E" w:rsidRDefault="003C67E4" w:rsidP="009975A5">
            <w:pPr>
              <w:spacing w:after="0" w:line="240" w:lineRule="auto"/>
              <w:ind w:firstLine="284"/>
              <w:jc w:val="both"/>
              <w:rPr>
                <w:rFonts w:ascii="Times New Roman" w:eastAsia="Calibri" w:hAnsi="Times New Roman"/>
                <w:b/>
                <w:szCs w:val="24"/>
                <w:lang w:eastAsia="en-US"/>
              </w:rPr>
            </w:pPr>
            <w:r w:rsidRPr="00E52E5E">
              <w:rPr>
                <w:rFonts w:ascii="Times New Roman" w:eastAsia="Calibri" w:hAnsi="Times New Roman"/>
                <w:b/>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E52E5E" w:rsidRDefault="003C67E4" w:rsidP="009975A5">
            <w:pPr>
              <w:shd w:val="clear" w:color="auto" w:fill="FFFFFF"/>
              <w:spacing w:line="240" w:lineRule="auto"/>
              <w:ind w:firstLine="284"/>
              <w:jc w:val="both"/>
              <w:rPr>
                <w:rFonts w:ascii="Times New Roman" w:eastAsia="Calibri" w:hAnsi="Times New Roman"/>
                <w:b/>
                <w:bCs/>
                <w:color w:val="000000"/>
                <w:szCs w:val="24"/>
                <w:lang w:eastAsia="en-US"/>
              </w:rPr>
            </w:pPr>
            <w:r w:rsidRPr="00E52E5E">
              <w:rPr>
                <w:rFonts w:ascii="Times New Roman" w:eastAsia="Calibri" w:hAnsi="Times New Roman"/>
                <w:b/>
                <w:bCs/>
                <w:color w:val="000000"/>
                <w:szCs w:val="24"/>
                <w:lang w:eastAsia="en-US"/>
              </w:rPr>
              <w:t>Ключевые дела</w:t>
            </w:r>
          </w:p>
        </w:tc>
      </w:tr>
      <w:tr w:rsidR="003C67E4" w:rsidRPr="00E52E5E"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E52E5E"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формирование духовно-нравственных ориентиров;</w:t>
            </w:r>
          </w:p>
          <w:p w:rsidR="003C67E4" w:rsidRPr="00E52E5E"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формирование гражданского отношения к себе;</w:t>
            </w:r>
          </w:p>
          <w:p w:rsidR="003C67E4" w:rsidRPr="00E52E5E"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воспитание сознательной дисциплины и культуры поведения, ответственности и исполнительности;</w:t>
            </w:r>
          </w:p>
          <w:p w:rsidR="003C67E4" w:rsidRPr="00E52E5E"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формирование потребности самообразования, самовоспитания своих морально-волевых качеств;</w:t>
            </w:r>
          </w:p>
          <w:p w:rsidR="003C67E4" w:rsidRPr="00E52E5E" w:rsidRDefault="003C67E4" w:rsidP="009975A5">
            <w:pPr>
              <w:numPr>
                <w:ilvl w:val="0"/>
                <w:numId w:val="6"/>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Знаний;</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пожилого человека;</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Учителя;</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матери;</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Дни посвящений в: первоклассники, пятиклассники, старшеклассники;</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КТД «Новогодний праздник»;</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мероприятия ко Дню защитника Отечества;</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праздничные мероприятия, посвященные 8 марта;</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Посадка деревьев «Аллея выпускников»</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Последний звонок</w:t>
            </w:r>
          </w:p>
          <w:p w:rsidR="003C67E4" w:rsidRPr="00E52E5E" w:rsidRDefault="003C67E4" w:rsidP="009975A5">
            <w:pPr>
              <w:numPr>
                <w:ilvl w:val="0"/>
                <w:numId w:val="7"/>
              </w:numPr>
              <w:shd w:val="clear" w:color="auto" w:fill="FFFFFF"/>
              <w:autoSpaceDE w:val="0"/>
              <w:autoSpaceDN w:val="0"/>
              <w:adjustRightInd w:val="0"/>
              <w:spacing w:after="0" w:line="240" w:lineRule="auto"/>
              <w:ind w:left="0" w:right="-9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совместные мероприятия с библиотеками (праздники, творческая деятельность, беседы);</w:t>
            </w:r>
          </w:p>
          <w:p w:rsidR="003C67E4" w:rsidRPr="00E52E5E" w:rsidRDefault="003C67E4" w:rsidP="009975A5">
            <w:pPr>
              <w:numPr>
                <w:ilvl w:val="0"/>
                <w:numId w:val="7"/>
              </w:numPr>
              <w:shd w:val="clear" w:color="auto" w:fill="FFFFFF"/>
              <w:autoSpaceDE w:val="0"/>
              <w:autoSpaceDN w:val="0"/>
              <w:adjustRightInd w:val="0"/>
              <w:spacing w:after="0" w:line="240" w:lineRule="auto"/>
              <w:ind w:left="0" w:right="-9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E52E5E" w:rsidRDefault="003C67E4" w:rsidP="009975A5">
            <w:pPr>
              <w:numPr>
                <w:ilvl w:val="0"/>
                <w:numId w:val="7"/>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вовлечение учащихся в детские объединения, секции, клубы по интересам.</w:t>
            </w:r>
          </w:p>
        </w:tc>
      </w:tr>
    </w:tbl>
    <w:p w:rsidR="00175459" w:rsidRPr="00A30B26"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E52E5E">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Pr="00A30B26" w:rsidRDefault="001754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bookmarkStart w:id="182" w:name="_Toc406059051"/>
      <w:bookmarkStart w:id="183" w:name="_Toc409691731"/>
      <w:bookmarkStart w:id="184" w:name="_Toc410654073"/>
      <w:bookmarkStart w:id="185" w:name="_Toc414553275"/>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E52E5E">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E52E5E">
      <w:pPr>
        <w:spacing w:after="0" w:line="240" w:lineRule="atLeast"/>
        <w:ind w:firstLine="709"/>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E52E5E">
      <w:pPr>
        <w:spacing w:after="0" w:line="240" w:lineRule="atLeast"/>
        <w:ind w:firstLine="709"/>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о символах государства – Флаге, Гербе России, о государственных символах </w:t>
      </w:r>
      <w:r w:rsidR="00FF55D6">
        <w:rPr>
          <w:rFonts w:ascii="Times New Roman" w:eastAsia="Calibri" w:hAnsi="Times New Roman"/>
          <w:color w:val="000000"/>
          <w:sz w:val="24"/>
          <w:szCs w:val="24"/>
          <w:lang w:eastAsia="en-US"/>
        </w:rPr>
        <w:t>Хабаровского края</w:t>
      </w:r>
      <w:r w:rsidRPr="00A30B26">
        <w:rPr>
          <w:rFonts w:ascii="Times New Roman" w:eastAsia="Calibri" w:hAnsi="Times New Roman"/>
          <w:color w:val="000000"/>
          <w:sz w:val="24"/>
          <w:szCs w:val="24"/>
          <w:lang w:eastAsia="en-US"/>
        </w:rPr>
        <w:t xml:space="preserve">, города </w:t>
      </w:r>
      <w:r w:rsidR="00FF55D6">
        <w:rPr>
          <w:rFonts w:ascii="Times New Roman" w:eastAsia="Calibri" w:hAnsi="Times New Roman"/>
          <w:color w:val="000000"/>
          <w:sz w:val="24"/>
          <w:szCs w:val="24"/>
          <w:lang w:eastAsia="en-US"/>
        </w:rPr>
        <w:t>Хабаровск, Охотского района, с. Вострецово</w:t>
      </w:r>
      <w:r w:rsidRPr="00A30B26">
        <w:rPr>
          <w:rFonts w:ascii="Times New Roman" w:eastAsia="Calibri" w:hAnsi="Times New Roman"/>
          <w:color w:val="000000"/>
          <w:sz w:val="24"/>
          <w:szCs w:val="24"/>
          <w:lang w:eastAsia="en-US"/>
        </w:rPr>
        <w:t>;</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E52E5E">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интерес к государственным праздникам и важнейшим событиям в жизни России, и своего </w:t>
      </w:r>
      <w:r w:rsidR="00FF55D6">
        <w:rPr>
          <w:rFonts w:ascii="Times New Roman" w:eastAsia="Calibri" w:hAnsi="Times New Roman"/>
          <w:color w:val="000000"/>
          <w:sz w:val="24"/>
          <w:szCs w:val="24"/>
          <w:lang w:eastAsia="en-US"/>
        </w:rPr>
        <w:t>Хабаровског</w:t>
      </w:r>
      <w:r w:rsidRPr="00A30B26">
        <w:rPr>
          <w:rFonts w:ascii="Times New Roman" w:eastAsia="Calibri" w:hAnsi="Times New Roman"/>
          <w:color w:val="000000"/>
          <w:sz w:val="24"/>
          <w:szCs w:val="24"/>
          <w:lang w:eastAsia="en-US"/>
        </w:rPr>
        <w:t>о края;</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E52E5E">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E52E5E">
      <w:pPr>
        <w:shd w:val="clear" w:color="auto" w:fill="FFFFFF"/>
        <w:spacing w:after="0" w:line="240" w:lineRule="auto"/>
        <w:ind w:firstLine="709"/>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BD1CE4">
      <w:pPr>
        <w:spacing w:after="0" w:line="240" w:lineRule="auto"/>
        <w:ind w:firstLine="709"/>
        <w:jc w:val="both"/>
        <w:outlineLvl w:val="0"/>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175459" w:rsidRPr="00E52E5E"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E52E5E" w:rsidRDefault="00175459" w:rsidP="009975A5">
            <w:pPr>
              <w:spacing w:after="0" w:line="240" w:lineRule="auto"/>
              <w:ind w:firstLine="284"/>
              <w:jc w:val="both"/>
              <w:rPr>
                <w:rFonts w:ascii="Times New Roman" w:hAnsi="Times New Roman"/>
                <w:bCs/>
                <w:color w:val="000000"/>
                <w:szCs w:val="24"/>
              </w:rPr>
            </w:pPr>
            <w:r w:rsidRPr="00E52E5E">
              <w:rPr>
                <w:rFonts w:ascii="Times New Roman" w:hAnsi="Times New Roman"/>
                <w:b/>
                <w:bCs/>
                <w:color w:val="000000"/>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E52E5E" w:rsidRDefault="00175459" w:rsidP="009975A5">
            <w:pPr>
              <w:spacing w:after="68" w:line="240" w:lineRule="auto"/>
              <w:ind w:firstLine="284"/>
              <w:jc w:val="both"/>
              <w:rPr>
                <w:rFonts w:ascii="Times New Roman" w:hAnsi="Times New Roman"/>
                <w:color w:val="000000"/>
                <w:szCs w:val="24"/>
              </w:rPr>
            </w:pPr>
            <w:r w:rsidRPr="00E52E5E">
              <w:rPr>
                <w:rFonts w:ascii="Times New Roman" w:hAnsi="Times New Roman"/>
                <w:bCs/>
                <w:color w:val="000000"/>
                <w:szCs w:val="24"/>
              </w:rPr>
              <w:t>Ключевые дела</w:t>
            </w:r>
          </w:p>
        </w:tc>
      </w:tr>
      <w:tr w:rsidR="00175459" w:rsidRPr="00E52E5E"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E52E5E"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воспитание чувства патриотизма, сопричастности к героической истории Российского государства;</w:t>
            </w:r>
          </w:p>
          <w:p w:rsidR="00175459" w:rsidRPr="00E52E5E"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E52E5E"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формирование гражданского отношения к Отечеству;</w:t>
            </w:r>
          </w:p>
          <w:p w:rsidR="00175459" w:rsidRPr="00E52E5E"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воспитание верности духовным традициям России;</w:t>
            </w:r>
          </w:p>
          <w:p w:rsidR="00175459" w:rsidRPr="00E52E5E" w:rsidRDefault="00175459" w:rsidP="009975A5">
            <w:pPr>
              <w:numPr>
                <w:ilvl w:val="0"/>
                <w:numId w:val="3"/>
              </w:numPr>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народного единства;</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классные часы, посвященные Международному Дню толерантности;</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Классные часы «Я – гражданин», посвященная Дню Конституции;</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месячник гражданско-патриотического воспитания;</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уроки мужества «Служить России суждено тебе и мне», посвящённые Дню вывода Советских войск из Афганистана;</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космонавтики;</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Военно-спортивная игра «Зарница»;</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акция «Забота» (поздравление ветеранов Великой Отечественной войны и труда);</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уроки мужества «Поклонимся великим тем годам»;</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«Неделя Памяти» (мероприятия, посвящённые Дню Победы);</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День России;</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интеллектуальные игры;</w:t>
            </w:r>
          </w:p>
          <w:p w:rsidR="00175459" w:rsidRPr="00E52E5E" w:rsidRDefault="00175459" w:rsidP="009975A5">
            <w:pPr>
              <w:numPr>
                <w:ilvl w:val="0"/>
                <w:numId w:val="3"/>
              </w:numPr>
              <w:tabs>
                <w:tab w:val="left" w:pos="0"/>
              </w:tabs>
              <w:spacing w:after="0" w:line="240" w:lineRule="auto"/>
              <w:ind w:left="0" w:firstLine="284"/>
              <w:jc w:val="both"/>
              <w:rPr>
                <w:rFonts w:ascii="Times New Roman" w:eastAsia="Calibri" w:hAnsi="Times New Roman"/>
                <w:color w:val="000000"/>
                <w:szCs w:val="24"/>
                <w:lang w:eastAsia="en-US"/>
              </w:rPr>
            </w:pPr>
            <w:r w:rsidRPr="00E52E5E">
              <w:rPr>
                <w:rFonts w:ascii="Times New Roman" w:eastAsia="Calibri" w:hAnsi="Times New Roman"/>
                <w:color w:val="000000"/>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E52E5E" w:rsidRDefault="001754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изучение семейных традиций;</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организация совместных экскурсий в музеи;</w:t>
      </w:r>
    </w:p>
    <w:p w:rsidR="00175459" w:rsidRPr="00E52E5E" w:rsidRDefault="00175459" w:rsidP="00E52E5E">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совместные проекты.</w:t>
      </w:r>
    </w:p>
    <w:p w:rsidR="00E35911" w:rsidRPr="00E52E5E" w:rsidRDefault="00E35911" w:rsidP="00BD1CE4">
      <w:pPr>
        <w:shd w:val="clear" w:color="auto" w:fill="FFFFFF"/>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Планируемые результаты:</w:t>
      </w:r>
    </w:p>
    <w:p w:rsidR="00175459" w:rsidRPr="00E52E5E" w:rsidRDefault="00175459" w:rsidP="00E52E5E">
      <w:pPr>
        <w:shd w:val="clear" w:color="auto" w:fill="FFFFFF"/>
        <w:ind w:firstLine="709"/>
        <w:jc w:val="both"/>
        <w:rPr>
          <w:rFonts w:ascii="Times New Roman" w:eastAsia="Calibri" w:hAnsi="Times New Roman"/>
          <w:b/>
          <w:bCs/>
          <w:color w:val="000000"/>
          <w:sz w:val="24"/>
          <w:szCs w:val="24"/>
          <w:lang w:eastAsia="en-US"/>
        </w:rPr>
      </w:pPr>
      <w:r w:rsidRPr="00E52E5E">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опыт социальной и межкультурной коммуникации;</w:t>
      </w:r>
    </w:p>
    <w:p w:rsidR="00175459" w:rsidRPr="00E52E5E" w:rsidRDefault="00175459" w:rsidP="00E52E5E">
      <w:pPr>
        <w:numPr>
          <w:ilvl w:val="0"/>
          <w:numId w:val="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Pr="00E52E5E" w:rsidRDefault="00175459" w:rsidP="00E52E5E">
      <w:pPr>
        <w:shd w:val="clear" w:color="auto" w:fill="FFFFFF"/>
        <w:autoSpaceDE w:val="0"/>
        <w:autoSpaceDN w:val="0"/>
        <w:adjustRightInd w:val="0"/>
        <w:spacing w:after="0" w:line="240" w:lineRule="auto"/>
        <w:ind w:firstLine="709"/>
        <w:jc w:val="both"/>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 xml:space="preserve">3.Направление </w:t>
      </w:r>
      <w:r w:rsidRPr="00E52E5E">
        <w:rPr>
          <w:rFonts w:ascii="Times New Roman" w:eastAsia="Calibri" w:hAnsi="Times New Roman"/>
          <w:bCs/>
          <w:color w:val="000000"/>
          <w:sz w:val="24"/>
          <w:szCs w:val="24"/>
          <w:lang w:eastAsia="en-US"/>
        </w:rPr>
        <w:t>«</w:t>
      </w:r>
      <w:r w:rsidR="003041DD" w:rsidRPr="003041DD">
        <w:rPr>
          <w:noProof/>
          <w:sz w:val="24"/>
          <w:szCs w:val="24"/>
        </w:rPr>
        <w:pict>
          <v:shape id="_x0000_s1540" type="#_x0000_t32" style="position:absolute;left:0;text-align:left;margin-left:45.7pt;margin-top:4.05pt;width:.6pt;height:0;z-index:251667968;mso-position-horizontal-relative:text;mso-position-vertical-relative:text" o:connectortype="straight"/>
        </w:pict>
      </w:r>
      <w:r w:rsidRPr="00E52E5E">
        <w:rPr>
          <w:rFonts w:ascii="Times New Roman" w:eastAsia="Calibri" w:hAnsi="Times New Roman"/>
          <w:bCs/>
          <w:color w:val="000000"/>
          <w:sz w:val="24"/>
          <w:szCs w:val="24"/>
          <w:lang w:eastAsia="en-US"/>
        </w:rPr>
        <w:t>Общественная самоорганизация»</w:t>
      </w:r>
    </w:p>
    <w:p w:rsidR="00175459" w:rsidRPr="00E52E5E" w:rsidRDefault="00175459"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E52E5E" w:rsidRDefault="00175459"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E52E5E" w:rsidRDefault="00175459" w:rsidP="00E52E5E">
      <w:pPr>
        <w:pStyle w:val="a6"/>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Pr="00E52E5E" w:rsidRDefault="00175459"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33298" w:rsidRPr="00E52E5E" w:rsidRDefault="00C33298"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b/>
          <w:color w:val="000000"/>
          <w:sz w:val="24"/>
          <w:szCs w:val="24"/>
          <w:lang w:eastAsia="en-US"/>
        </w:rPr>
        <w:t>Планируемые результаты:</w:t>
      </w:r>
      <w:r w:rsidRPr="00E52E5E">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Pr="00E52E5E" w:rsidRDefault="00C33298" w:rsidP="00E52E5E">
      <w:pPr>
        <w:shd w:val="clear" w:color="auto" w:fill="FFFFFF"/>
        <w:spacing w:after="0" w:line="240" w:lineRule="auto"/>
        <w:ind w:firstLine="709"/>
        <w:jc w:val="both"/>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 xml:space="preserve">4.Направление </w:t>
      </w:r>
      <w:r w:rsidRPr="00E52E5E">
        <w:rPr>
          <w:rFonts w:ascii="Times New Roman" w:eastAsia="Calibri" w:hAnsi="Times New Roman"/>
          <w:bCs/>
          <w:color w:val="000000"/>
          <w:sz w:val="24"/>
          <w:szCs w:val="24"/>
          <w:lang w:eastAsia="en-US"/>
        </w:rPr>
        <w:t>«Трудовые отношения и выбор будущей профессии»</w:t>
      </w:r>
    </w:p>
    <w:p w:rsidR="00C33298" w:rsidRPr="00E52E5E" w:rsidRDefault="00C33298"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E52E5E" w:rsidRDefault="00C33298" w:rsidP="00BD1CE4">
      <w:pPr>
        <w:shd w:val="clear" w:color="auto" w:fill="FFFFFF"/>
        <w:spacing w:after="0" w:line="240" w:lineRule="auto"/>
        <w:ind w:firstLine="709"/>
        <w:jc w:val="both"/>
        <w:outlineLvl w:val="0"/>
        <w:rPr>
          <w:rFonts w:ascii="Times New Roman" w:eastAsia="Calibri" w:hAnsi="Times New Roman"/>
          <w:i/>
          <w:color w:val="000000"/>
          <w:sz w:val="24"/>
          <w:szCs w:val="24"/>
          <w:lang w:eastAsia="en-US"/>
        </w:rPr>
      </w:pPr>
      <w:r w:rsidRPr="00E52E5E">
        <w:rPr>
          <w:rFonts w:ascii="Times New Roman" w:eastAsia="Calibri" w:hAnsi="Times New Roman"/>
          <w:b/>
          <w:bCs/>
          <w:i/>
          <w:iCs/>
          <w:color w:val="000000"/>
          <w:sz w:val="24"/>
          <w:szCs w:val="24"/>
          <w:lang w:eastAsia="en-US"/>
        </w:rPr>
        <w:t>Цель: воспитание трудолюбия, творческого отношения к учению, труду, жизни.</w:t>
      </w:r>
    </w:p>
    <w:p w:rsidR="00C33298" w:rsidRPr="00E52E5E" w:rsidRDefault="00C33298"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Задачи:</w:t>
      </w:r>
    </w:p>
    <w:p w:rsidR="00C33298" w:rsidRPr="00E52E5E" w:rsidRDefault="00C33298"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Cs/>
          <w:color w:val="000000"/>
          <w:sz w:val="24"/>
          <w:szCs w:val="24"/>
          <w:lang w:eastAsia="en-US"/>
        </w:rPr>
        <w:t>Получение знаний</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уважение к труду и творчеству старших и сверстников;</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об основных профессиях;</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умение соблюдать порядок на рабочем месте;</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E52E5E" w:rsidRDefault="00C33298" w:rsidP="00E52E5E">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E52E5E" w:rsidRDefault="00C33298" w:rsidP="00E52E5E">
      <w:pPr>
        <w:shd w:val="clear" w:color="auto" w:fill="FFFFFF"/>
        <w:spacing w:after="0" w:line="240" w:lineRule="auto"/>
        <w:ind w:firstLine="709"/>
        <w:jc w:val="both"/>
        <w:rPr>
          <w:rFonts w:eastAsia="Calibri"/>
          <w:color w:val="000000"/>
          <w:sz w:val="24"/>
          <w:szCs w:val="24"/>
          <w:lang w:eastAsia="en-US"/>
        </w:rPr>
      </w:pPr>
      <w:r w:rsidRPr="00E52E5E">
        <w:rPr>
          <w:rFonts w:ascii="Times New Roman" w:eastAsia="Calibri" w:hAnsi="Times New Roman"/>
          <w:b/>
          <w:bCs/>
          <w:color w:val="000000"/>
          <w:sz w:val="24"/>
          <w:szCs w:val="24"/>
          <w:lang w:eastAsia="en-US"/>
        </w:rPr>
        <w:t xml:space="preserve">Ценности: </w:t>
      </w:r>
      <w:r w:rsidRPr="00E52E5E">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E52E5E" w:rsidRDefault="00C33298" w:rsidP="00BD1CE4">
      <w:pPr>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299"/>
      </w:tblGrid>
      <w:tr w:rsidR="00C33298" w:rsidRPr="00E52E5E"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E52E5E" w:rsidRDefault="00C33298" w:rsidP="00E52E5E">
            <w:pPr>
              <w:spacing w:after="0" w:line="240" w:lineRule="auto"/>
              <w:jc w:val="both"/>
              <w:rPr>
                <w:rFonts w:ascii="Times New Roman" w:eastAsia="Calibri" w:hAnsi="Times New Roman"/>
                <w:color w:val="000000"/>
                <w:lang w:eastAsia="en-US"/>
              </w:rPr>
            </w:pPr>
            <w:r w:rsidRPr="00E52E5E">
              <w:rPr>
                <w:rFonts w:ascii="Times New Roman" w:eastAsia="Calibri" w:hAnsi="Times New Roman"/>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E52E5E" w:rsidRDefault="00C33298" w:rsidP="00E52E5E">
            <w:pPr>
              <w:tabs>
                <w:tab w:val="left" w:pos="0"/>
              </w:tabs>
              <w:spacing w:after="0" w:line="240" w:lineRule="auto"/>
              <w:jc w:val="both"/>
              <w:rPr>
                <w:rFonts w:ascii="Times New Roman" w:eastAsia="Calibri" w:hAnsi="Times New Roman"/>
                <w:color w:val="000000"/>
                <w:lang w:eastAsia="en-US"/>
              </w:rPr>
            </w:pPr>
            <w:r w:rsidRPr="00E52E5E">
              <w:rPr>
                <w:rFonts w:ascii="Times New Roman" w:eastAsia="Calibri" w:hAnsi="Times New Roman"/>
                <w:color w:val="000000"/>
                <w:lang w:eastAsia="en-US"/>
              </w:rPr>
              <w:t>Ключевые дела</w:t>
            </w:r>
          </w:p>
        </w:tc>
      </w:tr>
      <w:tr w:rsidR="00C33298" w:rsidRPr="00E52E5E"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E52E5E"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формирование у учащихся осознания принадлежности к школьному коллективу;</w:t>
            </w:r>
          </w:p>
          <w:p w:rsidR="00C33298" w:rsidRPr="00E52E5E"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E52E5E"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сознательного отношения к учебе, труду;</w:t>
            </w:r>
          </w:p>
          <w:p w:rsidR="00C33298" w:rsidRPr="00E52E5E"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развитие познавательной активности, участия в общешкольных мероприятиях;</w:t>
            </w:r>
          </w:p>
          <w:p w:rsidR="00C33298" w:rsidRPr="00E52E5E" w:rsidRDefault="00C33298" w:rsidP="00E52E5E">
            <w:pPr>
              <w:numPr>
                <w:ilvl w:val="0"/>
                <w:numId w:val="1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E52E5E" w:rsidRDefault="00C33298" w:rsidP="00E52E5E">
            <w:pPr>
              <w:numPr>
                <w:ilvl w:val="0"/>
                <w:numId w:val="14"/>
              </w:numPr>
              <w:tabs>
                <w:tab w:val="left" w:pos="0"/>
              </w:tabs>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профориентации;</w:t>
            </w:r>
          </w:p>
          <w:p w:rsidR="00C33298" w:rsidRPr="00E52E5E" w:rsidRDefault="00C33298" w:rsidP="00E52E5E">
            <w:pPr>
              <w:numPr>
                <w:ilvl w:val="0"/>
                <w:numId w:val="14"/>
              </w:numPr>
              <w:tabs>
                <w:tab w:val="left" w:pos="0"/>
              </w:tabs>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Дни посвящений в первоклассники, пятиклассники, старшеклассники;</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субботники по благоустройству территории школы, благоустройства памятника, могил воинов;</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акция «Мастерская Деда Мороза»;</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оформление класса к Новому году;</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выпускника;</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Посадка деревьев в школе «Аллея выпускников»;</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акции «Кормушка» «Скворечник»;</w:t>
            </w:r>
          </w:p>
          <w:p w:rsidR="00C33298" w:rsidRPr="00E52E5E" w:rsidRDefault="00C33298" w:rsidP="00E52E5E">
            <w:pPr>
              <w:numPr>
                <w:ilvl w:val="0"/>
                <w:numId w:val="14"/>
              </w:numPr>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выставки декоративно-прикладного творчества;</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конкурсные, познавательно развлекательные, сюжетно-ролевые и коллективно-творческие мероприятия;</w:t>
            </w:r>
          </w:p>
          <w:p w:rsidR="00C33298" w:rsidRPr="00E52E5E" w:rsidRDefault="00C33298"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вовлечение учащихся в детские объединения, секции, клубы по интересам.</w:t>
            </w:r>
          </w:p>
        </w:tc>
      </w:tr>
    </w:tbl>
    <w:p w:rsidR="00C33298" w:rsidRPr="00E52E5E" w:rsidRDefault="00C33298" w:rsidP="00E52E5E">
      <w:pPr>
        <w:shd w:val="clear" w:color="auto" w:fill="FFFFFF"/>
        <w:spacing w:after="0"/>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E52E5E"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E52E5E" w:rsidRDefault="00FF55D6"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совместные проекты с родителями,</w:t>
      </w:r>
      <w:r w:rsidR="00C33298" w:rsidRPr="00E52E5E">
        <w:rPr>
          <w:rFonts w:ascii="Times New Roman" w:eastAsia="Calibri" w:hAnsi="Times New Roman"/>
          <w:color w:val="000000"/>
          <w:sz w:val="24"/>
          <w:szCs w:val="24"/>
          <w:lang w:eastAsia="en-US"/>
        </w:rPr>
        <w:t xml:space="preserve"> акции «Кормушка» «Скворечник»;</w:t>
      </w:r>
    </w:p>
    <w:p w:rsidR="00C33298" w:rsidRPr="00E52E5E"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E52E5E" w:rsidRDefault="00C33298" w:rsidP="00E52E5E">
      <w:pPr>
        <w:numPr>
          <w:ilvl w:val="0"/>
          <w:numId w:val="15"/>
        </w:num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5B7AC0" w:rsidRPr="00E52E5E"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Планируемые результаты:</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ценностное и творческое отношение к учебному труду;</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 различных профессиях;</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E52E5E" w:rsidRDefault="005B7AC0" w:rsidP="00E52E5E">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Pr="00E52E5E"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 xml:space="preserve">5.Направление </w:t>
      </w:r>
      <w:r w:rsidRPr="00E52E5E">
        <w:rPr>
          <w:rFonts w:ascii="Times New Roman" w:eastAsia="Calibri" w:hAnsi="Times New Roman"/>
          <w:bCs/>
          <w:color w:val="000000"/>
          <w:sz w:val="24"/>
          <w:szCs w:val="24"/>
          <w:lang w:eastAsia="en-US"/>
        </w:rPr>
        <w:t>«Здоровый образ жизни»</w:t>
      </w:r>
    </w:p>
    <w:p w:rsidR="005B7AC0" w:rsidRPr="00E52E5E" w:rsidRDefault="005B7AC0"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iCs/>
          <w:color w:val="000000"/>
          <w:sz w:val="24"/>
          <w:szCs w:val="24"/>
          <w:lang w:eastAsia="en-US"/>
        </w:rPr>
        <w:t xml:space="preserve">Цель: </w:t>
      </w:r>
      <w:r w:rsidRPr="00E52E5E">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E52E5E" w:rsidRDefault="005B7AC0"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Задачи:</w:t>
      </w:r>
    </w:p>
    <w:p w:rsidR="005B7AC0" w:rsidRPr="00E52E5E" w:rsidRDefault="005B7AC0"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Cs/>
          <w:color w:val="000000"/>
          <w:sz w:val="24"/>
          <w:szCs w:val="24"/>
          <w:lang w:eastAsia="en-US"/>
        </w:rPr>
        <w:t>Получение знаний</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E52E5E" w:rsidRDefault="005B7AC0" w:rsidP="00E52E5E">
      <w:pPr>
        <w:shd w:val="clear" w:color="auto" w:fill="FFFFFF"/>
        <w:autoSpaceDE w:val="0"/>
        <w:autoSpaceDN w:val="0"/>
        <w:adjustRightInd w:val="0"/>
        <w:spacing w:after="0" w:line="240" w:lineRule="auto"/>
        <w:ind w:left="709" w:firstLine="709"/>
        <w:jc w:val="both"/>
        <w:rPr>
          <w:rFonts w:ascii="Times New Roman" w:eastAsia="Calibri" w:hAnsi="Times New Roman"/>
          <w:color w:val="000000"/>
          <w:sz w:val="24"/>
          <w:szCs w:val="24"/>
          <w:lang w:eastAsia="en-US"/>
        </w:rPr>
      </w:pP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E52E5E" w:rsidRDefault="005B7AC0" w:rsidP="00E52E5E">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E52E5E" w:rsidRDefault="005B7AC0"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 xml:space="preserve">Ценности: </w:t>
      </w:r>
      <w:r w:rsidRPr="00E52E5E">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E52E5E" w:rsidRDefault="005B7AC0" w:rsidP="00BD1CE4">
      <w:pPr>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E1E59" w:rsidRPr="00E52E5E"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E52E5E" w:rsidRDefault="008E1E59" w:rsidP="00E52E5E">
            <w:pPr>
              <w:spacing w:after="0" w:line="240" w:lineRule="auto"/>
              <w:jc w:val="both"/>
              <w:rPr>
                <w:rFonts w:ascii="Times New Roman" w:eastAsia="Calibri" w:hAnsi="Times New Roman"/>
                <w:color w:val="000000"/>
                <w:lang w:eastAsia="en-US"/>
              </w:rPr>
            </w:pPr>
            <w:r w:rsidRPr="00E52E5E">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E52E5E" w:rsidRDefault="008E1E59" w:rsidP="00E52E5E">
            <w:pPr>
              <w:shd w:val="clear" w:color="auto" w:fill="FFFFFF"/>
              <w:spacing w:after="0" w:line="240" w:lineRule="auto"/>
              <w:jc w:val="both"/>
              <w:rPr>
                <w:rFonts w:ascii="Times New Roman" w:eastAsia="Calibri" w:hAnsi="Times New Roman"/>
                <w:color w:val="000000"/>
                <w:lang w:eastAsia="en-US"/>
              </w:rPr>
            </w:pPr>
            <w:r w:rsidRPr="00E52E5E">
              <w:rPr>
                <w:rFonts w:ascii="Times New Roman" w:eastAsia="Calibri" w:hAnsi="Times New Roman"/>
                <w:color w:val="000000"/>
                <w:lang w:eastAsia="en-US"/>
              </w:rPr>
              <w:t>Ключевые дела</w:t>
            </w:r>
          </w:p>
        </w:tc>
      </w:tr>
      <w:tr w:rsidR="008E1E59" w:rsidRPr="00E52E5E"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E52E5E"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создание условий для сохранения физического, психического, духовного и нравственного здоровья учащихся;</w:t>
            </w:r>
          </w:p>
          <w:p w:rsidR="008E1E59" w:rsidRPr="00E52E5E"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негативного отношения к вредным привычкам;</w:t>
            </w:r>
          </w:p>
          <w:p w:rsidR="008E1E59" w:rsidRPr="00E52E5E" w:rsidRDefault="008E1E59" w:rsidP="00E52E5E">
            <w:pPr>
              <w:numPr>
                <w:ilvl w:val="0"/>
                <w:numId w:val="18"/>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Здоровья;</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система профилактических мер по ПДД и ОБЖ;</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профилактическая программа «Здоровье»;</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 xml:space="preserve"> акции «Нет наркотикам», «Нет курению», «Нет СПИДу»;</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спортивные мероприятия;</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беседы врачей с обучающимися «Здоровый образ жизни», «Профилактика простудных заболеваний» и т.д.;</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беседы психолога с обучающимися</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участие в массовых мероприятиях «День памяти жертв ДТП», «День защиты детей»;</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акция «Внимание – дети!» по профилактике дорожно-транспортного травматизма;</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мероприятия, посвященные Всемирному дню борьбы со СПИДом;</w:t>
            </w:r>
          </w:p>
          <w:p w:rsidR="008E1E59" w:rsidRPr="00E52E5E" w:rsidRDefault="008E1E59" w:rsidP="00E52E5E">
            <w:pPr>
              <w:numPr>
                <w:ilvl w:val="0"/>
                <w:numId w:val="19"/>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вовлечение учащихся в детские объединения, секции, клубы по интересам.</w:t>
            </w:r>
          </w:p>
        </w:tc>
      </w:tr>
    </w:tbl>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беседы на тему:</w:t>
      </w:r>
    </w:p>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безопасности детей в лесу, на водоемах и т.д.;</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E52E5E" w:rsidRDefault="008E1E59" w:rsidP="00E52E5E">
      <w:pPr>
        <w:numPr>
          <w:ilvl w:val="0"/>
          <w:numId w:val="2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Родительская конференция</w:t>
      </w:r>
    </w:p>
    <w:p w:rsidR="008E1E59" w:rsidRPr="00E52E5E"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Планируемые результаты:</w:t>
      </w:r>
    </w:p>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E52E5E"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u w:val="single"/>
          <w:lang w:eastAsia="en-US"/>
        </w:rPr>
        <w:t>Формируемые компетенции:</w:t>
      </w:r>
    </w:p>
    <w:p w:rsidR="008E1E59" w:rsidRPr="00E52E5E"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E52E5E"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E52E5E"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личный опыт здоровьесберегающей деятельности;</w:t>
      </w:r>
    </w:p>
    <w:p w:rsidR="008E1E59" w:rsidRPr="00E52E5E"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E52E5E" w:rsidRDefault="008E1E59" w:rsidP="00E52E5E">
      <w:pPr>
        <w:numPr>
          <w:ilvl w:val="0"/>
          <w:numId w:val="2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Pr="00E52E5E" w:rsidRDefault="008E1E59"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 xml:space="preserve">6.Направление </w:t>
      </w:r>
      <w:r w:rsidRPr="00E52E5E">
        <w:rPr>
          <w:rFonts w:ascii="Times New Roman" w:eastAsia="Calibri" w:hAnsi="Times New Roman"/>
          <w:bCs/>
          <w:color w:val="000000"/>
          <w:sz w:val="24"/>
          <w:szCs w:val="24"/>
          <w:lang w:eastAsia="en-US"/>
        </w:rPr>
        <w:t>«Отношение к природе»</w:t>
      </w:r>
    </w:p>
    <w:p w:rsidR="008E1E59" w:rsidRPr="00E52E5E" w:rsidRDefault="008E1E59" w:rsidP="00E52E5E">
      <w:pPr>
        <w:spacing w:after="0" w:line="240" w:lineRule="atLeast"/>
        <w:ind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E52E5E" w:rsidRDefault="008E1E59" w:rsidP="00BD1CE4">
      <w:pPr>
        <w:shd w:val="clear" w:color="auto" w:fill="FFFFFF"/>
        <w:spacing w:after="0" w:line="240" w:lineRule="auto"/>
        <w:ind w:firstLine="709"/>
        <w:jc w:val="both"/>
        <w:outlineLvl w:val="0"/>
        <w:rPr>
          <w:rFonts w:ascii="Times New Roman" w:eastAsia="Calibri" w:hAnsi="Times New Roman"/>
          <w:i/>
          <w:color w:val="000000"/>
          <w:sz w:val="24"/>
          <w:szCs w:val="24"/>
          <w:lang w:eastAsia="en-US"/>
        </w:rPr>
      </w:pPr>
      <w:r w:rsidRPr="00E52E5E">
        <w:rPr>
          <w:rFonts w:ascii="Times New Roman" w:eastAsia="Calibri" w:hAnsi="Times New Roman"/>
          <w:b/>
          <w:bCs/>
          <w:i/>
          <w:iCs/>
          <w:color w:val="000000"/>
          <w:sz w:val="24"/>
          <w:szCs w:val="24"/>
          <w:lang w:eastAsia="en-US"/>
        </w:rPr>
        <w:t>Цель: Воспитание ценностного отношения к природе, окружающей среде.</w:t>
      </w:r>
    </w:p>
    <w:p w:rsidR="008E1E59" w:rsidRPr="00E52E5E" w:rsidRDefault="008E1E59"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Задачи:</w:t>
      </w:r>
    </w:p>
    <w:p w:rsidR="008E1E59" w:rsidRPr="00E52E5E"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E52E5E"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ценностное отношение к природе и всем формам жизни;</w:t>
      </w:r>
    </w:p>
    <w:p w:rsidR="008E1E59" w:rsidRPr="00E52E5E"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E52E5E" w:rsidRDefault="008E1E59" w:rsidP="00E52E5E">
      <w:pPr>
        <w:numPr>
          <w:ilvl w:val="0"/>
          <w:numId w:val="2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E52E5E">
        <w:rPr>
          <w:rFonts w:ascii="Times New Roman" w:eastAsia="Calibri" w:hAnsi="Times New Roman"/>
          <w:color w:val="000000"/>
          <w:sz w:val="24"/>
          <w:szCs w:val="24"/>
          <w:lang w:eastAsia="en-US"/>
        </w:rPr>
        <w:t>бережное отношение к растениям и животным.</w:t>
      </w:r>
    </w:p>
    <w:p w:rsidR="008E1E59" w:rsidRPr="00E52E5E" w:rsidRDefault="008E1E59"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E52E5E">
        <w:rPr>
          <w:rFonts w:ascii="Times New Roman" w:eastAsia="Calibri" w:hAnsi="Times New Roman"/>
          <w:b/>
          <w:bCs/>
          <w:color w:val="000000"/>
          <w:sz w:val="24"/>
          <w:szCs w:val="24"/>
          <w:lang w:eastAsia="en-US"/>
        </w:rPr>
        <w:t xml:space="preserve">Ценности: </w:t>
      </w:r>
      <w:r w:rsidRPr="00E52E5E">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Pr="00E52E5E" w:rsidRDefault="008E1E59" w:rsidP="00BD1CE4">
      <w:pPr>
        <w:spacing w:after="0" w:line="240" w:lineRule="auto"/>
        <w:ind w:firstLine="709"/>
        <w:jc w:val="both"/>
        <w:outlineLvl w:val="0"/>
        <w:rPr>
          <w:rFonts w:ascii="Times New Roman" w:eastAsia="Calibri" w:hAnsi="Times New Roman"/>
          <w:b/>
          <w:bCs/>
          <w:color w:val="000000"/>
          <w:sz w:val="24"/>
          <w:szCs w:val="24"/>
          <w:lang w:eastAsia="en-US"/>
        </w:rPr>
      </w:pPr>
      <w:r w:rsidRPr="00E52E5E">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E35911" w:rsidRPr="00E52E5E"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E52E5E" w:rsidRDefault="00E35911" w:rsidP="00E52E5E">
            <w:pPr>
              <w:spacing w:after="0" w:line="240" w:lineRule="auto"/>
              <w:jc w:val="both"/>
              <w:rPr>
                <w:rFonts w:ascii="Times New Roman" w:eastAsia="Calibri" w:hAnsi="Times New Roman"/>
                <w:color w:val="000000"/>
                <w:lang w:eastAsia="en-US"/>
              </w:rPr>
            </w:pPr>
            <w:r w:rsidRPr="00E52E5E">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E52E5E" w:rsidRDefault="00E35911" w:rsidP="00E52E5E">
            <w:pPr>
              <w:spacing w:after="0" w:line="240" w:lineRule="auto"/>
              <w:jc w:val="both"/>
              <w:rPr>
                <w:rFonts w:ascii="Times New Roman" w:eastAsia="Calibri" w:hAnsi="Times New Roman"/>
                <w:color w:val="000000"/>
                <w:lang w:eastAsia="en-US"/>
              </w:rPr>
            </w:pPr>
            <w:r w:rsidRPr="00E52E5E">
              <w:rPr>
                <w:rFonts w:ascii="Times New Roman" w:eastAsia="Calibri" w:hAnsi="Times New Roman"/>
                <w:color w:val="000000"/>
                <w:lang w:eastAsia="en-US"/>
              </w:rPr>
              <w:t>Ключевые дела</w:t>
            </w:r>
          </w:p>
        </w:tc>
      </w:tr>
      <w:tr w:rsidR="00E35911" w:rsidRPr="00E52E5E"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E52E5E"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понимания взаимосвязей между человеком, обществом, природой;</w:t>
            </w:r>
          </w:p>
          <w:p w:rsidR="00E35911" w:rsidRPr="00E52E5E"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гуманистического отношения к людям;</w:t>
            </w:r>
          </w:p>
          <w:p w:rsidR="00E35911" w:rsidRPr="00E52E5E"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формирование эстетического отношения учащихся к окружающей среде и труду как источнику радости и творчества людей;</w:t>
            </w:r>
          </w:p>
          <w:p w:rsidR="00E35911" w:rsidRPr="00E52E5E" w:rsidRDefault="00E35911" w:rsidP="00E52E5E">
            <w:pPr>
              <w:numPr>
                <w:ilvl w:val="0"/>
                <w:numId w:val="22"/>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тематические классные часы, посвященные проблемам экологии;</w:t>
            </w:r>
          </w:p>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экологически акции «Кормушка», «Скворечник»;</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организация экскурсий по историческим местам города, края;</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посещение историко-краеведческого музея города;</w:t>
            </w:r>
          </w:p>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экологические субботники;</w:t>
            </w:r>
          </w:p>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классные часы «Школа экологической грамотности»;</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организация и проведение походов;</w:t>
            </w:r>
          </w:p>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участие в экологических конкурсах;</w:t>
            </w:r>
          </w:p>
          <w:p w:rsidR="00E35911" w:rsidRPr="00E52E5E" w:rsidRDefault="00E35911" w:rsidP="00E52E5E">
            <w:pPr>
              <w:numPr>
                <w:ilvl w:val="0"/>
                <w:numId w:val="23"/>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дни экологической безопасности;</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птиц;</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земли;</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участие в районных, областных конкурсах проектно-исследовательских работ по экологии;</w:t>
            </w:r>
          </w:p>
          <w:p w:rsidR="00E35911" w:rsidRPr="00E52E5E" w:rsidRDefault="00E35911" w:rsidP="00E52E5E">
            <w:pPr>
              <w:numPr>
                <w:ilvl w:val="0"/>
                <w:numId w:val="23"/>
              </w:numPr>
              <w:shd w:val="clear" w:color="auto" w:fill="FFFFFF"/>
              <w:autoSpaceDE w:val="0"/>
              <w:autoSpaceDN w:val="0"/>
              <w:adjustRightInd w:val="0"/>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вовлечение учащихся в детские объединения, секции, клубы по интересам.</w:t>
            </w:r>
          </w:p>
        </w:tc>
      </w:tr>
    </w:tbl>
    <w:p w:rsidR="00E35911" w:rsidRPr="00A30B26" w:rsidRDefault="00E35911"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E52E5E">
      <w:pPr>
        <w:numPr>
          <w:ilvl w:val="0"/>
          <w:numId w:val="2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8765FF" w:rsidRPr="00A30B26"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E52E5E">
      <w:pPr>
        <w:numPr>
          <w:ilvl w:val="0"/>
          <w:numId w:val="2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E52E5E">
      <w:pPr>
        <w:spacing w:after="0" w:line="240" w:lineRule="auto"/>
        <w:ind w:firstLine="709"/>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E52E5E">
      <w:pPr>
        <w:shd w:val="clear" w:color="auto" w:fill="FFFFFF"/>
        <w:spacing w:after="0" w:line="240" w:lineRule="auto"/>
        <w:ind w:firstLine="709"/>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BD1CE4">
      <w:pPr>
        <w:shd w:val="clear" w:color="auto" w:fill="FFFFFF"/>
        <w:spacing w:after="0" w:line="240" w:lineRule="auto"/>
        <w:ind w:firstLine="709"/>
        <w:jc w:val="both"/>
        <w:outlineLvl w:val="0"/>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E52E5E">
      <w:pPr>
        <w:numPr>
          <w:ilvl w:val="0"/>
          <w:numId w:val="28"/>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Default="008765FF" w:rsidP="00BD1CE4">
      <w:pPr>
        <w:spacing w:after="0" w:line="240" w:lineRule="auto"/>
        <w:ind w:firstLine="709"/>
        <w:jc w:val="both"/>
        <w:outlineLvl w:val="0"/>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765FF" w:rsidRPr="00E52E5E"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E52E5E" w:rsidRDefault="008765FF" w:rsidP="00E52E5E">
            <w:pPr>
              <w:spacing w:after="0" w:line="240" w:lineRule="auto"/>
              <w:jc w:val="both"/>
              <w:rPr>
                <w:rFonts w:ascii="Times New Roman" w:eastAsia="Calibri" w:hAnsi="Times New Roman"/>
                <w:color w:val="000000"/>
                <w:lang w:eastAsia="en-US"/>
              </w:rPr>
            </w:pPr>
            <w:r w:rsidRPr="00E52E5E">
              <w:rPr>
                <w:rFonts w:ascii="Times New Roman" w:eastAsia="Calibri" w:hAnsi="Times New Roman"/>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E52E5E" w:rsidRDefault="008765FF" w:rsidP="00E52E5E">
            <w:pPr>
              <w:shd w:val="clear" w:color="auto" w:fill="FFFFFF"/>
              <w:spacing w:after="0" w:line="240" w:lineRule="auto"/>
              <w:jc w:val="both"/>
              <w:rPr>
                <w:rFonts w:ascii="Times New Roman" w:eastAsia="Calibri" w:hAnsi="Times New Roman"/>
                <w:color w:val="000000"/>
                <w:lang w:eastAsia="en-US"/>
              </w:rPr>
            </w:pPr>
            <w:r w:rsidRPr="00E52E5E">
              <w:rPr>
                <w:rFonts w:ascii="Times New Roman" w:eastAsia="Calibri" w:hAnsi="Times New Roman"/>
                <w:color w:val="000000"/>
                <w:lang w:eastAsia="en-US"/>
              </w:rPr>
              <w:t>Ключевые дела</w:t>
            </w:r>
          </w:p>
        </w:tc>
      </w:tr>
      <w:tr w:rsidR="008765FF" w:rsidRPr="00E52E5E"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E52E5E"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раскрытие духовных основ отечественной культуры и искусства;</w:t>
            </w:r>
          </w:p>
          <w:p w:rsidR="008765FF" w:rsidRPr="00E52E5E"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E52E5E"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формирование понимания значимости искусства в жизни каждого гражданина;</w:t>
            </w:r>
          </w:p>
          <w:p w:rsidR="008765FF" w:rsidRPr="00E52E5E" w:rsidRDefault="008765FF" w:rsidP="00E52E5E">
            <w:pPr>
              <w:numPr>
                <w:ilvl w:val="0"/>
                <w:numId w:val="27"/>
              </w:numPr>
              <w:spacing w:after="0" w:line="240" w:lineRule="auto"/>
              <w:ind w:left="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День знаний;</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выполнение творческих заданий по разным предметам;</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Участие в мероприятиях учреждений культуры;</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Последний звонок;</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организация экскурсий по историческим местам города, края;</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участие в творческих конкурсах, проектах, выставках декоративно-прикладного творчества;</w:t>
            </w:r>
          </w:p>
          <w:p w:rsidR="008765FF" w:rsidRPr="00E52E5E" w:rsidRDefault="008765FF" w:rsidP="00E52E5E">
            <w:pPr>
              <w:numPr>
                <w:ilvl w:val="0"/>
                <w:numId w:val="14"/>
              </w:numPr>
              <w:shd w:val="clear" w:color="auto" w:fill="FFFFFF"/>
              <w:autoSpaceDE w:val="0"/>
              <w:autoSpaceDN w:val="0"/>
              <w:adjustRightInd w:val="0"/>
              <w:spacing w:after="0" w:line="240" w:lineRule="auto"/>
              <w:ind w:right="-90"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совместные мероприятия с библиотеками (праздники, творческая деятельность);</w:t>
            </w:r>
          </w:p>
          <w:p w:rsidR="008765FF" w:rsidRPr="00E52E5E" w:rsidRDefault="008765FF" w:rsidP="00E52E5E">
            <w:pPr>
              <w:numPr>
                <w:ilvl w:val="0"/>
                <w:numId w:val="14"/>
              </w:numPr>
              <w:shd w:val="clear" w:color="auto" w:fill="FFFFFF"/>
              <w:autoSpaceDE w:val="0"/>
              <w:autoSpaceDN w:val="0"/>
              <w:adjustRightInd w:val="0"/>
              <w:spacing w:after="0" w:line="240" w:lineRule="auto"/>
              <w:ind w:firstLine="0"/>
              <w:jc w:val="both"/>
              <w:rPr>
                <w:rFonts w:ascii="Times New Roman" w:eastAsia="Calibri" w:hAnsi="Times New Roman"/>
                <w:color w:val="000000"/>
                <w:lang w:eastAsia="en-US"/>
              </w:rPr>
            </w:pPr>
            <w:r w:rsidRPr="00E52E5E">
              <w:rPr>
                <w:rFonts w:ascii="Times New Roman" w:eastAsia="Calibri" w:hAnsi="Times New Roman"/>
                <w:color w:val="000000"/>
                <w:lang w:eastAsia="en-US"/>
              </w:rPr>
              <w:t>вовлечение учащихся в детские объединения, секции, клубы по интересам.</w:t>
            </w:r>
          </w:p>
        </w:tc>
      </w:tr>
    </w:tbl>
    <w:p w:rsidR="008765FF" w:rsidRPr="00A30B26"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A30B26"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E52E5E">
      <w:pPr>
        <w:numPr>
          <w:ilvl w:val="0"/>
          <w:numId w:val="3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E52E5E">
      <w:pPr>
        <w:numPr>
          <w:ilvl w:val="0"/>
          <w:numId w:val="29"/>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Pr="00A30B26" w:rsidRDefault="008765FF" w:rsidP="00BD1CE4">
      <w:pPr>
        <w:shd w:val="clear" w:color="auto" w:fill="FFFFFF"/>
        <w:spacing w:after="0" w:line="240" w:lineRule="auto"/>
        <w:ind w:firstLine="709"/>
        <w:jc w:val="both"/>
        <w:outlineLvl w:val="0"/>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E52E5E">
      <w:pPr>
        <w:numPr>
          <w:ilvl w:val="0"/>
          <w:numId w:val="3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E52E5E">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BD1CE4">
      <w:pPr>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765FF" w:rsidRDefault="008765FF" w:rsidP="00E52E5E">
      <w:pPr>
        <w:shd w:val="clear" w:color="auto" w:fill="FFFFFF"/>
        <w:autoSpaceDE w:val="0"/>
        <w:autoSpaceDN w:val="0"/>
        <w:adjustRightInd w:val="0"/>
        <w:spacing w:after="0" w:line="240" w:lineRule="auto"/>
        <w:ind w:firstLine="709"/>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001B4117">
        <w:rPr>
          <w:rFonts w:ascii="Times New Roman" w:hAnsi="Times New Roman"/>
          <w:sz w:val="24"/>
          <w:szCs w:val="24"/>
        </w:rPr>
        <w:t xml:space="preserve"> </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52E5E">
      <w:pPr>
        <w:pStyle w:val="aff"/>
        <w:numPr>
          <w:ilvl w:val="0"/>
          <w:numId w:val="121"/>
        </w:numPr>
        <w:autoSpaceDE w:val="0"/>
        <w:spacing w:before="0" w:beforeAutospacing="0" w:after="0" w:afterAutospacing="0"/>
        <w:ind w:left="0" w:firstLine="709"/>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52E5E">
      <w:pPr>
        <w:pStyle w:val="aff"/>
        <w:numPr>
          <w:ilvl w:val="0"/>
          <w:numId w:val="121"/>
        </w:numPr>
        <w:autoSpaceDE w:val="0"/>
        <w:spacing w:before="0" w:beforeAutospacing="0" w:after="0" w:afterAutospacing="0"/>
        <w:ind w:left="0" w:firstLine="709"/>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52E5E">
      <w:pPr>
        <w:pStyle w:val="aff"/>
        <w:numPr>
          <w:ilvl w:val="0"/>
          <w:numId w:val="121"/>
        </w:numPr>
        <w:autoSpaceDE w:val="0"/>
        <w:spacing w:before="0" w:beforeAutospacing="0" w:after="0" w:afterAutospacing="0"/>
        <w:ind w:left="0" w:firstLine="709"/>
        <w:jc w:val="both"/>
      </w:pPr>
      <w:r w:rsidRPr="00CE1E0E">
        <w:t>Формирование здорового образа жизни  в семьях.</w:t>
      </w:r>
    </w:p>
    <w:p w:rsidR="008765FF" w:rsidRPr="00CE1E0E" w:rsidRDefault="008765FF" w:rsidP="00E52E5E">
      <w:pPr>
        <w:pStyle w:val="aff"/>
        <w:numPr>
          <w:ilvl w:val="0"/>
          <w:numId w:val="121"/>
        </w:numPr>
        <w:autoSpaceDE w:val="0"/>
        <w:spacing w:before="0" w:beforeAutospacing="0" w:after="0" w:afterAutospacing="0"/>
        <w:ind w:left="0" w:firstLine="709"/>
        <w:jc w:val="both"/>
      </w:pPr>
      <w:r w:rsidRPr="00CE1E0E">
        <w:t>Создание условий для профилактики асоциального поведения детей и подростков.</w:t>
      </w:r>
    </w:p>
    <w:p w:rsidR="008765FF" w:rsidRPr="00CE1E0E" w:rsidRDefault="008765FF" w:rsidP="00E52E5E">
      <w:pPr>
        <w:pStyle w:val="aff"/>
        <w:numPr>
          <w:ilvl w:val="0"/>
          <w:numId w:val="121"/>
        </w:numPr>
        <w:autoSpaceDE w:val="0"/>
        <w:spacing w:before="0" w:beforeAutospacing="0" w:after="0" w:afterAutospacing="0"/>
        <w:ind w:left="0" w:firstLine="709"/>
        <w:jc w:val="both"/>
      </w:pPr>
      <w:r w:rsidRPr="00CE1E0E">
        <w:t xml:space="preserve">Совершенствование форм  взаимодействия школа – семья. </w:t>
      </w:r>
    </w:p>
    <w:p w:rsidR="008765FF" w:rsidRDefault="008765FF" w:rsidP="00E52E5E">
      <w:pPr>
        <w:pStyle w:val="aff"/>
        <w:numPr>
          <w:ilvl w:val="0"/>
          <w:numId w:val="121"/>
        </w:numPr>
        <w:shd w:val="clear" w:color="auto" w:fill="FFFFFF"/>
        <w:tabs>
          <w:tab w:val="left" w:pos="749"/>
        </w:tabs>
        <w:autoSpaceDE w:val="0"/>
        <w:spacing w:before="0" w:beforeAutospacing="0" w:after="0" w:afterAutospacing="0"/>
        <w:ind w:left="0" w:firstLine="709"/>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765FF" w:rsidRPr="00F635F6" w:rsidRDefault="008765FF" w:rsidP="00E52E5E">
      <w:pPr>
        <w:pStyle w:val="afff2"/>
        <w:rPr>
          <w:b/>
        </w:rPr>
      </w:pPr>
      <w:r w:rsidRPr="00F635F6">
        <w:rPr>
          <w:b/>
        </w:rPr>
        <w:t xml:space="preserve">Формы психолого-педагогического просвещения родителей </w:t>
      </w:r>
      <w:r w:rsidR="001B4117">
        <w:rPr>
          <w:b/>
        </w:rPr>
        <w:t>МКОУ СОШ имени С.С. Вострецова</w:t>
      </w:r>
    </w:p>
    <w:p w:rsidR="008765FF" w:rsidRPr="00B67871"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52E5E">
      <w:pPr>
        <w:numPr>
          <w:ilvl w:val="0"/>
          <w:numId w:val="1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52E5E">
      <w:pPr>
        <w:numPr>
          <w:ilvl w:val="0"/>
          <w:numId w:val="1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52E5E">
      <w:pPr>
        <w:numPr>
          <w:ilvl w:val="0"/>
          <w:numId w:val="121"/>
        </w:numPr>
        <w:spacing w:after="0" w:line="240" w:lineRule="auto"/>
        <w:ind w:left="0" w:firstLine="709"/>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52E5E">
      <w:pPr>
        <w:widowControl w:val="0"/>
        <w:numPr>
          <w:ilvl w:val="0"/>
          <w:numId w:val="121"/>
        </w:numPr>
        <w:autoSpaceDE w:val="0"/>
        <w:autoSpaceDN w:val="0"/>
        <w:adjustRightInd w:val="0"/>
        <w:spacing w:after="0" w:line="240" w:lineRule="auto"/>
        <w:ind w:left="0" w:firstLine="709"/>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BD1CE4">
      <w:pPr>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E52E5E">
      <w:pPr>
        <w:spacing w:after="0" w:line="240" w:lineRule="auto"/>
        <w:ind w:firstLine="709"/>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Default="008765FF"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1B4117" w:rsidRPr="00A30B26" w:rsidRDefault="001B4117" w:rsidP="00E52E5E">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8765FF" w:rsidRDefault="001B4117" w:rsidP="00E52E5E">
      <w:pPr>
        <w:spacing w:after="0" w:line="360" w:lineRule="auto"/>
        <w:jc w:val="both"/>
        <w:rPr>
          <w:rFonts w:ascii="Times New Roman" w:eastAsia="@Arial Unicode MS" w:hAnsi="Times New Roman"/>
          <w:b/>
          <w:bCs/>
          <w:sz w:val="28"/>
          <w:szCs w:val="28"/>
        </w:rPr>
      </w:pPr>
      <w:r>
        <w:rPr>
          <w:noProof/>
        </w:rPr>
        <w:drawing>
          <wp:inline distT="0" distB="0" distL="0" distR="0">
            <wp:extent cx="4705350" cy="4705350"/>
            <wp:effectExtent l="0" t="0" r="0" b="0"/>
            <wp:docPr id="643" name="Схема 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82F6A" w:rsidRPr="00110C1A" w:rsidRDefault="00D82F6A" w:rsidP="00110C1A">
      <w:pPr>
        <w:pStyle w:val="afff2"/>
        <w:ind w:firstLine="0"/>
        <w:outlineLvl w:val="2"/>
        <w:rPr>
          <w:i/>
          <w:sz w:val="26"/>
          <w:szCs w:val="26"/>
        </w:rPr>
      </w:pPr>
      <w:bookmarkStart w:id="186" w:name="_Toc506639210"/>
      <w:r w:rsidRPr="00110C1A">
        <w:rPr>
          <w:i/>
          <w:sz w:val="26"/>
          <w:szCs w:val="26"/>
        </w:rPr>
        <w:t xml:space="preserve">2.3.4 </w:t>
      </w:r>
      <w:r w:rsidR="00110C1A">
        <w:rPr>
          <w:i/>
          <w:sz w:val="26"/>
          <w:szCs w:val="26"/>
        </w:rPr>
        <w:t>Основные формы организации педагогической поддержки социализации обучающихся по каждому и направлений с учетом урочной и внеурочной деятельности,  а также формы учатия спецуиалистов и социальных партнеров по направлениям социального воспитания</w:t>
      </w:r>
      <w:bookmarkEnd w:id="186"/>
    </w:p>
    <w:p w:rsidR="00D82F6A" w:rsidRPr="00DE5B56" w:rsidRDefault="00D82F6A" w:rsidP="009975A5">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9975A5">
      <w:pPr>
        <w:pStyle w:val="a6"/>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9975A5">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110C1A" w:rsidRDefault="00D82F6A" w:rsidP="00110C1A">
      <w:pPr>
        <w:pStyle w:val="afff2"/>
        <w:ind w:firstLine="0"/>
        <w:outlineLvl w:val="2"/>
        <w:rPr>
          <w:i/>
          <w:sz w:val="26"/>
          <w:szCs w:val="26"/>
        </w:rPr>
      </w:pPr>
      <w:bookmarkStart w:id="187" w:name="_Toc506639211"/>
      <w:bookmarkStart w:id="188" w:name="_Toc410654058"/>
      <w:bookmarkStart w:id="189" w:name="_Toc284663454"/>
      <w:bookmarkStart w:id="190" w:name="_Toc414553265"/>
      <w:bookmarkStart w:id="191" w:name="_Toc409691725"/>
      <w:r w:rsidRPr="00110C1A">
        <w:rPr>
          <w:i/>
          <w:sz w:val="26"/>
          <w:szCs w:val="26"/>
        </w:rPr>
        <w:t xml:space="preserve">2.3.5 </w:t>
      </w:r>
      <w:r w:rsidR="00110C1A">
        <w:rPr>
          <w:i/>
          <w:sz w:val="26"/>
          <w:szCs w:val="26"/>
        </w:rPr>
        <w:t>Модели организации работы по формированию экологически-целесообразного, здорового и безопасного образа жизни</w:t>
      </w:r>
      <w:r w:rsidRPr="00110C1A">
        <w:rPr>
          <w:i/>
          <w:sz w:val="26"/>
          <w:szCs w:val="26"/>
        </w:rPr>
        <w:t>.</w:t>
      </w:r>
      <w:bookmarkEnd w:id="187"/>
      <w:r w:rsidRPr="00110C1A">
        <w:rPr>
          <w:i/>
          <w:sz w:val="26"/>
          <w:szCs w:val="26"/>
        </w:rPr>
        <w:t xml:space="preserve"> </w:t>
      </w:r>
      <w:bookmarkEnd w:id="188"/>
      <w:bookmarkEnd w:id="189"/>
      <w:bookmarkEnd w:id="190"/>
      <w:bookmarkEnd w:id="191"/>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1B4117" w:rsidRDefault="00D82F6A" w:rsidP="009975A5">
      <w:pPr>
        <w:pStyle w:val="a6"/>
        <w:numPr>
          <w:ilvl w:val="0"/>
          <w:numId w:val="243"/>
        </w:numPr>
        <w:spacing w:after="0" w:line="240" w:lineRule="atLeast"/>
        <w:jc w:val="both"/>
        <w:rPr>
          <w:rFonts w:ascii="Times New Roman" w:hAnsi="Times New Roman"/>
          <w:sz w:val="24"/>
          <w:szCs w:val="24"/>
        </w:rPr>
      </w:pPr>
      <w:r w:rsidRPr="001B4117">
        <w:rPr>
          <w:rFonts w:ascii="Times New Roman" w:hAnsi="Times New Roman"/>
          <w:sz w:val="24"/>
          <w:szCs w:val="24"/>
        </w:rPr>
        <w:t xml:space="preserve">организация занятий (уроков); </w:t>
      </w:r>
    </w:p>
    <w:p w:rsidR="00D82F6A" w:rsidRPr="001B4117" w:rsidRDefault="00D82F6A" w:rsidP="009975A5">
      <w:pPr>
        <w:pStyle w:val="a6"/>
        <w:numPr>
          <w:ilvl w:val="0"/>
          <w:numId w:val="243"/>
        </w:numPr>
        <w:spacing w:after="0" w:line="240" w:lineRule="atLeast"/>
        <w:jc w:val="both"/>
        <w:rPr>
          <w:rFonts w:ascii="Times New Roman" w:hAnsi="Times New Roman"/>
          <w:sz w:val="24"/>
          <w:szCs w:val="24"/>
        </w:rPr>
      </w:pPr>
      <w:r w:rsidRPr="001B4117">
        <w:rPr>
          <w:rFonts w:ascii="Times New Roman" w:hAnsi="Times New Roman"/>
          <w:sz w:val="24"/>
          <w:szCs w:val="24"/>
        </w:rPr>
        <w:t xml:space="preserve">обеспечение использования различных каналов восприятия информации; </w:t>
      </w:r>
    </w:p>
    <w:p w:rsidR="00D82F6A" w:rsidRPr="001B4117" w:rsidRDefault="00D82F6A" w:rsidP="009975A5">
      <w:pPr>
        <w:pStyle w:val="a6"/>
        <w:numPr>
          <w:ilvl w:val="0"/>
          <w:numId w:val="243"/>
        </w:numPr>
        <w:spacing w:after="0" w:line="240" w:lineRule="atLeast"/>
        <w:jc w:val="both"/>
        <w:rPr>
          <w:rFonts w:ascii="Times New Roman" w:hAnsi="Times New Roman"/>
          <w:sz w:val="24"/>
          <w:szCs w:val="24"/>
        </w:rPr>
      </w:pPr>
      <w:r w:rsidRPr="001B4117">
        <w:rPr>
          <w:rFonts w:ascii="Times New Roman" w:hAnsi="Times New Roman"/>
          <w:sz w:val="24"/>
          <w:szCs w:val="24"/>
        </w:rPr>
        <w:t xml:space="preserve">учет зоны работоспособности обучающихся; </w:t>
      </w:r>
    </w:p>
    <w:p w:rsidR="00D82F6A" w:rsidRPr="001B4117" w:rsidRDefault="00D82F6A" w:rsidP="009975A5">
      <w:pPr>
        <w:pStyle w:val="a6"/>
        <w:numPr>
          <w:ilvl w:val="0"/>
          <w:numId w:val="243"/>
        </w:numPr>
        <w:spacing w:after="0" w:line="240" w:lineRule="atLeast"/>
        <w:jc w:val="both"/>
        <w:rPr>
          <w:rFonts w:ascii="Times New Roman" w:hAnsi="Times New Roman"/>
          <w:sz w:val="24"/>
          <w:szCs w:val="24"/>
        </w:rPr>
      </w:pPr>
      <w:r w:rsidRPr="001B4117">
        <w:rPr>
          <w:rFonts w:ascii="Times New Roman" w:hAnsi="Times New Roman"/>
          <w:sz w:val="24"/>
          <w:szCs w:val="24"/>
        </w:rPr>
        <w:t xml:space="preserve">распределение интенсивности умственной деятельности; </w:t>
      </w:r>
    </w:p>
    <w:p w:rsidR="00D82F6A" w:rsidRPr="001B4117" w:rsidRDefault="00D82F6A" w:rsidP="009975A5">
      <w:pPr>
        <w:pStyle w:val="a6"/>
        <w:numPr>
          <w:ilvl w:val="0"/>
          <w:numId w:val="243"/>
        </w:numPr>
        <w:spacing w:after="0" w:line="240" w:lineRule="atLeast"/>
        <w:jc w:val="both"/>
        <w:rPr>
          <w:rFonts w:ascii="Times New Roman" w:hAnsi="Times New Roman"/>
          <w:sz w:val="24"/>
          <w:szCs w:val="24"/>
        </w:rPr>
      </w:pPr>
      <w:r w:rsidRPr="001B4117">
        <w:rPr>
          <w:rFonts w:ascii="Times New Roman" w:hAnsi="Times New Roman"/>
          <w:sz w:val="24"/>
          <w:szCs w:val="24"/>
        </w:rPr>
        <w:t xml:space="preserve">использование здоровьесберегающих технологий.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110C1A" w:rsidRDefault="00D82F6A" w:rsidP="00110C1A">
      <w:pPr>
        <w:pStyle w:val="afff2"/>
        <w:ind w:firstLine="0"/>
        <w:outlineLvl w:val="2"/>
        <w:rPr>
          <w:i/>
          <w:sz w:val="26"/>
          <w:szCs w:val="26"/>
        </w:rPr>
      </w:pPr>
      <w:bookmarkStart w:id="192" w:name="_Toc410654060"/>
      <w:bookmarkStart w:id="193" w:name="_Toc284662829"/>
      <w:bookmarkStart w:id="194" w:name="_Toc284663456"/>
      <w:bookmarkStart w:id="195" w:name="_Toc414553267"/>
      <w:bookmarkStart w:id="196" w:name="_Toc409691726"/>
      <w:bookmarkStart w:id="197" w:name="_Toc506639212"/>
      <w:r w:rsidRPr="00110C1A">
        <w:rPr>
          <w:i/>
          <w:sz w:val="26"/>
          <w:szCs w:val="26"/>
        </w:rPr>
        <w:t xml:space="preserve">2.3.6 </w:t>
      </w:r>
      <w:r w:rsidR="00110C1A">
        <w:rPr>
          <w:i/>
          <w:sz w:val="26"/>
          <w:szCs w:val="26"/>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92"/>
      <w:bookmarkEnd w:id="193"/>
      <w:bookmarkEnd w:id="194"/>
      <w:bookmarkEnd w:id="195"/>
      <w:bookmarkEnd w:id="196"/>
      <w:bookmarkEnd w:id="197"/>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110C1A" w:rsidRDefault="00D82F6A" w:rsidP="00110C1A">
      <w:pPr>
        <w:pStyle w:val="afff2"/>
        <w:ind w:firstLine="0"/>
        <w:outlineLvl w:val="2"/>
        <w:rPr>
          <w:i/>
          <w:sz w:val="26"/>
          <w:szCs w:val="26"/>
        </w:rPr>
      </w:pPr>
      <w:bookmarkStart w:id="198" w:name="_Toc506639213"/>
      <w:bookmarkStart w:id="199" w:name="_Toc410654062"/>
      <w:bookmarkStart w:id="200" w:name="_Toc409691727"/>
      <w:bookmarkStart w:id="201" w:name="_Toc414553269"/>
      <w:r w:rsidRPr="00110C1A">
        <w:rPr>
          <w:i/>
          <w:sz w:val="26"/>
          <w:szCs w:val="26"/>
        </w:rPr>
        <w:t xml:space="preserve">2.3.7 </w:t>
      </w:r>
      <w:r w:rsidR="00110C1A">
        <w:rPr>
          <w:i/>
          <w:sz w:val="26"/>
          <w:szCs w:val="26"/>
        </w:rPr>
        <w:t xml:space="preserve">Система поощрения социальной успешности и проялений активной </w:t>
      </w:r>
      <w:r w:rsidR="00A91328">
        <w:rPr>
          <w:i/>
          <w:sz w:val="26"/>
          <w:szCs w:val="26"/>
        </w:rPr>
        <w:t>жизненной позиции обучающихся</w:t>
      </w:r>
      <w:bookmarkEnd w:id="198"/>
      <w:r w:rsidR="00A91328">
        <w:rPr>
          <w:i/>
          <w:sz w:val="26"/>
          <w:szCs w:val="26"/>
        </w:rPr>
        <w:t xml:space="preserve"> </w:t>
      </w:r>
      <w:bookmarkEnd w:id="199"/>
      <w:bookmarkEnd w:id="200"/>
      <w:bookmarkEnd w:id="201"/>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9975A5">
      <w:pPr>
        <w:pStyle w:val="a6"/>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9975A5">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A91328" w:rsidRDefault="00D82F6A" w:rsidP="009975A5">
      <w:pPr>
        <w:autoSpaceDE w:val="0"/>
        <w:spacing w:after="0" w:line="240" w:lineRule="auto"/>
        <w:jc w:val="both"/>
        <w:outlineLvl w:val="2"/>
        <w:rPr>
          <w:rFonts w:ascii="Times New Roman" w:hAnsi="Times New Roman"/>
          <w:i/>
          <w:sz w:val="26"/>
          <w:szCs w:val="26"/>
        </w:rPr>
      </w:pPr>
      <w:bookmarkStart w:id="202" w:name="_Toc506639214"/>
      <w:r w:rsidRPr="00A91328">
        <w:rPr>
          <w:rFonts w:ascii="Times New Roman" w:hAnsi="Times New Roman"/>
          <w:i/>
          <w:sz w:val="26"/>
          <w:szCs w:val="26"/>
        </w:rPr>
        <w:t xml:space="preserve">2.3.8 </w:t>
      </w:r>
      <w:r w:rsidR="00A91328">
        <w:rPr>
          <w:rFonts w:ascii="Times New Roman" w:hAnsi="Times New Roman"/>
          <w:i/>
          <w:sz w:val="26"/>
          <w:szCs w:val="26"/>
        </w:rPr>
        <w:t>Социальное проектирование подростков как ведущая форма социализации подростов</w:t>
      </w:r>
      <w:bookmarkEnd w:id="202"/>
      <w:r w:rsidR="00A91328">
        <w:rPr>
          <w:rFonts w:ascii="Times New Roman" w:hAnsi="Times New Roman"/>
          <w:i/>
          <w:sz w:val="26"/>
          <w:szCs w:val="26"/>
        </w:rPr>
        <w:t xml:space="preserve"> </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9975A5">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9975A5">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9975A5">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9975A5">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9975A5">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9975A5">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9975A5">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9975A5">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9975A5">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BD1CE4">
      <w:pPr>
        <w:spacing w:after="0" w:line="240" w:lineRule="auto"/>
        <w:jc w:val="both"/>
        <w:outlineLvl w:val="0"/>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9975A5">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A91328" w:rsidRDefault="00D82F6A" w:rsidP="009975A5">
      <w:pPr>
        <w:spacing w:after="0" w:line="240" w:lineRule="auto"/>
        <w:jc w:val="both"/>
        <w:outlineLvl w:val="2"/>
        <w:rPr>
          <w:rFonts w:ascii="Times New Roman" w:hAnsi="Times New Roman"/>
          <w:bCs/>
          <w:i/>
          <w:sz w:val="26"/>
          <w:szCs w:val="26"/>
        </w:rPr>
      </w:pPr>
      <w:bookmarkStart w:id="203" w:name="_Toc506639215"/>
      <w:r w:rsidRPr="00A91328">
        <w:rPr>
          <w:rFonts w:ascii="Times New Roman" w:hAnsi="Times New Roman"/>
          <w:bCs/>
          <w:i/>
          <w:sz w:val="26"/>
          <w:szCs w:val="26"/>
        </w:rPr>
        <w:t xml:space="preserve">2.3.9 </w:t>
      </w:r>
      <w:r w:rsidR="00A91328">
        <w:rPr>
          <w:rFonts w:ascii="Times New Roman" w:hAnsi="Times New Roman"/>
          <w:bCs/>
          <w:i/>
          <w:sz w:val="26"/>
          <w:szCs w:val="26"/>
        </w:rPr>
        <w:t>Критерии, показатели эффективности деятельности образовательного учреждения в части духовно-нравственного развития и социализации обучающихся</w:t>
      </w:r>
      <w:bookmarkEnd w:id="203"/>
      <w:r w:rsidRPr="00A91328">
        <w:rPr>
          <w:rFonts w:ascii="Times New Roman" w:hAnsi="Times New Roman"/>
          <w:bCs/>
          <w:i/>
          <w:sz w:val="26"/>
          <w:szCs w:val="26"/>
        </w:rPr>
        <w:t xml:space="preserve"> </w:t>
      </w:r>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A91328" w:rsidRDefault="00D82F6A" w:rsidP="00A91328">
      <w:pPr>
        <w:pStyle w:val="afff2"/>
        <w:ind w:firstLine="0"/>
        <w:outlineLvl w:val="2"/>
        <w:rPr>
          <w:i/>
          <w:sz w:val="26"/>
          <w:szCs w:val="26"/>
        </w:rPr>
      </w:pPr>
      <w:bookmarkStart w:id="204" w:name="_Toc506639216"/>
      <w:bookmarkStart w:id="205" w:name="_Toc410654067"/>
      <w:bookmarkStart w:id="206" w:name="_Toc409691729"/>
      <w:bookmarkStart w:id="207" w:name="_Toc414553271"/>
      <w:r w:rsidRPr="00A91328">
        <w:rPr>
          <w:i/>
          <w:sz w:val="26"/>
          <w:szCs w:val="26"/>
        </w:rPr>
        <w:t xml:space="preserve">2.3.10 </w:t>
      </w:r>
      <w:r w:rsidR="00A91328">
        <w:rPr>
          <w:i/>
          <w:sz w:val="26"/>
          <w:szCs w:val="26"/>
        </w:rPr>
        <w:t>Методика и инструментарий мониторинга духовно-равственного развития, воспитания и социализации обучающихся</w:t>
      </w:r>
      <w:bookmarkEnd w:id="204"/>
      <w:r w:rsidR="00A91328">
        <w:rPr>
          <w:i/>
          <w:sz w:val="26"/>
          <w:szCs w:val="26"/>
        </w:rPr>
        <w:t xml:space="preserve"> </w:t>
      </w:r>
      <w:bookmarkEnd w:id="205"/>
      <w:bookmarkEnd w:id="206"/>
      <w:bookmarkEnd w:id="207"/>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9975A5">
      <w:pPr>
        <w:pStyle w:val="a6"/>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9975A5">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9975A5">
      <w:pPr>
        <w:pStyle w:val="a6"/>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E15D7C" w:rsidRPr="00A91328" w:rsidRDefault="00E15D7C" w:rsidP="00A91328">
      <w:pPr>
        <w:pStyle w:val="afff2"/>
        <w:ind w:firstLine="0"/>
        <w:outlineLvl w:val="2"/>
        <w:rPr>
          <w:i/>
          <w:sz w:val="26"/>
          <w:szCs w:val="26"/>
        </w:rPr>
      </w:pPr>
      <w:bookmarkStart w:id="208" w:name="_Toc506639217"/>
      <w:bookmarkStart w:id="209" w:name="_Toc410654069"/>
      <w:bookmarkStart w:id="210" w:name="_Toc414553272"/>
      <w:bookmarkStart w:id="211" w:name="_Toc409691730"/>
      <w:r w:rsidRPr="00A91328">
        <w:rPr>
          <w:i/>
          <w:sz w:val="26"/>
          <w:szCs w:val="26"/>
        </w:rPr>
        <w:t xml:space="preserve">2.3.11 </w:t>
      </w:r>
      <w:r w:rsidR="00A91328">
        <w:rPr>
          <w:i/>
          <w:sz w:val="26"/>
          <w:szCs w:val="26"/>
        </w:rPr>
        <w:t>Планируемые результаты духовно-нравственного развития, воспитания и социализации обучающихся, формирования экологической культуры, култьтуры здороваого и безопасного образоа жизни обучающихся</w:t>
      </w:r>
      <w:bookmarkEnd w:id="208"/>
      <w:r w:rsidR="00A91328">
        <w:rPr>
          <w:i/>
          <w:sz w:val="26"/>
          <w:szCs w:val="26"/>
        </w:rPr>
        <w:t xml:space="preserve"> </w:t>
      </w:r>
      <w:bookmarkEnd w:id="209"/>
      <w:bookmarkEnd w:id="210"/>
      <w:bookmarkEnd w:id="211"/>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9975A5">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9975A5">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9975A5">
      <w:pPr>
        <w:shd w:val="clear" w:color="auto" w:fill="FFFFFF"/>
        <w:autoSpaceDE w:val="0"/>
        <w:autoSpaceDN w:val="0"/>
        <w:adjustRightInd w:val="0"/>
        <w:spacing w:after="0" w:line="240" w:lineRule="auto"/>
        <w:ind w:firstLine="709"/>
        <w:jc w:val="both"/>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9975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9975A5">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9975A5">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BD1CE4">
      <w:pPr>
        <w:spacing w:after="0" w:line="240" w:lineRule="auto"/>
        <w:ind w:firstLine="709"/>
        <w:jc w:val="both"/>
        <w:outlineLvl w:val="0"/>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BD1CE4">
      <w:pPr>
        <w:spacing w:after="0" w:line="240" w:lineRule="auto"/>
        <w:ind w:firstLine="709"/>
        <w:jc w:val="both"/>
        <w:outlineLvl w:val="0"/>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BD1CE4">
      <w:pPr>
        <w:spacing w:after="0" w:line="240" w:lineRule="auto"/>
        <w:ind w:firstLine="709"/>
        <w:jc w:val="both"/>
        <w:outlineLvl w:val="0"/>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9975A5">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E52E5E">
      <w:pPr>
        <w:spacing w:after="0" w:line="240" w:lineRule="auto"/>
        <w:ind w:firstLine="709"/>
        <w:jc w:val="both"/>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E52E5E">
      <w:pPr>
        <w:spacing w:after="0" w:line="360" w:lineRule="auto"/>
        <w:jc w:val="both"/>
        <w:rPr>
          <w:rFonts w:ascii="Times New Roman" w:eastAsia="@Arial Unicode MS" w:hAnsi="Times New Roman"/>
          <w:b/>
          <w:bCs/>
          <w:sz w:val="28"/>
          <w:szCs w:val="28"/>
        </w:rPr>
      </w:pPr>
    </w:p>
    <w:p w:rsidR="00E45FE2" w:rsidRPr="00E45FE2" w:rsidRDefault="00E45FE2" w:rsidP="007C0CAC">
      <w:pPr>
        <w:spacing w:after="0" w:line="240" w:lineRule="auto"/>
        <w:jc w:val="both"/>
        <w:outlineLvl w:val="1"/>
        <w:rPr>
          <w:rFonts w:ascii="Times New Roman" w:eastAsia="@Arial Unicode MS" w:hAnsi="Times New Roman"/>
          <w:b/>
          <w:bCs/>
          <w:sz w:val="28"/>
          <w:szCs w:val="28"/>
        </w:rPr>
      </w:pPr>
      <w:bookmarkStart w:id="212" w:name="_Toc506639218"/>
      <w:r w:rsidRPr="00E52E5E">
        <w:rPr>
          <w:rFonts w:ascii="Times New Roman" w:eastAsia="@Arial Unicode MS" w:hAnsi="Times New Roman"/>
          <w:b/>
          <w:bCs/>
          <w:i/>
          <w:iCs/>
          <w:sz w:val="26"/>
          <w:szCs w:val="26"/>
          <w:lang w:eastAsia="ar-SA"/>
        </w:rPr>
        <w:t>2.4. Программа коррекционной работы</w:t>
      </w:r>
      <w:bookmarkEnd w:id="182"/>
      <w:bookmarkEnd w:id="183"/>
      <w:bookmarkEnd w:id="184"/>
      <w:bookmarkEnd w:id="185"/>
      <w:bookmarkEnd w:id="212"/>
    </w:p>
    <w:p w:rsidR="002A66DB" w:rsidRPr="002A66DB" w:rsidRDefault="002A66DB" w:rsidP="007C0CAC">
      <w:pPr>
        <w:pStyle w:val="1f9"/>
        <w:ind w:firstLine="709"/>
        <w:jc w:val="both"/>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7C0CAC">
      <w:pPr>
        <w:pStyle w:val="1f9"/>
        <w:ind w:firstLine="709"/>
        <w:jc w:val="both"/>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2A66DB" w:rsidP="007C0CAC">
      <w:pPr>
        <w:pStyle w:val="1f9"/>
        <w:numPr>
          <w:ilvl w:val="0"/>
          <w:numId w:val="228"/>
        </w:numPr>
        <w:ind w:left="0" w:firstLine="709"/>
        <w:jc w:val="both"/>
        <w:rPr>
          <w:color w:val="000000"/>
        </w:rPr>
      </w:pPr>
      <w:r w:rsidRPr="00067262">
        <w:rPr>
          <w:color w:val="000000"/>
        </w:rPr>
        <w:t xml:space="preserve">создание в </w:t>
      </w:r>
      <w:r w:rsidR="00E21EBF">
        <w:rPr>
          <w:color w:val="000000"/>
        </w:rPr>
        <w:t>МКОУ СОШ имени С.С. Вострецова</w:t>
      </w:r>
      <w:r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7C0CAC">
      <w:pPr>
        <w:pStyle w:val="1f9"/>
        <w:numPr>
          <w:ilvl w:val="0"/>
          <w:numId w:val="228"/>
        </w:numPr>
        <w:ind w:left="0" w:firstLine="709"/>
        <w:jc w:val="both"/>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7C0CAC">
      <w:pPr>
        <w:shd w:val="clear" w:color="auto" w:fill="FFFFFF"/>
        <w:spacing w:after="0" w:line="240" w:lineRule="auto"/>
        <w:ind w:firstLine="709"/>
        <w:jc w:val="both"/>
        <w:rPr>
          <w:rFonts w:ascii="Times New Roman" w:hAnsi="Times New Roman"/>
          <w:b/>
          <w:bCs/>
          <w:sz w:val="24"/>
          <w:szCs w:val="24"/>
        </w:rPr>
      </w:pPr>
    </w:p>
    <w:p w:rsidR="00E45FE2" w:rsidRPr="00E45FE2" w:rsidRDefault="00E45FE2" w:rsidP="007C0CAC">
      <w:pPr>
        <w:shd w:val="clear" w:color="auto" w:fill="FFFFFF"/>
        <w:spacing w:after="0" w:line="240" w:lineRule="auto"/>
        <w:ind w:firstLine="709"/>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BD1CE4">
      <w:pPr>
        <w:pStyle w:val="1f9"/>
        <w:ind w:firstLine="709"/>
        <w:jc w:val="both"/>
        <w:outlineLvl w:val="0"/>
        <w:rPr>
          <w:b/>
          <w:lang w:eastAsia="en-US"/>
        </w:rPr>
      </w:pPr>
      <w:r w:rsidRPr="00067262">
        <w:rPr>
          <w:b/>
          <w:lang w:eastAsia="en-US"/>
        </w:rPr>
        <w:t>Цели программы:</w:t>
      </w:r>
    </w:p>
    <w:p w:rsidR="00067262" w:rsidRPr="00067262" w:rsidRDefault="00067262" w:rsidP="007C0CAC">
      <w:pPr>
        <w:pStyle w:val="1f9"/>
        <w:numPr>
          <w:ilvl w:val="0"/>
          <w:numId w:val="229"/>
        </w:numPr>
        <w:ind w:left="0" w:firstLine="709"/>
        <w:jc w:val="both"/>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7C0CAC">
      <w:pPr>
        <w:pStyle w:val="1f9"/>
        <w:numPr>
          <w:ilvl w:val="0"/>
          <w:numId w:val="229"/>
        </w:numPr>
        <w:ind w:left="0" w:firstLine="709"/>
        <w:jc w:val="both"/>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7C0CAC">
      <w:pPr>
        <w:pStyle w:val="1f9"/>
        <w:ind w:firstLine="709"/>
        <w:jc w:val="both"/>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BD1CE4">
      <w:pPr>
        <w:pStyle w:val="1f9"/>
        <w:ind w:firstLine="709"/>
        <w:jc w:val="both"/>
        <w:outlineLvl w:val="0"/>
        <w:rPr>
          <w:b/>
          <w:color w:val="000000"/>
          <w:lang w:eastAsia="en-US"/>
        </w:rPr>
      </w:pPr>
      <w:r w:rsidRPr="00067262">
        <w:rPr>
          <w:b/>
          <w:color w:val="000000"/>
          <w:lang w:eastAsia="en-US"/>
        </w:rPr>
        <w:t>Задачи программы:</w:t>
      </w:r>
    </w:p>
    <w:p w:rsidR="00067262" w:rsidRPr="00067262" w:rsidRDefault="00067262" w:rsidP="007C0CAC">
      <w:pPr>
        <w:pStyle w:val="1f9"/>
        <w:ind w:firstLine="709"/>
        <w:jc w:val="both"/>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7C0CAC">
      <w:pPr>
        <w:pStyle w:val="1f9"/>
        <w:ind w:firstLine="709"/>
        <w:jc w:val="both"/>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7C0CAC">
      <w:pPr>
        <w:pStyle w:val="1f9"/>
        <w:ind w:firstLine="709"/>
        <w:jc w:val="both"/>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7C0CAC">
      <w:pPr>
        <w:pStyle w:val="1f9"/>
        <w:ind w:firstLine="709"/>
        <w:jc w:val="both"/>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7C0CAC">
      <w:pPr>
        <w:pStyle w:val="1f9"/>
        <w:ind w:firstLine="709"/>
        <w:jc w:val="both"/>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7C0CAC">
      <w:pPr>
        <w:pStyle w:val="1f9"/>
        <w:ind w:firstLine="709"/>
        <w:jc w:val="both"/>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7C0CAC">
      <w:pPr>
        <w:pStyle w:val="1f9"/>
        <w:ind w:firstLine="709"/>
        <w:jc w:val="both"/>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7C0CAC">
      <w:pPr>
        <w:pStyle w:val="1f9"/>
        <w:ind w:firstLine="709"/>
        <w:jc w:val="both"/>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7C0CAC">
      <w:pPr>
        <w:pStyle w:val="1f9"/>
        <w:ind w:firstLine="709"/>
        <w:jc w:val="both"/>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7C0CAC">
      <w:pPr>
        <w:pStyle w:val="1f9"/>
        <w:ind w:firstLine="709"/>
        <w:jc w:val="both"/>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BD1CE4">
      <w:pPr>
        <w:pStyle w:val="1f9"/>
        <w:ind w:firstLine="709"/>
        <w:jc w:val="both"/>
        <w:outlineLvl w:val="0"/>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Преемственность.</w:t>
      </w:r>
      <w:r w:rsidR="00E21EBF">
        <w:rPr>
          <w:b/>
          <w:i/>
          <w:iCs/>
          <w:lang w:eastAsia="en-US"/>
        </w:rPr>
        <w:t xml:space="preserve"> </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7C0CAC">
      <w:pPr>
        <w:pStyle w:val="1f9"/>
        <w:ind w:firstLine="709"/>
        <w:jc w:val="both"/>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7C0CAC">
      <w:pPr>
        <w:shd w:val="clear" w:color="auto" w:fill="FFFFFF"/>
        <w:spacing w:after="0" w:line="240" w:lineRule="auto"/>
        <w:ind w:firstLine="709"/>
        <w:jc w:val="both"/>
        <w:rPr>
          <w:rFonts w:ascii="Times New Roman" w:hAnsi="Times New Roman"/>
          <w:b/>
          <w:sz w:val="26"/>
          <w:szCs w:val="26"/>
        </w:rPr>
      </w:pPr>
    </w:p>
    <w:p w:rsidR="00E45FE2" w:rsidRPr="007C0CAC" w:rsidRDefault="00E45FE2" w:rsidP="007C0CAC">
      <w:pPr>
        <w:shd w:val="clear" w:color="auto" w:fill="FFFFFF"/>
        <w:spacing w:after="0" w:line="240" w:lineRule="auto"/>
        <w:jc w:val="both"/>
        <w:outlineLvl w:val="2"/>
        <w:rPr>
          <w:rFonts w:ascii="Times New Roman" w:hAnsi="Times New Roman"/>
          <w:i/>
          <w:sz w:val="26"/>
          <w:szCs w:val="26"/>
        </w:rPr>
      </w:pPr>
      <w:bookmarkStart w:id="213" w:name="_Toc506639219"/>
      <w:r w:rsidRPr="007C0CAC">
        <w:rPr>
          <w:rFonts w:ascii="Times New Roman" w:hAnsi="Times New Roman"/>
          <w:i/>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3"/>
    </w:p>
    <w:p w:rsidR="00210EA7" w:rsidRPr="00210EA7" w:rsidRDefault="00210EA7" w:rsidP="007C0CAC">
      <w:pPr>
        <w:pStyle w:val="1f9"/>
        <w:ind w:firstLine="709"/>
        <w:jc w:val="both"/>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BD1CE4">
      <w:pPr>
        <w:pStyle w:val="1f9"/>
        <w:ind w:firstLine="709"/>
        <w:jc w:val="both"/>
        <w:outlineLvl w:val="0"/>
        <w:rPr>
          <w:b/>
          <w:lang w:eastAsia="en-US"/>
        </w:rPr>
      </w:pPr>
      <w:r w:rsidRPr="00210EA7">
        <w:rPr>
          <w:b/>
          <w:lang w:eastAsia="en-US"/>
        </w:rPr>
        <w:t>Характеристика содержания:</w:t>
      </w:r>
    </w:p>
    <w:p w:rsidR="00210EA7" w:rsidRPr="00210EA7" w:rsidRDefault="00210EA7" w:rsidP="00BD1CE4">
      <w:pPr>
        <w:pStyle w:val="1f9"/>
        <w:ind w:firstLine="709"/>
        <w:jc w:val="both"/>
        <w:outlineLvl w:val="0"/>
        <w:rPr>
          <w:b/>
          <w:i/>
          <w:lang w:eastAsia="en-US"/>
        </w:rPr>
      </w:pPr>
      <w:r w:rsidRPr="00210EA7">
        <w:rPr>
          <w:b/>
          <w:i/>
          <w:lang w:eastAsia="en-US"/>
        </w:rPr>
        <w:t>Диагностическая работа включает:</w:t>
      </w:r>
    </w:p>
    <w:p w:rsidR="00210EA7" w:rsidRPr="00210EA7" w:rsidRDefault="00210EA7" w:rsidP="007C0CAC">
      <w:pPr>
        <w:pStyle w:val="1f9"/>
        <w:ind w:firstLine="709"/>
        <w:jc w:val="both"/>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7C0CAC">
      <w:pPr>
        <w:pStyle w:val="1f9"/>
        <w:ind w:firstLine="709"/>
        <w:jc w:val="both"/>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7C0CAC">
      <w:pPr>
        <w:pStyle w:val="1f9"/>
        <w:ind w:firstLine="709"/>
        <w:jc w:val="both"/>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7C0CAC">
      <w:pPr>
        <w:pStyle w:val="1f9"/>
        <w:ind w:firstLine="709"/>
        <w:jc w:val="both"/>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7C0CAC">
      <w:pPr>
        <w:pStyle w:val="1f9"/>
        <w:ind w:firstLine="709"/>
        <w:jc w:val="both"/>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7C0CAC">
      <w:pPr>
        <w:pStyle w:val="1f9"/>
        <w:ind w:firstLine="709"/>
        <w:jc w:val="both"/>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Default="00210EA7" w:rsidP="007C0CAC">
      <w:pPr>
        <w:pStyle w:val="1f9"/>
        <w:ind w:firstLine="709"/>
        <w:jc w:val="both"/>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E21EBF" w:rsidRDefault="00E21EBF" w:rsidP="009975A5">
      <w:pPr>
        <w:pStyle w:val="1f9"/>
        <w:jc w:val="both"/>
        <w:rPr>
          <w:lang w:eastAsia="en-US"/>
        </w:rPr>
      </w:pPr>
    </w:p>
    <w:p w:rsidR="00E21EBF" w:rsidRPr="00210EA7" w:rsidRDefault="00E21EBF" w:rsidP="009975A5">
      <w:pPr>
        <w:pStyle w:val="1f9"/>
        <w:jc w:val="both"/>
        <w:rPr>
          <w:lang w:eastAsia="en-US"/>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7"/>
        <w:gridCol w:w="1984"/>
        <w:gridCol w:w="2510"/>
        <w:gridCol w:w="1276"/>
        <w:gridCol w:w="1984"/>
      </w:tblGrid>
      <w:tr w:rsidR="00210EA7" w:rsidRPr="007C0CAC" w:rsidTr="00210EA7">
        <w:trPr>
          <w:trHeight w:hRule="exact" w:val="890"/>
        </w:trPr>
        <w:tc>
          <w:tcPr>
            <w:tcW w:w="2027" w:type="dxa"/>
            <w:tcBorders>
              <w:right w:val="single" w:sz="6" w:space="0" w:color="000000"/>
            </w:tcBorders>
          </w:tcPr>
          <w:p w:rsidR="00210EA7" w:rsidRPr="007C0CAC" w:rsidRDefault="00210EA7" w:rsidP="007C0CAC">
            <w:pPr>
              <w:pStyle w:val="1f9"/>
              <w:jc w:val="both"/>
              <w:rPr>
                <w:b/>
                <w:sz w:val="20"/>
                <w:szCs w:val="20"/>
                <w:lang w:val="en-US" w:eastAsia="en-US"/>
              </w:rPr>
            </w:pPr>
            <w:r w:rsidRPr="007C0CAC">
              <w:rPr>
                <w:b/>
                <w:sz w:val="20"/>
                <w:szCs w:val="20"/>
                <w:lang w:val="en-US" w:eastAsia="en-US"/>
              </w:rPr>
              <w:t>Задачи (направлениядеятельности)</w:t>
            </w:r>
          </w:p>
        </w:tc>
        <w:tc>
          <w:tcPr>
            <w:tcW w:w="1984" w:type="dxa"/>
            <w:tcBorders>
              <w:left w:val="single" w:sz="6" w:space="0" w:color="000000"/>
            </w:tcBorders>
          </w:tcPr>
          <w:p w:rsidR="00210EA7" w:rsidRPr="007C0CAC" w:rsidRDefault="00210EA7" w:rsidP="007C0CAC">
            <w:pPr>
              <w:pStyle w:val="1f9"/>
              <w:jc w:val="both"/>
              <w:rPr>
                <w:b/>
                <w:sz w:val="20"/>
                <w:szCs w:val="20"/>
                <w:lang w:eastAsia="en-US"/>
              </w:rPr>
            </w:pPr>
            <w:r w:rsidRPr="007C0CAC">
              <w:rPr>
                <w:b/>
                <w:sz w:val="20"/>
                <w:szCs w:val="20"/>
                <w:lang w:val="en-US" w:eastAsia="en-US"/>
              </w:rPr>
              <w:t>Планируемые</w:t>
            </w:r>
          </w:p>
          <w:p w:rsidR="00210EA7" w:rsidRPr="007C0CAC" w:rsidRDefault="00210EA7" w:rsidP="007C0CAC">
            <w:pPr>
              <w:pStyle w:val="1f9"/>
              <w:jc w:val="both"/>
              <w:rPr>
                <w:b/>
                <w:sz w:val="20"/>
                <w:szCs w:val="20"/>
                <w:lang w:val="en-US" w:eastAsia="en-US"/>
              </w:rPr>
            </w:pPr>
            <w:r w:rsidRPr="007C0CAC">
              <w:rPr>
                <w:b/>
                <w:sz w:val="20"/>
                <w:szCs w:val="20"/>
                <w:lang w:val="en-US" w:eastAsia="en-US"/>
              </w:rPr>
              <w:t>результаты</w:t>
            </w:r>
          </w:p>
        </w:tc>
        <w:tc>
          <w:tcPr>
            <w:tcW w:w="2510" w:type="dxa"/>
          </w:tcPr>
          <w:p w:rsidR="00210EA7" w:rsidRPr="007C0CAC" w:rsidRDefault="00210EA7" w:rsidP="007C0CAC">
            <w:pPr>
              <w:pStyle w:val="1f9"/>
              <w:jc w:val="both"/>
              <w:rPr>
                <w:b/>
                <w:sz w:val="20"/>
                <w:szCs w:val="20"/>
                <w:lang w:eastAsia="en-US"/>
              </w:rPr>
            </w:pPr>
            <w:r w:rsidRPr="007C0CAC">
              <w:rPr>
                <w:b/>
                <w:sz w:val="20"/>
                <w:szCs w:val="20"/>
                <w:lang w:eastAsia="en-US"/>
              </w:rPr>
              <w:t>Виды и формы</w:t>
            </w:r>
          </w:p>
          <w:p w:rsidR="00210EA7" w:rsidRPr="007C0CAC" w:rsidRDefault="00210EA7" w:rsidP="007C0CAC">
            <w:pPr>
              <w:pStyle w:val="1f9"/>
              <w:jc w:val="both"/>
              <w:rPr>
                <w:b/>
                <w:sz w:val="20"/>
                <w:szCs w:val="20"/>
                <w:lang w:eastAsia="en-US"/>
              </w:rPr>
            </w:pPr>
            <w:r w:rsidRPr="007C0CAC">
              <w:rPr>
                <w:b/>
                <w:sz w:val="20"/>
                <w:szCs w:val="20"/>
                <w:lang w:eastAsia="en-US"/>
              </w:rPr>
              <w:t>деятельности, мероприятия</w:t>
            </w:r>
          </w:p>
        </w:tc>
        <w:tc>
          <w:tcPr>
            <w:tcW w:w="1276" w:type="dxa"/>
          </w:tcPr>
          <w:p w:rsidR="00210EA7" w:rsidRPr="007C0CAC" w:rsidRDefault="00210EA7" w:rsidP="007C0CAC">
            <w:pPr>
              <w:pStyle w:val="1f9"/>
              <w:jc w:val="both"/>
              <w:rPr>
                <w:b/>
                <w:sz w:val="20"/>
                <w:szCs w:val="20"/>
                <w:lang w:val="en-US" w:eastAsia="en-US"/>
              </w:rPr>
            </w:pPr>
            <w:r w:rsidRPr="007C0CAC">
              <w:rPr>
                <w:b/>
                <w:sz w:val="20"/>
                <w:szCs w:val="20"/>
                <w:lang w:val="en-US" w:eastAsia="en-US"/>
              </w:rPr>
              <w:t>Сроки</w:t>
            </w:r>
          </w:p>
        </w:tc>
        <w:tc>
          <w:tcPr>
            <w:tcW w:w="1984" w:type="dxa"/>
          </w:tcPr>
          <w:p w:rsidR="00210EA7" w:rsidRPr="007C0CAC" w:rsidRDefault="00210EA7" w:rsidP="007C0CAC">
            <w:pPr>
              <w:pStyle w:val="1f9"/>
              <w:jc w:val="both"/>
              <w:rPr>
                <w:b/>
                <w:sz w:val="20"/>
                <w:szCs w:val="20"/>
                <w:lang w:val="en-US" w:eastAsia="en-US"/>
              </w:rPr>
            </w:pPr>
            <w:r w:rsidRPr="007C0CAC">
              <w:rPr>
                <w:b/>
                <w:sz w:val="20"/>
                <w:szCs w:val="20"/>
                <w:lang w:val="en-US" w:eastAsia="en-US"/>
              </w:rPr>
              <w:t>Ответственные</w:t>
            </w:r>
          </w:p>
        </w:tc>
      </w:tr>
      <w:tr w:rsidR="00210EA7" w:rsidRPr="007C0CAC" w:rsidTr="007C0CAC">
        <w:trPr>
          <w:trHeight w:hRule="exact" w:val="274"/>
        </w:trPr>
        <w:tc>
          <w:tcPr>
            <w:tcW w:w="9781" w:type="dxa"/>
            <w:gridSpan w:val="5"/>
          </w:tcPr>
          <w:p w:rsidR="00210EA7" w:rsidRPr="007C0CAC" w:rsidRDefault="00210EA7" w:rsidP="007C0CAC">
            <w:pPr>
              <w:spacing w:after="0" w:line="240" w:lineRule="auto"/>
              <w:jc w:val="both"/>
              <w:rPr>
                <w:rFonts w:ascii="Times New Roman" w:eastAsia="Calibri" w:hAnsi="Times New Roman"/>
                <w:b/>
                <w:bCs/>
                <w:i/>
                <w:sz w:val="20"/>
                <w:szCs w:val="20"/>
                <w:lang w:eastAsia="en-US"/>
              </w:rPr>
            </w:pPr>
            <w:r w:rsidRPr="007C0CAC">
              <w:rPr>
                <w:rFonts w:ascii="Times New Roman" w:eastAsia="Calibri" w:hAnsi="Times New Roman"/>
                <w:b/>
                <w:bCs/>
                <w:i/>
                <w:sz w:val="20"/>
                <w:szCs w:val="20"/>
                <w:lang w:val="en-US" w:eastAsia="en-US"/>
              </w:rPr>
              <w:t>Медицинскаядиагностика</w:t>
            </w:r>
          </w:p>
        </w:tc>
      </w:tr>
      <w:tr w:rsidR="00210EA7" w:rsidRPr="007C0CAC" w:rsidTr="00210EA7">
        <w:trPr>
          <w:trHeight w:hRule="exact" w:val="2050"/>
        </w:trPr>
        <w:tc>
          <w:tcPr>
            <w:tcW w:w="2027" w:type="dxa"/>
            <w:tcBorders>
              <w:right w:val="single" w:sz="6" w:space="0" w:color="000000"/>
            </w:tcBorders>
          </w:tcPr>
          <w:p w:rsidR="00210EA7" w:rsidRPr="007C0CAC" w:rsidRDefault="00210EA7" w:rsidP="007C0CAC">
            <w:pPr>
              <w:pStyle w:val="1f9"/>
              <w:jc w:val="both"/>
              <w:rPr>
                <w:sz w:val="20"/>
                <w:szCs w:val="20"/>
                <w:lang w:eastAsia="en-US"/>
              </w:rPr>
            </w:pPr>
            <w:r w:rsidRPr="007C0CAC">
              <w:rPr>
                <w:sz w:val="20"/>
                <w:szCs w:val="20"/>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7C0CAC" w:rsidRDefault="00210EA7" w:rsidP="007C0CAC">
            <w:pPr>
              <w:pStyle w:val="1f9"/>
              <w:jc w:val="both"/>
              <w:rPr>
                <w:sz w:val="20"/>
                <w:szCs w:val="20"/>
                <w:lang w:eastAsia="en-US"/>
              </w:rPr>
            </w:pPr>
            <w:r w:rsidRPr="007C0CAC">
              <w:rPr>
                <w:sz w:val="20"/>
                <w:szCs w:val="20"/>
                <w:lang w:eastAsia="en-US"/>
              </w:rPr>
              <w:t>Выявление состояния истории развития ребенка</w:t>
            </w:r>
          </w:p>
        </w:tc>
        <w:tc>
          <w:tcPr>
            <w:tcW w:w="2510" w:type="dxa"/>
          </w:tcPr>
          <w:p w:rsidR="00210EA7" w:rsidRPr="007C0CAC" w:rsidRDefault="00210EA7" w:rsidP="007C0CAC">
            <w:pPr>
              <w:pStyle w:val="1f9"/>
              <w:jc w:val="both"/>
              <w:rPr>
                <w:sz w:val="20"/>
                <w:szCs w:val="20"/>
                <w:lang w:eastAsia="en-US"/>
              </w:rPr>
            </w:pPr>
            <w:r w:rsidRPr="007C0CAC">
              <w:rPr>
                <w:sz w:val="20"/>
                <w:szCs w:val="20"/>
                <w:lang w:eastAsia="en-US"/>
              </w:rPr>
              <w:t>Изучение истории развития ребёнка; беседы с родителями; наблюдения классных руководителей; анализ</w:t>
            </w:r>
            <w:r w:rsidRPr="007C0CAC">
              <w:rPr>
                <w:sz w:val="20"/>
                <w:szCs w:val="20"/>
                <w:lang w:eastAsia="en-US"/>
              </w:rPr>
              <w:tab/>
              <w:t>работ обучающихся.</w:t>
            </w:r>
          </w:p>
          <w:p w:rsidR="00210EA7" w:rsidRPr="007C0CAC" w:rsidRDefault="00210EA7" w:rsidP="007C0CAC">
            <w:pPr>
              <w:pStyle w:val="1f9"/>
              <w:jc w:val="both"/>
              <w:rPr>
                <w:sz w:val="20"/>
                <w:szCs w:val="20"/>
                <w:lang w:eastAsia="en-US"/>
              </w:rPr>
            </w:pPr>
          </w:p>
          <w:p w:rsidR="00210EA7" w:rsidRPr="007C0CAC" w:rsidRDefault="00210EA7" w:rsidP="007C0CAC">
            <w:pPr>
              <w:pStyle w:val="1f9"/>
              <w:jc w:val="both"/>
              <w:rPr>
                <w:sz w:val="20"/>
                <w:szCs w:val="20"/>
                <w:lang w:eastAsia="en-US"/>
              </w:rPr>
            </w:pPr>
          </w:p>
          <w:p w:rsidR="00210EA7" w:rsidRPr="007C0CAC" w:rsidRDefault="00210EA7" w:rsidP="007C0CAC">
            <w:pPr>
              <w:pStyle w:val="1f9"/>
              <w:jc w:val="both"/>
              <w:rPr>
                <w:sz w:val="20"/>
                <w:szCs w:val="20"/>
                <w:lang w:eastAsia="en-US"/>
              </w:rPr>
            </w:pPr>
          </w:p>
        </w:tc>
        <w:tc>
          <w:tcPr>
            <w:tcW w:w="1276" w:type="dxa"/>
          </w:tcPr>
          <w:p w:rsidR="00210EA7" w:rsidRPr="007C0CAC" w:rsidRDefault="00210EA7" w:rsidP="007C0CAC">
            <w:pPr>
              <w:pStyle w:val="1f9"/>
              <w:jc w:val="both"/>
              <w:rPr>
                <w:sz w:val="20"/>
                <w:szCs w:val="20"/>
                <w:lang w:val="en-US" w:eastAsia="en-US"/>
              </w:rPr>
            </w:pPr>
            <w:r w:rsidRPr="007C0CAC">
              <w:rPr>
                <w:sz w:val="20"/>
                <w:szCs w:val="20"/>
                <w:lang w:val="en-US" w:eastAsia="en-US"/>
              </w:rPr>
              <w:t>Сентябрь</w:t>
            </w:r>
          </w:p>
          <w:p w:rsidR="00210EA7" w:rsidRPr="007C0CAC" w:rsidRDefault="00210EA7" w:rsidP="007C0CAC">
            <w:pPr>
              <w:pStyle w:val="1f9"/>
              <w:jc w:val="both"/>
              <w:rPr>
                <w:sz w:val="20"/>
                <w:szCs w:val="20"/>
                <w:lang w:val="en-US" w:eastAsia="en-US"/>
              </w:rPr>
            </w:pPr>
            <w:r w:rsidRPr="007C0CAC">
              <w:rPr>
                <w:sz w:val="20"/>
                <w:szCs w:val="20"/>
                <w:lang w:val="en-US" w:eastAsia="en-US"/>
              </w:rPr>
              <w:t>В течение</w:t>
            </w:r>
            <w:r w:rsidR="007C0CAC">
              <w:rPr>
                <w:sz w:val="20"/>
                <w:szCs w:val="20"/>
                <w:lang w:eastAsia="en-US"/>
              </w:rPr>
              <w:t xml:space="preserve"> </w:t>
            </w:r>
            <w:r w:rsidRPr="007C0CAC">
              <w:rPr>
                <w:sz w:val="20"/>
                <w:szCs w:val="20"/>
                <w:lang w:val="en-US" w:eastAsia="en-US"/>
              </w:rPr>
              <w:t>года</w:t>
            </w:r>
          </w:p>
        </w:tc>
        <w:tc>
          <w:tcPr>
            <w:tcW w:w="1984" w:type="dxa"/>
          </w:tcPr>
          <w:p w:rsidR="00210EA7" w:rsidRPr="007C0CAC" w:rsidRDefault="00210EA7" w:rsidP="007C0CAC">
            <w:pPr>
              <w:pStyle w:val="1f9"/>
              <w:jc w:val="both"/>
              <w:rPr>
                <w:sz w:val="20"/>
                <w:szCs w:val="20"/>
                <w:lang w:eastAsia="en-US"/>
              </w:rPr>
            </w:pPr>
            <w:r w:rsidRPr="007C0CAC">
              <w:rPr>
                <w:sz w:val="20"/>
                <w:szCs w:val="20"/>
                <w:lang w:eastAsia="en-US"/>
              </w:rPr>
              <w:t>Классный</w:t>
            </w:r>
          </w:p>
          <w:p w:rsidR="00210EA7" w:rsidRPr="007C0CAC" w:rsidRDefault="00210EA7" w:rsidP="007C0CAC">
            <w:pPr>
              <w:pStyle w:val="1f9"/>
              <w:jc w:val="both"/>
              <w:rPr>
                <w:sz w:val="20"/>
                <w:szCs w:val="20"/>
                <w:lang w:eastAsia="en-US"/>
              </w:rPr>
            </w:pPr>
            <w:r w:rsidRPr="007C0CAC">
              <w:rPr>
                <w:sz w:val="20"/>
                <w:szCs w:val="20"/>
                <w:lang w:eastAsia="en-US"/>
              </w:rPr>
              <w:t>руководите ль</w:t>
            </w:r>
          </w:p>
        </w:tc>
      </w:tr>
      <w:tr w:rsidR="00210EA7" w:rsidRPr="007C0CAC" w:rsidTr="007C0CAC">
        <w:trPr>
          <w:trHeight w:hRule="exact" w:val="297"/>
        </w:trPr>
        <w:tc>
          <w:tcPr>
            <w:tcW w:w="9781" w:type="dxa"/>
            <w:gridSpan w:val="5"/>
          </w:tcPr>
          <w:p w:rsidR="00210EA7" w:rsidRPr="007C0CAC" w:rsidRDefault="00210EA7" w:rsidP="007C0CAC">
            <w:pPr>
              <w:spacing w:after="0" w:line="240" w:lineRule="auto"/>
              <w:jc w:val="both"/>
              <w:rPr>
                <w:sz w:val="20"/>
                <w:szCs w:val="20"/>
                <w:lang w:eastAsia="en-US"/>
              </w:rPr>
            </w:pPr>
            <w:r w:rsidRPr="007C0CAC">
              <w:rPr>
                <w:rFonts w:ascii="Times New Roman" w:eastAsia="Calibri" w:hAnsi="Times New Roman"/>
                <w:b/>
                <w:bCs/>
                <w:i/>
                <w:sz w:val="20"/>
                <w:szCs w:val="20"/>
                <w:lang w:val="en-US" w:eastAsia="en-US"/>
              </w:rPr>
              <w:t>Психолого-педагогическаядиагностика</w:t>
            </w:r>
          </w:p>
        </w:tc>
      </w:tr>
      <w:tr w:rsidR="00210EA7" w:rsidRPr="007C0CAC" w:rsidTr="00210EA7">
        <w:trPr>
          <w:trHeight w:hRule="exact" w:val="2050"/>
        </w:trPr>
        <w:tc>
          <w:tcPr>
            <w:tcW w:w="2027" w:type="dxa"/>
            <w:tcBorders>
              <w:right w:val="single" w:sz="6" w:space="0" w:color="000000"/>
            </w:tcBorders>
          </w:tcPr>
          <w:p w:rsidR="00210EA7" w:rsidRPr="007C0CAC" w:rsidRDefault="00210EA7" w:rsidP="007C0CAC">
            <w:pPr>
              <w:pStyle w:val="1f9"/>
              <w:jc w:val="both"/>
              <w:rPr>
                <w:sz w:val="20"/>
                <w:szCs w:val="20"/>
              </w:rPr>
            </w:pPr>
            <w:r w:rsidRPr="007C0CAC">
              <w:rPr>
                <w:sz w:val="20"/>
                <w:szCs w:val="20"/>
              </w:rPr>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7C0CAC" w:rsidRDefault="00210EA7" w:rsidP="007C0CAC">
            <w:pPr>
              <w:pStyle w:val="1f9"/>
              <w:jc w:val="both"/>
              <w:rPr>
                <w:sz w:val="20"/>
                <w:szCs w:val="20"/>
              </w:rPr>
            </w:pPr>
            <w:r w:rsidRPr="007C0CAC">
              <w:rPr>
                <w:sz w:val="20"/>
                <w:szCs w:val="20"/>
              </w:rPr>
              <w:t>Создание банка данных обучающихся, нуждающихся в специализированной помощи.</w:t>
            </w:r>
          </w:p>
          <w:p w:rsidR="00210EA7" w:rsidRPr="007C0CAC" w:rsidRDefault="00210EA7" w:rsidP="007C0CAC">
            <w:pPr>
              <w:pStyle w:val="1f9"/>
              <w:jc w:val="both"/>
              <w:rPr>
                <w:sz w:val="20"/>
                <w:szCs w:val="20"/>
              </w:rPr>
            </w:pPr>
            <w:r w:rsidRPr="007C0CAC">
              <w:rPr>
                <w:sz w:val="20"/>
                <w:szCs w:val="20"/>
              </w:rPr>
              <w:t>Формирование характеристики образовательной ситуации в ОУ.</w:t>
            </w:r>
          </w:p>
        </w:tc>
        <w:tc>
          <w:tcPr>
            <w:tcW w:w="2510" w:type="dxa"/>
          </w:tcPr>
          <w:p w:rsidR="00210EA7" w:rsidRPr="007C0CAC" w:rsidRDefault="00210EA7" w:rsidP="007C0CAC">
            <w:pPr>
              <w:pStyle w:val="1f9"/>
              <w:jc w:val="both"/>
              <w:rPr>
                <w:sz w:val="20"/>
                <w:szCs w:val="20"/>
              </w:rPr>
            </w:pPr>
            <w:r w:rsidRPr="007C0CAC">
              <w:rPr>
                <w:sz w:val="20"/>
                <w:szCs w:val="20"/>
              </w:rPr>
              <w:t>Наблюдение логопедическоеи психо-логическое обследование; анкетирование родителей; беседы с педагогами</w:t>
            </w:r>
          </w:p>
        </w:tc>
        <w:tc>
          <w:tcPr>
            <w:tcW w:w="1276" w:type="dxa"/>
          </w:tcPr>
          <w:p w:rsidR="00210EA7" w:rsidRPr="007C0CAC" w:rsidRDefault="00210EA7" w:rsidP="007C0CAC">
            <w:pPr>
              <w:pStyle w:val="1f9"/>
              <w:jc w:val="both"/>
              <w:rPr>
                <w:sz w:val="20"/>
                <w:szCs w:val="20"/>
              </w:rPr>
            </w:pPr>
            <w:r w:rsidRPr="007C0CAC">
              <w:rPr>
                <w:sz w:val="20"/>
                <w:szCs w:val="20"/>
              </w:rPr>
              <w:t xml:space="preserve">При приеме документов  в 1 класс </w:t>
            </w:r>
          </w:p>
          <w:p w:rsidR="00210EA7" w:rsidRPr="007C0CAC" w:rsidRDefault="00210EA7" w:rsidP="007C0CAC">
            <w:pPr>
              <w:pStyle w:val="1f9"/>
              <w:jc w:val="both"/>
              <w:rPr>
                <w:sz w:val="20"/>
                <w:szCs w:val="20"/>
              </w:rPr>
            </w:pPr>
            <w:r w:rsidRPr="007C0CAC">
              <w:rPr>
                <w:sz w:val="20"/>
                <w:szCs w:val="20"/>
              </w:rPr>
              <w:t>В течение года</w:t>
            </w:r>
          </w:p>
        </w:tc>
        <w:tc>
          <w:tcPr>
            <w:tcW w:w="1984" w:type="dxa"/>
          </w:tcPr>
          <w:p w:rsidR="00210EA7" w:rsidRPr="007C0CAC" w:rsidRDefault="00210EA7" w:rsidP="007C0CAC">
            <w:pPr>
              <w:pStyle w:val="1f9"/>
              <w:jc w:val="both"/>
              <w:rPr>
                <w:sz w:val="20"/>
                <w:szCs w:val="20"/>
              </w:rPr>
            </w:pPr>
            <w:r w:rsidRPr="007C0CAC">
              <w:rPr>
                <w:sz w:val="20"/>
                <w:szCs w:val="20"/>
              </w:rPr>
              <w:t>Заместитель директора по УВР</w:t>
            </w: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r w:rsidRPr="007C0CAC">
              <w:rPr>
                <w:sz w:val="20"/>
                <w:szCs w:val="20"/>
              </w:rPr>
              <w:t>Педагог- психолог</w:t>
            </w:r>
          </w:p>
        </w:tc>
      </w:tr>
      <w:tr w:rsidR="00210EA7" w:rsidRPr="007C0CAC" w:rsidTr="00210EA7">
        <w:trPr>
          <w:trHeight w:hRule="exact" w:val="2050"/>
        </w:trPr>
        <w:tc>
          <w:tcPr>
            <w:tcW w:w="2027" w:type="dxa"/>
            <w:tcBorders>
              <w:right w:val="single" w:sz="6" w:space="0" w:color="000000"/>
            </w:tcBorders>
          </w:tcPr>
          <w:p w:rsidR="00210EA7" w:rsidRPr="007C0CAC" w:rsidRDefault="00210EA7" w:rsidP="007C0CAC">
            <w:pPr>
              <w:pStyle w:val="1f9"/>
              <w:jc w:val="both"/>
              <w:rPr>
                <w:sz w:val="20"/>
                <w:szCs w:val="20"/>
              </w:rPr>
            </w:pPr>
            <w:r w:rsidRPr="007C0CAC">
              <w:rPr>
                <w:sz w:val="20"/>
                <w:szCs w:val="20"/>
              </w:rPr>
              <w:t>Углубленная диагностика детей с ограниченными возможностями здоровья, инвалидов</w:t>
            </w: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p w:rsidR="00210EA7" w:rsidRPr="007C0CAC" w:rsidRDefault="00210EA7" w:rsidP="007C0CAC">
            <w:pPr>
              <w:pStyle w:val="1f9"/>
              <w:jc w:val="both"/>
              <w:rPr>
                <w:sz w:val="20"/>
                <w:szCs w:val="20"/>
              </w:rPr>
            </w:pPr>
          </w:p>
        </w:tc>
        <w:tc>
          <w:tcPr>
            <w:tcW w:w="1984" w:type="dxa"/>
            <w:tcBorders>
              <w:left w:val="single" w:sz="6" w:space="0" w:color="000000"/>
            </w:tcBorders>
          </w:tcPr>
          <w:p w:rsidR="00210EA7" w:rsidRPr="007C0CAC" w:rsidRDefault="00210EA7" w:rsidP="007C0CAC">
            <w:pPr>
              <w:pStyle w:val="1f9"/>
              <w:jc w:val="both"/>
              <w:rPr>
                <w:sz w:val="20"/>
                <w:szCs w:val="20"/>
              </w:rPr>
            </w:pPr>
            <w:r w:rsidRPr="007C0CAC">
              <w:rPr>
                <w:sz w:val="20"/>
                <w:szCs w:val="20"/>
              </w:rPr>
              <w:t>Получение объективных сведений об обучающемся на основании</w:t>
            </w:r>
          </w:p>
          <w:p w:rsidR="00210EA7" w:rsidRPr="007C0CAC" w:rsidRDefault="00210EA7" w:rsidP="007C0CAC">
            <w:pPr>
              <w:pStyle w:val="1f9"/>
              <w:jc w:val="both"/>
              <w:rPr>
                <w:sz w:val="20"/>
                <w:szCs w:val="20"/>
              </w:rPr>
            </w:pPr>
            <w:r w:rsidRPr="007C0CAC">
              <w:rPr>
                <w:sz w:val="20"/>
                <w:szCs w:val="20"/>
              </w:rPr>
              <w:t>диагностической информации специалистов разного профиля, создание диагностических "портретов" детей</w:t>
            </w:r>
          </w:p>
        </w:tc>
        <w:tc>
          <w:tcPr>
            <w:tcW w:w="2510" w:type="dxa"/>
          </w:tcPr>
          <w:p w:rsidR="00210EA7" w:rsidRPr="007C0CAC" w:rsidRDefault="00210EA7" w:rsidP="007C0CAC">
            <w:pPr>
              <w:pStyle w:val="1f9"/>
              <w:jc w:val="both"/>
              <w:rPr>
                <w:sz w:val="20"/>
                <w:szCs w:val="20"/>
              </w:rPr>
            </w:pPr>
            <w:r w:rsidRPr="007C0CAC">
              <w:rPr>
                <w:sz w:val="20"/>
                <w:szCs w:val="20"/>
              </w:rPr>
              <w:t>Диагностирование. Заполнение диагностических документов специалистами</w:t>
            </w:r>
          </w:p>
        </w:tc>
        <w:tc>
          <w:tcPr>
            <w:tcW w:w="1276" w:type="dxa"/>
          </w:tcPr>
          <w:p w:rsidR="00210EA7" w:rsidRPr="007C0CAC" w:rsidRDefault="00210EA7" w:rsidP="007C0CAC">
            <w:pPr>
              <w:pStyle w:val="1f9"/>
              <w:jc w:val="both"/>
              <w:rPr>
                <w:sz w:val="20"/>
                <w:szCs w:val="20"/>
                <w:lang w:val="en-US"/>
              </w:rPr>
            </w:pPr>
            <w:r w:rsidRPr="007C0CAC">
              <w:rPr>
                <w:sz w:val="20"/>
                <w:szCs w:val="20"/>
                <w:lang w:val="en-US"/>
              </w:rPr>
              <w:t>Сентябрь - Октябрь</w:t>
            </w:r>
          </w:p>
        </w:tc>
        <w:tc>
          <w:tcPr>
            <w:tcW w:w="1984" w:type="dxa"/>
          </w:tcPr>
          <w:p w:rsidR="00210EA7" w:rsidRPr="007C0CAC" w:rsidRDefault="00210EA7" w:rsidP="007C0CAC">
            <w:pPr>
              <w:pStyle w:val="1f9"/>
              <w:jc w:val="both"/>
              <w:rPr>
                <w:sz w:val="20"/>
                <w:szCs w:val="20"/>
                <w:lang w:val="en-US"/>
              </w:rPr>
            </w:pPr>
            <w:r w:rsidRPr="007C0CAC">
              <w:rPr>
                <w:sz w:val="20"/>
                <w:szCs w:val="20"/>
                <w:lang w:val="en-US"/>
              </w:rPr>
              <w:t>Педагог- психолог</w:t>
            </w:r>
          </w:p>
        </w:tc>
      </w:tr>
      <w:tr w:rsidR="00210EA7" w:rsidRPr="007C0CAC" w:rsidTr="00210EA7">
        <w:trPr>
          <w:trHeight w:hRule="exact" w:val="2050"/>
        </w:trPr>
        <w:tc>
          <w:tcPr>
            <w:tcW w:w="2027" w:type="dxa"/>
            <w:tcBorders>
              <w:right w:val="single" w:sz="6" w:space="0" w:color="000000"/>
            </w:tcBorders>
          </w:tcPr>
          <w:p w:rsidR="00210EA7" w:rsidRPr="007C0CAC" w:rsidRDefault="00210EA7" w:rsidP="007C0CAC">
            <w:pPr>
              <w:pStyle w:val="1f9"/>
              <w:jc w:val="both"/>
              <w:rPr>
                <w:sz w:val="20"/>
                <w:szCs w:val="20"/>
              </w:rPr>
            </w:pPr>
            <w:r w:rsidRPr="007C0CAC">
              <w:rPr>
                <w:sz w:val="20"/>
                <w:szCs w:val="20"/>
              </w:rPr>
              <w:t>Проанализировать причины возникновения трудностей</w:t>
            </w:r>
            <w:r w:rsidRPr="007C0CAC">
              <w:rPr>
                <w:sz w:val="20"/>
                <w:szCs w:val="20"/>
              </w:rPr>
              <w:tab/>
              <w:t>в обучении, выявить резервные возможности.</w:t>
            </w:r>
          </w:p>
        </w:tc>
        <w:tc>
          <w:tcPr>
            <w:tcW w:w="1984" w:type="dxa"/>
            <w:tcBorders>
              <w:left w:val="single" w:sz="6" w:space="0" w:color="000000"/>
            </w:tcBorders>
          </w:tcPr>
          <w:p w:rsidR="00210EA7" w:rsidRPr="007C0CAC" w:rsidRDefault="00210EA7" w:rsidP="007C0CAC">
            <w:pPr>
              <w:pStyle w:val="1f9"/>
              <w:jc w:val="both"/>
              <w:rPr>
                <w:sz w:val="20"/>
                <w:szCs w:val="20"/>
              </w:rPr>
            </w:pPr>
            <w:r w:rsidRPr="007C0CAC">
              <w:rPr>
                <w:sz w:val="20"/>
                <w:szCs w:val="20"/>
              </w:rPr>
              <w:t>Индивидуальная коррекционная программа, соответствующая выявленному уровню развития обучающегося</w:t>
            </w:r>
          </w:p>
        </w:tc>
        <w:tc>
          <w:tcPr>
            <w:tcW w:w="2510" w:type="dxa"/>
          </w:tcPr>
          <w:p w:rsidR="00210EA7" w:rsidRPr="007C0CAC" w:rsidRDefault="00210EA7" w:rsidP="007C0CAC">
            <w:pPr>
              <w:pStyle w:val="1f9"/>
              <w:jc w:val="both"/>
              <w:rPr>
                <w:sz w:val="20"/>
                <w:szCs w:val="20"/>
                <w:lang w:val="en-US"/>
              </w:rPr>
            </w:pPr>
            <w:r w:rsidRPr="007C0CAC">
              <w:rPr>
                <w:sz w:val="20"/>
                <w:szCs w:val="20"/>
                <w:lang w:val="en-US"/>
              </w:rPr>
              <w:t>Разработка</w:t>
            </w:r>
            <w:r w:rsidRPr="007C0CAC">
              <w:rPr>
                <w:sz w:val="20"/>
                <w:szCs w:val="20"/>
              </w:rPr>
              <w:t xml:space="preserve">индивидуальной </w:t>
            </w:r>
            <w:r w:rsidRPr="007C0CAC">
              <w:rPr>
                <w:sz w:val="20"/>
                <w:szCs w:val="20"/>
                <w:lang w:val="en-US"/>
              </w:rPr>
              <w:t>коррекционнойпрограммы.</w:t>
            </w:r>
          </w:p>
        </w:tc>
        <w:tc>
          <w:tcPr>
            <w:tcW w:w="1276" w:type="dxa"/>
          </w:tcPr>
          <w:p w:rsidR="00210EA7" w:rsidRPr="007C0CAC" w:rsidRDefault="00210EA7" w:rsidP="007C0CAC">
            <w:pPr>
              <w:pStyle w:val="1f9"/>
              <w:jc w:val="both"/>
              <w:rPr>
                <w:sz w:val="20"/>
                <w:szCs w:val="20"/>
              </w:rPr>
            </w:pPr>
            <w:r w:rsidRPr="007C0CAC">
              <w:rPr>
                <w:sz w:val="20"/>
                <w:szCs w:val="20"/>
                <w:lang w:val="en-US"/>
              </w:rPr>
              <w:t>В течениегода</w:t>
            </w:r>
          </w:p>
          <w:p w:rsidR="00210EA7" w:rsidRPr="007C0CAC" w:rsidRDefault="00210EA7" w:rsidP="007C0CAC">
            <w:pPr>
              <w:pStyle w:val="1f9"/>
              <w:jc w:val="both"/>
              <w:rPr>
                <w:sz w:val="20"/>
                <w:szCs w:val="20"/>
              </w:rPr>
            </w:pPr>
            <w:r w:rsidRPr="007C0CAC">
              <w:rPr>
                <w:sz w:val="20"/>
                <w:szCs w:val="20"/>
              </w:rPr>
              <w:t>(5дней)</w:t>
            </w:r>
          </w:p>
        </w:tc>
        <w:tc>
          <w:tcPr>
            <w:tcW w:w="1984" w:type="dxa"/>
          </w:tcPr>
          <w:p w:rsidR="00210EA7" w:rsidRPr="007C0CAC" w:rsidRDefault="00210EA7" w:rsidP="007C0CAC">
            <w:pPr>
              <w:pStyle w:val="1f9"/>
              <w:jc w:val="both"/>
              <w:rPr>
                <w:sz w:val="20"/>
                <w:szCs w:val="20"/>
              </w:rPr>
            </w:pPr>
            <w:r w:rsidRPr="007C0CAC">
              <w:rPr>
                <w:sz w:val="20"/>
                <w:szCs w:val="20"/>
              </w:rPr>
              <w:t>Специалисты ПМПк</w:t>
            </w:r>
          </w:p>
        </w:tc>
      </w:tr>
      <w:tr w:rsidR="00210EA7" w:rsidRPr="007C0CAC" w:rsidTr="007C0CAC">
        <w:trPr>
          <w:trHeight w:hRule="exact" w:val="194"/>
        </w:trPr>
        <w:tc>
          <w:tcPr>
            <w:tcW w:w="9781" w:type="dxa"/>
            <w:gridSpan w:val="5"/>
          </w:tcPr>
          <w:p w:rsidR="00210EA7" w:rsidRPr="007C0CAC" w:rsidRDefault="00210EA7" w:rsidP="007C0CAC">
            <w:pPr>
              <w:pStyle w:val="1f9"/>
              <w:jc w:val="both"/>
              <w:rPr>
                <w:sz w:val="20"/>
                <w:szCs w:val="20"/>
              </w:rPr>
            </w:pPr>
            <w:r w:rsidRPr="007C0CAC">
              <w:rPr>
                <w:b/>
                <w:i/>
                <w:sz w:val="20"/>
                <w:szCs w:val="20"/>
                <w:lang w:val="en-US" w:eastAsia="en-US"/>
              </w:rPr>
              <w:t>Социально-педагогическаядиагностика</w:t>
            </w:r>
          </w:p>
        </w:tc>
      </w:tr>
      <w:tr w:rsidR="00210EA7" w:rsidRPr="007C0CAC" w:rsidTr="00210EA7">
        <w:trPr>
          <w:trHeight w:hRule="exact" w:val="2050"/>
        </w:trPr>
        <w:tc>
          <w:tcPr>
            <w:tcW w:w="2027" w:type="dxa"/>
            <w:tcBorders>
              <w:right w:val="single" w:sz="6" w:space="0" w:color="000000"/>
            </w:tcBorders>
          </w:tcPr>
          <w:p w:rsidR="00210EA7" w:rsidRPr="007C0CAC" w:rsidRDefault="00210EA7" w:rsidP="007C0CAC">
            <w:pPr>
              <w:pStyle w:val="1f9"/>
              <w:jc w:val="both"/>
              <w:rPr>
                <w:sz w:val="20"/>
                <w:szCs w:val="20"/>
              </w:rPr>
            </w:pPr>
            <w:r w:rsidRPr="007C0CAC">
              <w:rPr>
                <w:sz w:val="20"/>
                <w:szCs w:val="20"/>
              </w:rPr>
              <w:t>Определить уровень организованности ребёнка, уровень знаний по предметам</w:t>
            </w:r>
          </w:p>
        </w:tc>
        <w:tc>
          <w:tcPr>
            <w:tcW w:w="1984" w:type="dxa"/>
            <w:tcBorders>
              <w:left w:val="single" w:sz="6" w:space="0" w:color="000000"/>
            </w:tcBorders>
          </w:tcPr>
          <w:p w:rsidR="00210EA7" w:rsidRPr="007C0CAC" w:rsidRDefault="00210EA7" w:rsidP="007C0CAC">
            <w:pPr>
              <w:pStyle w:val="1f9"/>
              <w:jc w:val="both"/>
              <w:rPr>
                <w:sz w:val="20"/>
                <w:szCs w:val="20"/>
              </w:rPr>
            </w:pPr>
            <w:r w:rsidRPr="007C0CAC">
              <w:rPr>
                <w:sz w:val="20"/>
                <w:szCs w:val="20"/>
              </w:rPr>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2510" w:type="dxa"/>
          </w:tcPr>
          <w:p w:rsidR="00210EA7" w:rsidRPr="007C0CAC" w:rsidRDefault="00210EA7" w:rsidP="007C0CAC">
            <w:pPr>
              <w:pStyle w:val="1f9"/>
              <w:jc w:val="both"/>
              <w:rPr>
                <w:sz w:val="20"/>
                <w:szCs w:val="20"/>
              </w:rPr>
            </w:pPr>
            <w:r w:rsidRPr="007C0CAC">
              <w:rPr>
                <w:sz w:val="20"/>
                <w:szCs w:val="20"/>
              </w:rPr>
              <w:t>Анкетирование, наблюдение во время занятий, беседы</w:t>
            </w:r>
            <w:r w:rsidRPr="007C0CAC">
              <w:rPr>
                <w:sz w:val="20"/>
                <w:szCs w:val="20"/>
              </w:rPr>
              <w:tab/>
              <w:t>с родителями, посещение семьи, составление характеристики</w:t>
            </w:r>
          </w:p>
        </w:tc>
        <w:tc>
          <w:tcPr>
            <w:tcW w:w="1276" w:type="dxa"/>
          </w:tcPr>
          <w:p w:rsidR="00210EA7" w:rsidRPr="007C0CAC" w:rsidRDefault="00210EA7" w:rsidP="007C0CAC">
            <w:pPr>
              <w:pStyle w:val="1f9"/>
              <w:jc w:val="both"/>
              <w:rPr>
                <w:sz w:val="20"/>
                <w:szCs w:val="20"/>
              </w:rPr>
            </w:pPr>
            <w:r w:rsidRPr="007C0CAC">
              <w:rPr>
                <w:sz w:val="20"/>
                <w:szCs w:val="20"/>
              </w:rPr>
              <w:t xml:space="preserve">Октябрь, </w:t>
            </w:r>
          </w:p>
          <w:p w:rsidR="00210EA7" w:rsidRPr="007C0CAC" w:rsidRDefault="00210EA7" w:rsidP="007C0CAC">
            <w:pPr>
              <w:pStyle w:val="1f9"/>
              <w:jc w:val="both"/>
              <w:rPr>
                <w:sz w:val="20"/>
                <w:szCs w:val="20"/>
                <w:lang w:val="en-US"/>
              </w:rPr>
            </w:pPr>
            <w:r w:rsidRPr="007C0CAC">
              <w:rPr>
                <w:sz w:val="20"/>
                <w:szCs w:val="20"/>
              </w:rPr>
              <w:t>По необход</w:t>
            </w:r>
            <w:r w:rsidRPr="007C0CAC">
              <w:rPr>
                <w:sz w:val="20"/>
                <w:szCs w:val="20"/>
                <w:lang w:val="en-US"/>
              </w:rPr>
              <w:t>и</w:t>
            </w:r>
            <w:r w:rsidRPr="007C0CAC">
              <w:rPr>
                <w:sz w:val="20"/>
                <w:szCs w:val="20"/>
              </w:rPr>
              <w:t>-</w:t>
            </w:r>
            <w:r w:rsidRPr="007C0CAC">
              <w:rPr>
                <w:sz w:val="20"/>
                <w:szCs w:val="20"/>
                <w:lang w:val="en-US"/>
              </w:rPr>
              <w:t>мости</w:t>
            </w:r>
          </w:p>
        </w:tc>
        <w:tc>
          <w:tcPr>
            <w:tcW w:w="1984" w:type="dxa"/>
          </w:tcPr>
          <w:p w:rsidR="00210EA7" w:rsidRPr="007C0CAC" w:rsidRDefault="00210EA7" w:rsidP="007C0CAC">
            <w:pPr>
              <w:pStyle w:val="1f9"/>
              <w:jc w:val="both"/>
              <w:rPr>
                <w:sz w:val="20"/>
                <w:szCs w:val="20"/>
              </w:rPr>
            </w:pPr>
            <w:r w:rsidRPr="007C0CAC">
              <w:rPr>
                <w:sz w:val="20"/>
                <w:szCs w:val="20"/>
              </w:rPr>
              <w:t>Классный руководитель,педагог- психолог, учителя- предметники социальный педагог.</w:t>
            </w:r>
          </w:p>
        </w:tc>
      </w:tr>
    </w:tbl>
    <w:p w:rsidR="00E21EBF" w:rsidRDefault="00E21EBF" w:rsidP="009975A5">
      <w:pPr>
        <w:pStyle w:val="1f9"/>
        <w:jc w:val="both"/>
        <w:rPr>
          <w:b/>
          <w:i/>
          <w:lang w:eastAsia="en-US"/>
        </w:rPr>
      </w:pPr>
    </w:p>
    <w:p w:rsidR="00210EA7" w:rsidRPr="00210EA7" w:rsidRDefault="00210EA7" w:rsidP="00BD1CE4">
      <w:pPr>
        <w:pStyle w:val="1f9"/>
        <w:ind w:firstLine="709"/>
        <w:jc w:val="both"/>
        <w:outlineLvl w:val="0"/>
        <w:rPr>
          <w:b/>
          <w:i/>
          <w:lang w:eastAsia="en-US"/>
        </w:rPr>
      </w:pPr>
      <w:r w:rsidRPr="00210EA7">
        <w:rPr>
          <w:b/>
          <w:i/>
          <w:lang w:eastAsia="en-US"/>
        </w:rPr>
        <w:t>Коррекционно-развивающая работа включает:</w:t>
      </w:r>
    </w:p>
    <w:p w:rsidR="00210EA7" w:rsidRPr="00210EA7" w:rsidRDefault="00210EA7" w:rsidP="007C0CAC">
      <w:pPr>
        <w:pStyle w:val="1f9"/>
        <w:ind w:firstLine="709"/>
        <w:jc w:val="both"/>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214" w:name="page843"/>
      <w:bookmarkEnd w:id="214"/>
      <w:r w:rsidRPr="00210EA7">
        <w:rPr>
          <w:lang w:eastAsia="en-US"/>
        </w:rPr>
        <w:t>;</w:t>
      </w:r>
    </w:p>
    <w:p w:rsidR="00210EA7" w:rsidRPr="00210EA7" w:rsidRDefault="00210EA7" w:rsidP="007C0CAC">
      <w:pPr>
        <w:pStyle w:val="1f9"/>
        <w:ind w:firstLine="709"/>
        <w:jc w:val="both"/>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7C0CAC">
      <w:pPr>
        <w:pStyle w:val="1f9"/>
        <w:ind w:firstLine="709"/>
        <w:jc w:val="both"/>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7C0CAC">
      <w:pPr>
        <w:pStyle w:val="1f9"/>
        <w:ind w:firstLine="709"/>
        <w:jc w:val="both"/>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7C0CAC">
      <w:pPr>
        <w:pStyle w:val="1f9"/>
        <w:ind w:firstLine="709"/>
        <w:jc w:val="both"/>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7C0CAC">
      <w:pPr>
        <w:pStyle w:val="1f9"/>
        <w:ind w:firstLine="709"/>
        <w:jc w:val="both"/>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7C0CAC">
      <w:pPr>
        <w:pStyle w:val="1f9"/>
        <w:ind w:firstLine="709"/>
        <w:jc w:val="both"/>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7C0CAC">
      <w:pPr>
        <w:pStyle w:val="1f9"/>
        <w:ind w:firstLine="709"/>
        <w:jc w:val="both"/>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7C0CAC">
      <w:pPr>
        <w:pStyle w:val="1f9"/>
        <w:ind w:firstLine="709"/>
        <w:jc w:val="both"/>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7C0CAC">
      <w:pPr>
        <w:pStyle w:val="1f9"/>
        <w:ind w:firstLine="709"/>
        <w:jc w:val="both"/>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Default="00210EA7" w:rsidP="007C0CAC">
      <w:pPr>
        <w:pStyle w:val="1f9"/>
        <w:ind w:firstLine="709"/>
        <w:jc w:val="both"/>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p w:rsidR="00E21EBF" w:rsidRDefault="00E21EBF" w:rsidP="009975A5">
      <w:pPr>
        <w:pStyle w:val="1f9"/>
        <w:jc w:val="both"/>
        <w:rPr>
          <w:lang w:eastAsia="en-US"/>
        </w:rPr>
      </w:pPr>
    </w:p>
    <w:p w:rsidR="00E21EBF" w:rsidRPr="00210EA7" w:rsidRDefault="00E21EBF" w:rsidP="009975A5">
      <w:pPr>
        <w:pStyle w:val="1f9"/>
        <w:jc w:val="both"/>
        <w:rPr>
          <w:lang w:eastAsia="en-US"/>
        </w:rPr>
      </w:pP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2268"/>
        <w:gridCol w:w="1417"/>
        <w:gridCol w:w="2659"/>
      </w:tblGrid>
      <w:tr w:rsidR="00210EA7" w:rsidRPr="007C0CAC" w:rsidTr="00AD5D6B">
        <w:trPr>
          <w:trHeight w:val="846"/>
        </w:trPr>
        <w:tc>
          <w:tcPr>
            <w:tcW w:w="1843" w:type="dxa"/>
          </w:tcPr>
          <w:p w:rsidR="00210EA7" w:rsidRPr="007C0CAC" w:rsidRDefault="00210EA7" w:rsidP="007C0CAC">
            <w:pPr>
              <w:pStyle w:val="1f9"/>
              <w:widowControl w:val="0"/>
              <w:jc w:val="both"/>
              <w:rPr>
                <w:b/>
                <w:sz w:val="22"/>
                <w:lang w:val="en-US" w:eastAsia="en-US"/>
              </w:rPr>
            </w:pPr>
            <w:r w:rsidRPr="007C0CAC">
              <w:rPr>
                <w:b/>
                <w:sz w:val="22"/>
                <w:lang w:val="en-US" w:eastAsia="en-US"/>
              </w:rPr>
              <w:t>Задачи (направления)</w:t>
            </w:r>
          </w:p>
        </w:tc>
        <w:tc>
          <w:tcPr>
            <w:tcW w:w="1843" w:type="dxa"/>
          </w:tcPr>
          <w:p w:rsidR="00210EA7" w:rsidRPr="007C0CAC" w:rsidRDefault="00210EA7" w:rsidP="007C0CAC">
            <w:pPr>
              <w:pStyle w:val="1f9"/>
              <w:widowControl w:val="0"/>
              <w:jc w:val="both"/>
              <w:rPr>
                <w:b/>
                <w:sz w:val="22"/>
                <w:lang w:val="en-US" w:eastAsia="en-US"/>
              </w:rPr>
            </w:pPr>
            <w:r w:rsidRPr="007C0CAC">
              <w:rPr>
                <w:b/>
                <w:sz w:val="22"/>
                <w:lang w:val="en-US" w:eastAsia="en-US"/>
              </w:rPr>
              <w:t>Планируемые</w:t>
            </w:r>
          </w:p>
          <w:p w:rsidR="00210EA7" w:rsidRPr="007C0CAC" w:rsidRDefault="00210EA7" w:rsidP="007C0CAC">
            <w:pPr>
              <w:pStyle w:val="1f9"/>
              <w:widowControl w:val="0"/>
              <w:jc w:val="both"/>
              <w:rPr>
                <w:b/>
                <w:sz w:val="22"/>
                <w:lang w:val="en-US" w:eastAsia="en-US"/>
              </w:rPr>
            </w:pPr>
            <w:r w:rsidRPr="007C0CAC">
              <w:rPr>
                <w:b/>
                <w:sz w:val="22"/>
                <w:lang w:val="en-US" w:eastAsia="en-US"/>
              </w:rPr>
              <w:t>результаты</w:t>
            </w:r>
          </w:p>
        </w:tc>
        <w:tc>
          <w:tcPr>
            <w:tcW w:w="2268" w:type="dxa"/>
          </w:tcPr>
          <w:p w:rsidR="00210EA7" w:rsidRPr="007C0CAC" w:rsidRDefault="00210EA7" w:rsidP="007C0CAC">
            <w:pPr>
              <w:pStyle w:val="1f9"/>
              <w:widowControl w:val="0"/>
              <w:jc w:val="both"/>
              <w:rPr>
                <w:b/>
                <w:sz w:val="22"/>
                <w:lang w:eastAsia="en-US"/>
              </w:rPr>
            </w:pPr>
            <w:r w:rsidRPr="007C0CAC">
              <w:rPr>
                <w:b/>
                <w:sz w:val="22"/>
                <w:lang w:eastAsia="en-US"/>
              </w:rPr>
              <w:t>Виды и формы деятельности, мероприятия</w:t>
            </w:r>
          </w:p>
        </w:tc>
        <w:tc>
          <w:tcPr>
            <w:tcW w:w="1417" w:type="dxa"/>
          </w:tcPr>
          <w:p w:rsidR="00210EA7" w:rsidRPr="007C0CAC" w:rsidRDefault="00210EA7" w:rsidP="007C0CAC">
            <w:pPr>
              <w:pStyle w:val="1f9"/>
              <w:widowControl w:val="0"/>
              <w:jc w:val="both"/>
              <w:rPr>
                <w:b/>
                <w:sz w:val="22"/>
                <w:lang w:val="en-US" w:eastAsia="en-US"/>
              </w:rPr>
            </w:pPr>
            <w:r w:rsidRPr="007C0CAC">
              <w:rPr>
                <w:b/>
                <w:sz w:val="22"/>
                <w:lang w:val="en-US" w:eastAsia="en-US"/>
              </w:rPr>
              <w:t>Сроки</w:t>
            </w:r>
          </w:p>
        </w:tc>
        <w:tc>
          <w:tcPr>
            <w:tcW w:w="2659" w:type="dxa"/>
          </w:tcPr>
          <w:p w:rsidR="00210EA7" w:rsidRPr="007C0CAC" w:rsidRDefault="00210EA7" w:rsidP="007C0CAC">
            <w:pPr>
              <w:pStyle w:val="1f9"/>
              <w:widowControl w:val="0"/>
              <w:jc w:val="both"/>
              <w:rPr>
                <w:b/>
                <w:sz w:val="22"/>
                <w:lang w:val="en-US" w:eastAsia="en-US"/>
              </w:rPr>
            </w:pPr>
            <w:r w:rsidRPr="007C0CAC">
              <w:rPr>
                <w:b/>
                <w:sz w:val="22"/>
                <w:lang w:val="en-US" w:eastAsia="en-US"/>
              </w:rPr>
              <w:t>Ответственные</w:t>
            </w:r>
          </w:p>
        </w:tc>
      </w:tr>
      <w:tr w:rsidR="00210EA7" w:rsidRPr="007C0CAC" w:rsidTr="00AD5D6B">
        <w:trPr>
          <w:trHeight w:val="419"/>
        </w:trPr>
        <w:tc>
          <w:tcPr>
            <w:tcW w:w="10030" w:type="dxa"/>
            <w:gridSpan w:val="5"/>
          </w:tcPr>
          <w:p w:rsidR="00210EA7" w:rsidRPr="007C0CAC" w:rsidRDefault="00210EA7" w:rsidP="007C0CAC">
            <w:pPr>
              <w:pStyle w:val="1f9"/>
              <w:widowControl w:val="0"/>
              <w:jc w:val="both"/>
              <w:rPr>
                <w:b/>
                <w:i/>
                <w:sz w:val="22"/>
                <w:lang w:val="en-US" w:eastAsia="en-US"/>
              </w:rPr>
            </w:pPr>
            <w:r w:rsidRPr="007C0CAC">
              <w:rPr>
                <w:b/>
                <w:i/>
                <w:sz w:val="22"/>
                <w:lang w:val="en-US" w:eastAsia="en-US"/>
              </w:rPr>
              <w:t>Психолого-педагогическаяработа</w:t>
            </w:r>
          </w:p>
        </w:tc>
      </w:tr>
      <w:tr w:rsidR="00210EA7" w:rsidRPr="007C0CAC" w:rsidTr="00AD5D6B">
        <w:trPr>
          <w:trHeight w:val="1110"/>
        </w:trPr>
        <w:tc>
          <w:tcPr>
            <w:tcW w:w="1843" w:type="dxa"/>
          </w:tcPr>
          <w:p w:rsidR="00210EA7" w:rsidRPr="007C0CAC" w:rsidRDefault="00210EA7" w:rsidP="007C0CAC">
            <w:pPr>
              <w:pStyle w:val="1f9"/>
              <w:widowControl w:val="0"/>
              <w:jc w:val="both"/>
              <w:rPr>
                <w:sz w:val="22"/>
                <w:lang w:eastAsia="en-US"/>
              </w:rPr>
            </w:pPr>
            <w:r w:rsidRPr="007C0CAC">
              <w:rPr>
                <w:sz w:val="22"/>
                <w:lang w:eastAsia="en-US"/>
              </w:rPr>
              <w:t>Обеспечить педагогическое сопровождение детей с ограниченными возможностями здоровья</w:t>
            </w:r>
          </w:p>
        </w:tc>
        <w:tc>
          <w:tcPr>
            <w:tcW w:w="1843" w:type="dxa"/>
          </w:tcPr>
          <w:p w:rsidR="00210EA7" w:rsidRPr="007C0CAC" w:rsidRDefault="00210EA7" w:rsidP="007C0CAC">
            <w:pPr>
              <w:pStyle w:val="1f9"/>
              <w:widowControl w:val="0"/>
              <w:jc w:val="both"/>
              <w:rPr>
                <w:sz w:val="22"/>
                <w:lang w:val="en-US" w:eastAsia="en-US"/>
              </w:rPr>
            </w:pPr>
            <w:r w:rsidRPr="007C0CAC">
              <w:rPr>
                <w:sz w:val="22"/>
                <w:lang w:val="en-US" w:eastAsia="en-US"/>
              </w:rPr>
              <w:t>Планы, программы</w:t>
            </w:r>
          </w:p>
        </w:tc>
        <w:tc>
          <w:tcPr>
            <w:tcW w:w="2268" w:type="dxa"/>
          </w:tcPr>
          <w:p w:rsidR="00210EA7" w:rsidRPr="007C0CAC" w:rsidRDefault="00210EA7" w:rsidP="007C0CAC">
            <w:pPr>
              <w:pStyle w:val="1f9"/>
              <w:widowControl w:val="0"/>
              <w:jc w:val="both"/>
              <w:rPr>
                <w:sz w:val="22"/>
                <w:lang w:eastAsia="en-US"/>
              </w:rPr>
            </w:pPr>
            <w:r w:rsidRPr="007C0CAC">
              <w:rPr>
                <w:sz w:val="22"/>
                <w:lang w:eastAsia="en-US"/>
              </w:rPr>
              <w:t>Разработать индивидуальную программу по предмету.</w:t>
            </w:r>
          </w:p>
          <w:p w:rsidR="00210EA7" w:rsidRPr="007C0CAC" w:rsidRDefault="00210EA7" w:rsidP="007C0CAC">
            <w:pPr>
              <w:pStyle w:val="1f9"/>
              <w:widowControl w:val="0"/>
              <w:jc w:val="both"/>
              <w:rPr>
                <w:sz w:val="22"/>
                <w:lang w:eastAsia="en-US"/>
              </w:rPr>
            </w:pPr>
            <w:r w:rsidRPr="007C0CAC">
              <w:rPr>
                <w:sz w:val="22"/>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7C0CAC" w:rsidRDefault="00210EA7" w:rsidP="007C0CAC">
            <w:pPr>
              <w:pStyle w:val="1f9"/>
              <w:widowControl w:val="0"/>
              <w:jc w:val="both"/>
              <w:rPr>
                <w:sz w:val="22"/>
                <w:lang w:eastAsia="en-US"/>
              </w:rPr>
            </w:pPr>
            <w:r w:rsidRPr="007C0CAC">
              <w:rPr>
                <w:sz w:val="22"/>
                <w:lang w:eastAsia="en-US"/>
              </w:rPr>
              <w:t>Осуществление педагогического мониторинга достижений обучающегося.</w:t>
            </w:r>
          </w:p>
        </w:tc>
        <w:tc>
          <w:tcPr>
            <w:tcW w:w="1417" w:type="dxa"/>
          </w:tcPr>
          <w:p w:rsidR="00210EA7" w:rsidRPr="007C0CAC" w:rsidRDefault="00210EA7" w:rsidP="007C0CAC">
            <w:pPr>
              <w:pStyle w:val="1f9"/>
              <w:widowControl w:val="0"/>
              <w:jc w:val="both"/>
              <w:rPr>
                <w:sz w:val="22"/>
                <w:lang w:val="en-US" w:eastAsia="en-US"/>
              </w:rPr>
            </w:pPr>
            <w:r w:rsidRPr="007C0CAC">
              <w:rPr>
                <w:sz w:val="22"/>
                <w:lang w:val="en-US" w:eastAsia="en-US"/>
              </w:rPr>
              <w:t>Втечениегода</w:t>
            </w:r>
          </w:p>
        </w:tc>
        <w:tc>
          <w:tcPr>
            <w:tcW w:w="2659" w:type="dxa"/>
          </w:tcPr>
          <w:p w:rsidR="00210EA7" w:rsidRPr="007C0CAC" w:rsidRDefault="00210EA7" w:rsidP="007C0CAC">
            <w:pPr>
              <w:pStyle w:val="1f9"/>
              <w:widowControl w:val="0"/>
              <w:jc w:val="both"/>
              <w:rPr>
                <w:sz w:val="22"/>
                <w:lang w:val="en-US" w:eastAsia="en-US"/>
              </w:rPr>
            </w:pPr>
            <w:r w:rsidRPr="007C0CAC">
              <w:rPr>
                <w:sz w:val="22"/>
                <w:lang w:val="en-US" w:eastAsia="en-US"/>
              </w:rPr>
              <w:t>КлассныйруководительУчителя- предметники</w:t>
            </w:r>
          </w:p>
        </w:tc>
      </w:tr>
      <w:tr w:rsidR="00210EA7" w:rsidRPr="007C0CAC" w:rsidTr="00AD5D6B">
        <w:trPr>
          <w:trHeight w:val="1110"/>
        </w:trPr>
        <w:tc>
          <w:tcPr>
            <w:tcW w:w="1843" w:type="dxa"/>
          </w:tcPr>
          <w:p w:rsidR="00210EA7" w:rsidRPr="007C0CAC" w:rsidRDefault="00210EA7" w:rsidP="007C0CAC">
            <w:pPr>
              <w:pStyle w:val="1f9"/>
              <w:widowControl w:val="0"/>
              <w:jc w:val="both"/>
              <w:rPr>
                <w:sz w:val="22"/>
                <w:lang w:eastAsia="en-US"/>
              </w:rPr>
            </w:pPr>
            <w:r w:rsidRPr="007C0CAC">
              <w:rPr>
                <w:sz w:val="22"/>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7C0CAC" w:rsidRDefault="00210EA7" w:rsidP="007C0CAC">
            <w:pPr>
              <w:pStyle w:val="1f9"/>
              <w:widowControl w:val="0"/>
              <w:jc w:val="both"/>
              <w:rPr>
                <w:sz w:val="22"/>
                <w:lang w:eastAsia="en-US"/>
              </w:rPr>
            </w:pPr>
            <w:r w:rsidRPr="007C0CAC">
              <w:rPr>
                <w:sz w:val="22"/>
                <w:lang w:val="en-US" w:eastAsia="en-US"/>
              </w:rPr>
              <w:t>Позитивная</w:t>
            </w:r>
            <w:r w:rsidR="00E21EBF" w:rsidRPr="007C0CAC">
              <w:rPr>
                <w:sz w:val="22"/>
                <w:lang w:eastAsia="en-US"/>
              </w:rPr>
              <w:t xml:space="preserve"> </w:t>
            </w:r>
            <w:r w:rsidRPr="007C0CAC">
              <w:rPr>
                <w:sz w:val="22"/>
                <w:lang w:val="en-US" w:eastAsia="en-US"/>
              </w:rPr>
              <w:t>динамика</w:t>
            </w:r>
            <w:r w:rsidR="00E21EBF" w:rsidRPr="007C0CAC">
              <w:rPr>
                <w:sz w:val="22"/>
                <w:lang w:eastAsia="en-US"/>
              </w:rPr>
              <w:t xml:space="preserve"> </w:t>
            </w:r>
            <w:r w:rsidRPr="007C0CAC">
              <w:rPr>
                <w:sz w:val="22"/>
                <w:lang w:val="en-US" w:eastAsia="en-US"/>
              </w:rPr>
              <w:t>развиваемых</w:t>
            </w:r>
            <w:r w:rsidR="00E21EBF" w:rsidRPr="007C0CAC">
              <w:rPr>
                <w:sz w:val="22"/>
                <w:lang w:eastAsia="en-US"/>
              </w:rPr>
              <w:t xml:space="preserve"> </w:t>
            </w:r>
            <w:r w:rsidRPr="007C0CAC">
              <w:rPr>
                <w:sz w:val="22"/>
                <w:lang w:val="en-US" w:eastAsia="en-US"/>
              </w:rPr>
              <w:t>параметров</w:t>
            </w:r>
          </w:p>
        </w:tc>
        <w:tc>
          <w:tcPr>
            <w:tcW w:w="2268" w:type="dxa"/>
          </w:tcPr>
          <w:p w:rsidR="00210EA7" w:rsidRPr="007C0CAC" w:rsidRDefault="00210EA7" w:rsidP="007C0CAC">
            <w:pPr>
              <w:pStyle w:val="1f9"/>
              <w:widowControl w:val="0"/>
              <w:jc w:val="both"/>
              <w:rPr>
                <w:sz w:val="22"/>
                <w:lang w:eastAsia="en-US"/>
              </w:rPr>
            </w:pPr>
            <w:r w:rsidRPr="007C0CAC">
              <w:rPr>
                <w:sz w:val="22"/>
                <w:lang w:eastAsia="en-US"/>
              </w:rPr>
              <w:t>1.Формирование групп для коррекционной работы.</w:t>
            </w:r>
          </w:p>
          <w:p w:rsidR="00210EA7" w:rsidRPr="007C0CAC" w:rsidRDefault="00210EA7" w:rsidP="007C0CAC">
            <w:pPr>
              <w:pStyle w:val="1f9"/>
              <w:widowControl w:val="0"/>
              <w:jc w:val="both"/>
              <w:rPr>
                <w:sz w:val="22"/>
                <w:lang w:val="en-US" w:eastAsia="en-US"/>
              </w:rPr>
            </w:pPr>
            <w:r w:rsidRPr="007C0CAC">
              <w:rPr>
                <w:sz w:val="22"/>
                <w:lang w:val="en-US" w:eastAsia="en-US"/>
              </w:rPr>
              <w:t>2.Составление расписаниязанятий.</w:t>
            </w:r>
          </w:p>
          <w:p w:rsidR="00210EA7" w:rsidRPr="007C0CAC" w:rsidRDefault="00210EA7" w:rsidP="007C0CAC">
            <w:pPr>
              <w:pStyle w:val="1f9"/>
              <w:widowControl w:val="0"/>
              <w:jc w:val="both"/>
              <w:rPr>
                <w:sz w:val="22"/>
                <w:lang w:val="en-US" w:eastAsia="en-US"/>
              </w:rPr>
            </w:pPr>
            <w:r w:rsidRPr="007C0CAC">
              <w:rPr>
                <w:sz w:val="22"/>
                <w:lang w:val="en-US" w:eastAsia="en-US"/>
              </w:rPr>
              <w:t>3.Проведениекоррекционныхзанятий.</w:t>
            </w:r>
          </w:p>
          <w:p w:rsidR="00210EA7" w:rsidRPr="007C0CAC" w:rsidRDefault="00210EA7" w:rsidP="007C0CAC">
            <w:pPr>
              <w:pStyle w:val="1f9"/>
              <w:widowControl w:val="0"/>
              <w:jc w:val="both"/>
              <w:rPr>
                <w:sz w:val="22"/>
                <w:lang w:val="en-US" w:eastAsia="en-US"/>
              </w:rPr>
            </w:pPr>
            <w:r w:rsidRPr="007C0CAC">
              <w:rPr>
                <w:sz w:val="22"/>
                <w:lang w:val="en-US" w:eastAsia="en-US"/>
              </w:rPr>
              <w:t>4.Отслеживаниединамикиразвитияребенка</w:t>
            </w:r>
          </w:p>
        </w:tc>
        <w:tc>
          <w:tcPr>
            <w:tcW w:w="1417" w:type="dxa"/>
          </w:tcPr>
          <w:p w:rsidR="00210EA7" w:rsidRPr="007C0CAC" w:rsidRDefault="00210EA7" w:rsidP="007C0CAC">
            <w:pPr>
              <w:pStyle w:val="1f9"/>
              <w:widowControl w:val="0"/>
              <w:jc w:val="both"/>
              <w:rPr>
                <w:sz w:val="22"/>
                <w:lang w:val="en-US" w:eastAsia="en-US"/>
              </w:rPr>
            </w:pPr>
            <w:r w:rsidRPr="007C0CAC">
              <w:rPr>
                <w:sz w:val="22"/>
                <w:lang w:val="en-US" w:eastAsia="en-US"/>
              </w:rPr>
              <w:t>Втечениегода</w:t>
            </w:r>
          </w:p>
        </w:tc>
        <w:tc>
          <w:tcPr>
            <w:tcW w:w="2659" w:type="dxa"/>
          </w:tcPr>
          <w:p w:rsidR="00210EA7" w:rsidRPr="007C0CAC" w:rsidRDefault="00210EA7" w:rsidP="007C0CAC">
            <w:pPr>
              <w:pStyle w:val="1f9"/>
              <w:widowControl w:val="0"/>
              <w:jc w:val="both"/>
              <w:rPr>
                <w:sz w:val="22"/>
                <w:lang w:eastAsia="en-US"/>
              </w:rPr>
            </w:pPr>
            <w:r w:rsidRPr="007C0CAC">
              <w:rPr>
                <w:sz w:val="22"/>
                <w:lang w:eastAsia="en-US"/>
              </w:rPr>
              <w:t xml:space="preserve">Заместитель директора по УР </w:t>
            </w:r>
          </w:p>
          <w:p w:rsidR="00210EA7" w:rsidRPr="007C0CAC" w:rsidRDefault="00210EA7" w:rsidP="007C0CAC">
            <w:pPr>
              <w:pStyle w:val="1f9"/>
              <w:widowControl w:val="0"/>
              <w:jc w:val="both"/>
              <w:rPr>
                <w:sz w:val="22"/>
                <w:lang w:eastAsia="en-US"/>
              </w:rPr>
            </w:pPr>
            <w:r w:rsidRPr="007C0CAC">
              <w:rPr>
                <w:sz w:val="22"/>
                <w:lang w:eastAsia="en-US"/>
              </w:rPr>
              <w:t>Педагог</w:t>
            </w:r>
          </w:p>
        </w:tc>
      </w:tr>
      <w:tr w:rsidR="00210EA7" w:rsidRPr="007C0CAC" w:rsidTr="00AD5D6B">
        <w:trPr>
          <w:trHeight w:val="466"/>
        </w:trPr>
        <w:tc>
          <w:tcPr>
            <w:tcW w:w="10030" w:type="dxa"/>
            <w:gridSpan w:val="5"/>
          </w:tcPr>
          <w:p w:rsidR="00210EA7" w:rsidRPr="007C0CAC" w:rsidRDefault="00210EA7" w:rsidP="007C0CAC">
            <w:pPr>
              <w:pStyle w:val="1f9"/>
              <w:widowControl w:val="0"/>
              <w:jc w:val="both"/>
              <w:rPr>
                <w:b/>
                <w:i/>
                <w:sz w:val="22"/>
                <w:lang w:val="en-US" w:eastAsia="en-US"/>
              </w:rPr>
            </w:pPr>
            <w:r w:rsidRPr="007C0CAC">
              <w:rPr>
                <w:b/>
                <w:i/>
                <w:sz w:val="22"/>
                <w:lang w:val="en-US" w:eastAsia="en-US"/>
              </w:rPr>
              <w:t>Лечебно- профилактическаяработа</w:t>
            </w:r>
          </w:p>
        </w:tc>
      </w:tr>
      <w:tr w:rsidR="00210EA7" w:rsidRPr="007C0CAC" w:rsidTr="00AD5D6B">
        <w:trPr>
          <w:trHeight w:val="1110"/>
        </w:trPr>
        <w:tc>
          <w:tcPr>
            <w:tcW w:w="1843" w:type="dxa"/>
          </w:tcPr>
          <w:p w:rsidR="00210EA7" w:rsidRPr="007C0CAC" w:rsidRDefault="00210EA7" w:rsidP="007C0CAC">
            <w:pPr>
              <w:pStyle w:val="1f9"/>
              <w:widowControl w:val="0"/>
              <w:jc w:val="both"/>
              <w:rPr>
                <w:sz w:val="22"/>
                <w:lang w:eastAsia="en-US"/>
              </w:rPr>
            </w:pPr>
            <w:r w:rsidRPr="007C0CAC">
              <w:rPr>
                <w:sz w:val="22"/>
                <w:lang w:eastAsia="en-US"/>
              </w:rPr>
              <w:t>Создание условий для сохранения и укрепления здоровья обучающихся с ОВЗ.</w:t>
            </w:r>
          </w:p>
        </w:tc>
        <w:tc>
          <w:tcPr>
            <w:tcW w:w="1843" w:type="dxa"/>
          </w:tcPr>
          <w:p w:rsidR="00210EA7" w:rsidRPr="007C0CAC" w:rsidRDefault="00210EA7" w:rsidP="007C0CAC">
            <w:pPr>
              <w:pStyle w:val="1f9"/>
              <w:widowControl w:val="0"/>
              <w:jc w:val="both"/>
              <w:rPr>
                <w:sz w:val="22"/>
                <w:lang w:eastAsia="en-US"/>
              </w:rPr>
            </w:pPr>
            <w:r w:rsidRPr="007C0CAC">
              <w:rPr>
                <w:sz w:val="22"/>
                <w:lang w:eastAsia="en-US"/>
              </w:rPr>
              <w:t>Разработка рекомендаций для педагогов, родителей по работе с детьми с ОВЗ.</w:t>
            </w:r>
          </w:p>
        </w:tc>
        <w:tc>
          <w:tcPr>
            <w:tcW w:w="2268" w:type="dxa"/>
          </w:tcPr>
          <w:p w:rsidR="00210EA7" w:rsidRPr="007C0CAC" w:rsidRDefault="00210EA7" w:rsidP="007C0CAC">
            <w:pPr>
              <w:pStyle w:val="1f9"/>
              <w:widowControl w:val="0"/>
              <w:jc w:val="both"/>
              <w:rPr>
                <w:sz w:val="22"/>
                <w:lang w:eastAsia="en-US"/>
              </w:rPr>
            </w:pPr>
            <w:r w:rsidRPr="007C0CAC">
              <w:rPr>
                <w:sz w:val="22"/>
                <w:lang w:eastAsia="en-US"/>
              </w:rPr>
              <w:t>Внедрение здоровьесберегаю-</w:t>
            </w:r>
          </w:p>
          <w:p w:rsidR="00210EA7" w:rsidRPr="007C0CAC" w:rsidRDefault="00210EA7" w:rsidP="007C0CAC">
            <w:pPr>
              <w:pStyle w:val="1f9"/>
              <w:widowControl w:val="0"/>
              <w:jc w:val="both"/>
              <w:rPr>
                <w:sz w:val="22"/>
                <w:lang w:eastAsia="en-US"/>
              </w:rPr>
            </w:pPr>
            <w:r w:rsidRPr="007C0CAC">
              <w:rPr>
                <w:sz w:val="22"/>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7C0CAC" w:rsidRDefault="00210EA7" w:rsidP="007C0CAC">
            <w:pPr>
              <w:pStyle w:val="1f9"/>
              <w:widowControl w:val="0"/>
              <w:jc w:val="both"/>
              <w:rPr>
                <w:sz w:val="22"/>
                <w:lang w:val="en-US" w:eastAsia="en-US"/>
              </w:rPr>
            </w:pPr>
            <w:r w:rsidRPr="007C0CAC">
              <w:rPr>
                <w:sz w:val="22"/>
                <w:lang w:val="en-US" w:eastAsia="en-US"/>
              </w:rPr>
              <w:t>Втечениегода.</w:t>
            </w:r>
          </w:p>
        </w:tc>
        <w:tc>
          <w:tcPr>
            <w:tcW w:w="2659" w:type="dxa"/>
          </w:tcPr>
          <w:p w:rsidR="00210EA7" w:rsidRPr="007C0CAC" w:rsidRDefault="00210EA7" w:rsidP="007C0CAC">
            <w:pPr>
              <w:pStyle w:val="1f9"/>
              <w:widowControl w:val="0"/>
              <w:jc w:val="both"/>
              <w:rPr>
                <w:sz w:val="22"/>
                <w:lang w:val="en-US" w:eastAsia="en-US"/>
              </w:rPr>
            </w:pPr>
            <w:r w:rsidRPr="007C0CAC">
              <w:rPr>
                <w:sz w:val="22"/>
                <w:lang w:val="en-US" w:eastAsia="en-US"/>
              </w:rPr>
              <w:t>Учителя-</w:t>
            </w:r>
          </w:p>
          <w:p w:rsidR="00210EA7" w:rsidRPr="007C0CAC" w:rsidRDefault="00210EA7" w:rsidP="007C0CAC">
            <w:pPr>
              <w:pStyle w:val="1f9"/>
              <w:widowControl w:val="0"/>
              <w:jc w:val="both"/>
              <w:rPr>
                <w:sz w:val="22"/>
                <w:lang w:val="en-US" w:eastAsia="en-US"/>
              </w:rPr>
            </w:pPr>
            <w:r w:rsidRPr="007C0CAC">
              <w:rPr>
                <w:sz w:val="22"/>
                <w:lang w:val="en-US" w:eastAsia="en-US"/>
              </w:rPr>
              <w:t>предметники</w:t>
            </w:r>
          </w:p>
          <w:p w:rsidR="00210EA7" w:rsidRPr="007C0CAC" w:rsidRDefault="00210EA7" w:rsidP="007C0CAC">
            <w:pPr>
              <w:pStyle w:val="1f9"/>
              <w:widowControl w:val="0"/>
              <w:jc w:val="both"/>
              <w:rPr>
                <w:sz w:val="22"/>
                <w:lang w:val="en-US" w:eastAsia="en-US"/>
              </w:rPr>
            </w:pPr>
          </w:p>
        </w:tc>
      </w:tr>
    </w:tbl>
    <w:p w:rsidR="00210EA7" w:rsidRPr="00210EA7" w:rsidRDefault="00210EA7" w:rsidP="007C0CAC">
      <w:pPr>
        <w:pStyle w:val="1f9"/>
        <w:ind w:firstLine="709"/>
        <w:jc w:val="both"/>
        <w:rPr>
          <w:b/>
          <w:i/>
          <w:lang w:eastAsia="en-US"/>
        </w:rPr>
      </w:pPr>
      <w:r w:rsidRPr="00210EA7">
        <w:rPr>
          <w:b/>
          <w:i/>
          <w:lang w:eastAsia="en-US"/>
        </w:rPr>
        <w:t>Консультативная работа включает:</w:t>
      </w:r>
    </w:p>
    <w:p w:rsidR="00210EA7" w:rsidRPr="00210EA7" w:rsidRDefault="00210EA7" w:rsidP="007C0CAC">
      <w:pPr>
        <w:pStyle w:val="1f9"/>
        <w:ind w:firstLine="709"/>
        <w:jc w:val="both"/>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7C0CAC">
      <w:pPr>
        <w:pStyle w:val="1f9"/>
        <w:ind w:firstLine="709"/>
        <w:jc w:val="both"/>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7C0CAC">
      <w:pPr>
        <w:pStyle w:val="1f9"/>
        <w:ind w:firstLine="709"/>
        <w:jc w:val="both"/>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Default="00210EA7" w:rsidP="007C0CAC">
      <w:pPr>
        <w:pStyle w:val="1f9"/>
        <w:ind w:firstLine="709"/>
        <w:jc w:val="both"/>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21EBF" w:rsidRPr="00210EA7" w:rsidRDefault="00E21EBF" w:rsidP="009975A5">
      <w:pPr>
        <w:pStyle w:val="1f9"/>
        <w:jc w:val="both"/>
        <w:rPr>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2268"/>
        <w:gridCol w:w="992"/>
        <w:gridCol w:w="2127"/>
      </w:tblGrid>
      <w:tr w:rsidR="00B714CD" w:rsidRPr="007C0CAC" w:rsidTr="00AD5D6B">
        <w:tc>
          <w:tcPr>
            <w:tcW w:w="2235" w:type="dxa"/>
          </w:tcPr>
          <w:p w:rsidR="00B714CD" w:rsidRPr="007C0CAC" w:rsidRDefault="00B714CD" w:rsidP="009975A5">
            <w:pPr>
              <w:pStyle w:val="1f9"/>
              <w:widowControl w:val="0"/>
              <w:jc w:val="both"/>
              <w:rPr>
                <w:b/>
                <w:sz w:val="22"/>
                <w:lang w:val="en-US" w:eastAsia="en-US"/>
              </w:rPr>
            </w:pPr>
            <w:r w:rsidRPr="007C0CAC">
              <w:rPr>
                <w:b/>
                <w:sz w:val="22"/>
                <w:lang w:val="en-US" w:eastAsia="en-US"/>
              </w:rPr>
              <w:t>Задачи и направления</w:t>
            </w:r>
          </w:p>
        </w:tc>
        <w:tc>
          <w:tcPr>
            <w:tcW w:w="1984" w:type="dxa"/>
          </w:tcPr>
          <w:p w:rsidR="00B714CD" w:rsidRPr="007C0CAC" w:rsidRDefault="00B714CD" w:rsidP="009975A5">
            <w:pPr>
              <w:pStyle w:val="1f9"/>
              <w:widowControl w:val="0"/>
              <w:jc w:val="both"/>
              <w:rPr>
                <w:b/>
                <w:sz w:val="22"/>
                <w:lang w:val="en-US" w:eastAsia="en-US"/>
              </w:rPr>
            </w:pPr>
            <w:r w:rsidRPr="007C0CAC">
              <w:rPr>
                <w:b/>
                <w:sz w:val="22"/>
                <w:lang w:val="en-US" w:eastAsia="en-US"/>
              </w:rPr>
              <w:t>Планируемыерезультаты</w:t>
            </w:r>
          </w:p>
        </w:tc>
        <w:tc>
          <w:tcPr>
            <w:tcW w:w="2268" w:type="dxa"/>
          </w:tcPr>
          <w:p w:rsidR="00B714CD" w:rsidRPr="007C0CAC" w:rsidRDefault="00B714CD" w:rsidP="009975A5">
            <w:pPr>
              <w:pStyle w:val="1f9"/>
              <w:widowControl w:val="0"/>
              <w:jc w:val="both"/>
              <w:rPr>
                <w:b/>
                <w:sz w:val="22"/>
                <w:lang w:eastAsia="en-US"/>
              </w:rPr>
            </w:pPr>
            <w:r w:rsidRPr="007C0CAC">
              <w:rPr>
                <w:b/>
                <w:sz w:val="22"/>
                <w:lang w:eastAsia="en-US"/>
              </w:rPr>
              <w:t>Виды и формы деятельности, мероприятия</w:t>
            </w:r>
          </w:p>
        </w:tc>
        <w:tc>
          <w:tcPr>
            <w:tcW w:w="992" w:type="dxa"/>
          </w:tcPr>
          <w:p w:rsidR="00B714CD" w:rsidRPr="007C0CAC" w:rsidRDefault="00B714CD" w:rsidP="009975A5">
            <w:pPr>
              <w:pStyle w:val="1f9"/>
              <w:widowControl w:val="0"/>
              <w:jc w:val="both"/>
              <w:rPr>
                <w:b/>
                <w:sz w:val="22"/>
                <w:lang w:val="en-US" w:eastAsia="en-US"/>
              </w:rPr>
            </w:pPr>
            <w:r w:rsidRPr="007C0CAC">
              <w:rPr>
                <w:b/>
                <w:sz w:val="22"/>
                <w:lang w:val="en-US" w:eastAsia="en-US"/>
              </w:rPr>
              <w:t>Сроки</w:t>
            </w:r>
          </w:p>
        </w:tc>
        <w:tc>
          <w:tcPr>
            <w:tcW w:w="2127" w:type="dxa"/>
          </w:tcPr>
          <w:p w:rsidR="00B714CD" w:rsidRPr="007C0CAC" w:rsidRDefault="00B714CD" w:rsidP="009975A5">
            <w:pPr>
              <w:pStyle w:val="1f9"/>
              <w:widowControl w:val="0"/>
              <w:jc w:val="both"/>
              <w:rPr>
                <w:b/>
                <w:sz w:val="22"/>
                <w:lang w:val="en-US" w:eastAsia="en-US"/>
              </w:rPr>
            </w:pPr>
            <w:r w:rsidRPr="007C0CAC">
              <w:rPr>
                <w:b/>
                <w:sz w:val="22"/>
                <w:lang w:val="en-US" w:eastAsia="en-US"/>
              </w:rPr>
              <w:t>Ответственные</w:t>
            </w:r>
          </w:p>
        </w:tc>
      </w:tr>
      <w:tr w:rsidR="00B714CD" w:rsidRPr="007C0CAC" w:rsidTr="00AD5D6B">
        <w:trPr>
          <w:cantSplit/>
          <w:trHeight w:val="1134"/>
        </w:trPr>
        <w:tc>
          <w:tcPr>
            <w:tcW w:w="2235" w:type="dxa"/>
          </w:tcPr>
          <w:p w:rsidR="00B714CD" w:rsidRPr="007C0CAC" w:rsidRDefault="00B714CD" w:rsidP="009975A5">
            <w:pPr>
              <w:pStyle w:val="1f9"/>
              <w:widowControl w:val="0"/>
              <w:jc w:val="both"/>
              <w:rPr>
                <w:sz w:val="22"/>
                <w:lang w:eastAsia="en-US"/>
              </w:rPr>
            </w:pPr>
            <w:r w:rsidRPr="007C0CAC">
              <w:rPr>
                <w:sz w:val="22"/>
                <w:lang w:eastAsia="en-US"/>
              </w:rPr>
              <w:t>Консультирование педагогических</w:t>
            </w:r>
            <w:r w:rsidR="00E21EBF" w:rsidRPr="007C0CAC">
              <w:rPr>
                <w:sz w:val="22"/>
                <w:lang w:eastAsia="en-US"/>
              </w:rPr>
              <w:t xml:space="preserve"> </w:t>
            </w:r>
            <w:r w:rsidRPr="007C0CAC">
              <w:rPr>
                <w:sz w:val="22"/>
                <w:lang w:eastAsia="en-US"/>
              </w:rPr>
              <w:t xml:space="preserve">работников по </w:t>
            </w:r>
            <w:r w:rsidR="00E21EBF" w:rsidRPr="007C0CAC">
              <w:rPr>
                <w:sz w:val="22"/>
                <w:lang w:eastAsia="en-US"/>
              </w:rPr>
              <w:t xml:space="preserve"> </w:t>
            </w:r>
            <w:r w:rsidRPr="007C0CAC">
              <w:rPr>
                <w:sz w:val="22"/>
                <w:lang w:eastAsia="en-US"/>
              </w:rPr>
              <w:t>вопросами инклюзивного образования</w:t>
            </w:r>
          </w:p>
        </w:tc>
        <w:tc>
          <w:tcPr>
            <w:tcW w:w="1984" w:type="dxa"/>
          </w:tcPr>
          <w:p w:rsidR="00B714CD" w:rsidRPr="007C0CAC" w:rsidRDefault="00B714CD" w:rsidP="009975A5">
            <w:pPr>
              <w:pStyle w:val="1f9"/>
              <w:widowControl w:val="0"/>
              <w:jc w:val="both"/>
              <w:rPr>
                <w:sz w:val="22"/>
                <w:lang w:val="en-US" w:eastAsia="en-US"/>
              </w:rPr>
            </w:pPr>
            <w:r w:rsidRPr="007C0CAC">
              <w:rPr>
                <w:sz w:val="22"/>
                <w:lang w:val="en-US" w:eastAsia="en-US"/>
              </w:rPr>
              <w:t>Рекомендации, другие</w:t>
            </w:r>
            <w:r w:rsidR="00E21EBF" w:rsidRPr="007C0CAC">
              <w:rPr>
                <w:sz w:val="22"/>
                <w:lang w:eastAsia="en-US"/>
              </w:rPr>
              <w:t xml:space="preserve"> </w:t>
            </w:r>
            <w:r w:rsidRPr="007C0CAC">
              <w:rPr>
                <w:sz w:val="22"/>
                <w:lang w:val="en-US" w:eastAsia="en-US"/>
              </w:rPr>
              <w:t>материалы.</w:t>
            </w:r>
          </w:p>
        </w:tc>
        <w:tc>
          <w:tcPr>
            <w:tcW w:w="2268" w:type="dxa"/>
          </w:tcPr>
          <w:p w:rsidR="00B714CD" w:rsidRPr="007C0CAC" w:rsidRDefault="00B714CD" w:rsidP="009975A5">
            <w:pPr>
              <w:pStyle w:val="1f9"/>
              <w:widowControl w:val="0"/>
              <w:jc w:val="both"/>
              <w:rPr>
                <w:sz w:val="22"/>
                <w:lang w:val="en-US" w:eastAsia="en-US"/>
              </w:rPr>
            </w:pPr>
            <w:r w:rsidRPr="007C0CAC">
              <w:rPr>
                <w:sz w:val="22"/>
                <w:lang w:val="en-US" w:eastAsia="en-US"/>
              </w:rPr>
              <w:t>Индивидуальные, групповые, тематические</w:t>
            </w:r>
            <w:r w:rsidR="00E21EBF" w:rsidRPr="007C0CAC">
              <w:rPr>
                <w:sz w:val="22"/>
                <w:lang w:eastAsia="en-US"/>
              </w:rPr>
              <w:t xml:space="preserve"> </w:t>
            </w:r>
            <w:r w:rsidRPr="007C0CAC">
              <w:rPr>
                <w:sz w:val="22"/>
                <w:lang w:val="en-US" w:eastAsia="en-US"/>
              </w:rPr>
              <w:t>консультации</w:t>
            </w:r>
          </w:p>
        </w:tc>
        <w:tc>
          <w:tcPr>
            <w:tcW w:w="992" w:type="dxa"/>
            <w:vMerge w:val="restart"/>
            <w:textDirection w:val="btLr"/>
          </w:tcPr>
          <w:p w:rsidR="00B714CD" w:rsidRPr="007C0CAC" w:rsidRDefault="00B714CD" w:rsidP="009975A5">
            <w:pPr>
              <w:pStyle w:val="1f9"/>
              <w:widowControl w:val="0"/>
              <w:jc w:val="both"/>
              <w:rPr>
                <w:b/>
                <w:sz w:val="22"/>
                <w:lang w:val="en-US" w:eastAsia="en-US"/>
              </w:rPr>
            </w:pPr>
            <w:r w:rsidRPr="007C0CAC">
              <w:rPr>
                <w:b/>
                <w:sz w:val="22"/>
                <w:lang w:val="en-US" w:eastAsia="en-US"/>
              </w:rPr>
              <w:t>В течениегода</w:t>
            </w:r>
          </w:p>
          <w:p w:rsidR="00B714CD" w:rsidRPr="007C0CAC" w:rsidRDefault="00B714CD" w:rsidP="009975A5">
            <w:pPr>
              <w:pStyle w:val="1f9"/>
              <w:widowControl w:val="0"/>
              <w:jc w:val="both"/>
              <w:rPr>
                <w:sz w:val="22"/>
                <w:lang w:val="en-US" w:eastAsia="en-US"/>
              </w:rPr>
            </w:pPr>
          </w:p>
        </w:tc>
        <w:tc>
          <w:tcPr>
            <w:tcW w:w="2127" w:type="dxa"/>
          </w:tcPr>
          <w:p w:rsidR="00B714CD" w:rsidRPr="007C0CAC" w:rsidRDefault="00B714CD" w:rsidP="009975A5">
            <w:pPr>
              <w:pStyle w:val="1f9"/>
              <w:widowControl w:val="0"/>
              <w:jc w:val="both"/>
              <w:rPr>
                <w:sz w:val="22"/>
                <w:lang w:val="en-US" w:eastAsia="en-US"/>
              </w:rPr>
            </w:pPr>
            <w:r w:rsidRPr="007C0CAC">
              <w:rPr>
                <w:sz w:val="22"/>
                <w:lang w:val="en-US" w:eastAsia="en-US"/>
              </w:rPr>
              <w:t>Специалисты ПМПК</w:t>
            </w:r>
          </w:p>
        </w:tc>
      </w:tr>
      <w:tr w:rsidR="00B714CD" w:rsidRPr="007C0CAC" w:rsidTr="00AD5D6B">
        <w:trPr>
          <w:cantSplit/>
          <w:trHeight w:val="1134"/>
        </w:trPr>
        <w:tc>
          <w:tcPr>
            <w:tcW w:w="2235" w:type="dxa"/>
          </w:tcPr>
          <w:p w:rsidR="00B714CD" w:rsidRPr="007C0CAC" w:rsidRDefault="00B714CD" w:rsidP="009975A5">
            <w:pPr>
              <w:pStyle w:val="1f9"/>
              <w:widowControl w:val="0"/>
              <w:jc w:val="both"/>
              <w:rPr>
                <w:sz w:val="22"/>
                <w:lang w:eastAsia="en-US"/>
              </w:rPr>
            </w:pPr>
            <w:r w:rsidRPr="007C0CAC">
              <w:rPr>
                <w:sz w:val="22"/>
                <w:lang w:eastAsia="en-US"/>
              </w:rPr>
              <w:t>Консультирование обучающихся  по</w:t>
            </w:r>
            <w:r w:rsidR="00E21EBF" w:rsidRPr="007C0CAC">
              <w:rPr>
                <w:sz w:val="22"/>
                <w:lang w:eastAsia="en-US"/>
              </w:rPr>
              <w:t xml:space="preserve"> </w:t>
            </w:r>
            <w:r w:rsidRPr="007C0CAC">
              <w:rPr>
                <w:sz w:val="22"/>
                <w:lang w:eastAsia="en-US"/>
              </w:rPr>
              <w:t>выявленным проблемам, оказание превентивной помощи</w:t>
            </w:r>
          </w:p>
        </w:tc>
        <w:tc>
          <w:tcPr>
            <w:tcW w:w="1984" w:type="dxa"/>
          </w:tcPr>
          <w:p w:rsidR="00B714CD" w:rsidRPr="007C0CAC" w:rsidRDefault="00B714CD" w:rsidP="009975A5">
            <w:pPr>
              <w:pStyle w:val="1f9"/>
              <w:widowControl w:val="0"/>
              <w:jc w:val="both"/>
              <w:rPr>
                <w:sz w:val="22"/>
                <w:lang w:val="en-US" w:eastAsia="en-US"/>
              </w:rPr>
            </w:pPr>
            <w:r w:rsidRPr="007C0CAC">
              <w:rPr>
                <w:sz w:val="22"/>
                <w:lang w:val="en-US" w:eastAsia="en-US"/>
              </w:rPr>
              <w:t>Рекомендации, другие</w:t>
            </w:r>
            <w:r w:rsidR="00E21EBF" w:rsidRPr="007C0CAC">
              <w:rPr>
                <w:sz w:val="22"/>
                <w:lang w:eastAsia="en-US"/>
              </w:rPr>
              <w:t xml:space="preserve"> </w:t>
            </w:r>
            <w:r w:rsidRPr="007C0CAC">
              <w:rPr>
                <w:sz w:val="22"/>
                <w:lang w:val="en-US" w:eastAsia="en-US"/>
              </w:rPr>
              <w:t>материалы.</w:t>
            </w:r>
          </w:p>
        </w:tc>
        <w:tc>
          <w:tcPr>
            <w:tcW w:w="2268" w:type="dxa"/>
          </w:tcPr>
          <w:p w:rsidR="00B714CD" w:rsidRPr="007C0CAC" w:rsidRDefault="00B714CD" w:rsidP="009975A5">
            <w:pPr>
              <w:pStyle w:val="1f9"/>
              <w:widowControl w:val="0"/>
              <w:jc w:val="both"/>
              <w:rPr>
                <w:sz w:val="22"/>
                <w:lang w:val="en-US" w:eastAsia="en-US"/>
              </w:rPr>
            </w:pPr>
            <w:r w:rsidRPr="007C0CAC">
              <w:rPr>
                <w:sz w:val="22"/>
                <w:lang w:val="en-US" w:eastAsia="en-US"/>
              </w:rPr>
              <w:t>Индивидуальные, групповые, тематическиеконсультации</w:t>
            </w:r>
          </w:p>
        </w:tc>
        <w:tc>
          <w:tcPr>
            <w:tcW w:w="992" w:type="dxa"/>
            <w:vMerge/>
            <w:textDirection w:val="btLr"/>
          </w:tcPr>
          <w:p w:rsidR="00B714CD" w:rsidRPr="007C0CAC" w:rsidRDefault="00B714CD" w:rsidP="009975A5">
            <w:pPr>
              <w:pStyle w:val="1f9"/>
              <w:widowControl w:val="0"/>
              <w:jc w:val="both"/>
              <w:rPr>
                <w:sz w:val="22"/>
                <w:lang w:val="en-US" w:eastAsia="en-US"/>
              </w:rPr>
            </w:pPr>
          </w:p>
        </w:tc>
        <w:tc>
          <w:tcPr>
            <w:tcW w:w="2127" w:type="dxa"/>
          </w:tcPr>
          <w:p w:rsidR="00B714CD" w:rsidRPr="007C0CAC" w:rsidRDefault="00B714CD" w:rsidP="009975A5">
            <w:pPr>
              <w:pStyle w:val="1f9"/>
              <w:widowControl w:val="0"/>
              <w:jc w:val="both"/>
              <w:rPr>
                <w:sz w:val="22"/>
                <w:lang w:val="en-US" w:eastAsia="en-US"/>
              </w:rPr>
            </w:pPr>
            <w:r w:rsidRPr="007C0CAC">
              <w:rPr>
                <w:sz w:val="22"/>
                <w:lang w:val="en-US" w:eastAsia="en-US"/>
              </w:rPr>
              <w:t>Специалисты ПМПК</w:t>
            </w:r>
          </w:p>
        </w:tc>
      </w:tr>
      <w:tr w:rsidR="00B714CD" w:rsidRPr="007C0CAC" w:rsidTr="00AD5D6B">
        <w:trPr>
          <w:cantSplit/>
          <w:trHeight w:val="1134"/>
        </w:trPr>
        <w:tc>
          <w:tcPr>
            <w:tcW w:w="2235" w:type="dxa"/>
          </w:tcPr>
          <w:p w:rsidR="00B714CD" w:rsidRPr="007C0CAC" w:rsidRDefault="00B714CD" w:rsidP="009975A5">
            <w:pPr>
              <w:pStyle w:val="1f9"/>
              <w:widowControl w:val="0"/>
              <w:jc w:val="both"/>
              <w:rPr>
                <w:sz w:val="22"/>
                <w:lang w:eastAsia="en-US"/>
              </w:rPr>
            </w:pPr>
            <w:r w:rsidRPr="007C0CAC">
              <w:rPr>
                <w:sz w:val="22"/>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7C0CAC" w:rsidRDefault="00B714CD" w:rsidP="009975A5">
            <w:pPr>
              <w:pStyle w:val="1f9"/>
              <w:widowControl w:val="0"/>
              <w:jc w:val="both"/>
              <w:rPr>
                <w:sz w:val="22"/>
                <w:lang w:val="en-US" w:eastAsia="en-US"/>
              </w:rPr>
            </w:pPr>
            <w:r w:rsidRPr="007C0CAC">
              <w:rPr>
                <w:sz w:val="22"/>
                <w:lang w:val="en-US" w:eastAsia="en-US"/>
              </w:rPr>
              <w:t>Рекомендации, другие</w:t>
            </w:r>
            <w:r w:rsidR="00E21EBF" w:rsidRPr="007C0CAC">
              <w:rPr>
                <w:sz w:val="22"/>
                <w:lang w:eastAsia="en-US"/>
              </w:rPr>
              <w:t xml:space="preserve"> </w:t>
            </w:r>
            <w:r w:rsidRPr="007C0CAC">
              <w:rPr>
                <w:sz w:val="22"/>
                <w:lang w:val="en-US" w:eastAsia="en-US"/>
              </w:rPr>
              <w:t>материалы.</w:t>
            </w:r>
          </w:p>
        </w:tc>
        <w:tc>
          <w:tcPr>
            <w:tcW w:w="2268" w:type="dxa"/>
          </w:tcPr>
          <w:p w:rsidR="00B714CD" w:rsidRPr="007C0CAC" w:rsidRDefault="00B714CD" w:rsidP="009975A5">
            <w:pPr>
              <w:pStyle w:val="1f9"/>
              <w:widowControl w:val="0"/>
              <w:jc w:val="both"/>
              <w:rPr>
                <w:sz w:val="22"/>
                <w:lang w:val="en-US" w:eastAsia="en-US"/>
              </w:rPr>
            </w:pPr>
            <w:r w:rsidRPr="007C0CAC">
              <w:rPr>
                <w:sz w:val="22"/>
                <w:lang w:val="en-US" w:eastAsia="en-US"/>
              </w:rPr>
              <w:t>Индивидуальные, групповые, тематическиеконсультации</w:t>
            </w:r>
          </w:p>
        </w:tc>
        <w:tc>
          <w:tcPr>
            <w:tcW w:w="992" w:type="dxa"/>
            <w:vMerge/>
            <w:textDirection w:val="btLr"/>
          </w:tcPr>
          <w:p w:rsidR="00B714CD" w:rsidRPr="007C0CAC" w:rsidRDefault="00B714CD" w:rsidP="009975A5">
            <w:pPr>
              <w:pStyle w:val="1f9"/>
              <w:widowControl w:val="0"/>
              <w:jc w:val="both"/>
              <w:rPr>
                <w:sz w:val="22"/>
                <w:lang w:val="en-US" w:eastAsia="en-US"/>
              </w:rPr>
            </w:pPr>
          </w:p>
        </w:tc>
        <w:tc>
          <w:tcPr>
            <w:tcW w:w="2127" w:type="dxa"/>
          </w:tcPr>
          <w:p w:rsidR="00B714CD" w:rsidRPr="007C0CAC" w:rsidRDefault="00B714CD" w:rsidP="009975A5">
            <w:pPr>
              <w:pStyle w:val="1f9"/>
              <w:widowControl w:val="0"/>
              <w:jc w:val="both"/>
              <w:rPr>
                <w:sz w:val="22"/>
                <w:lang w:val="en-US" w:eastAsia="en-US"/>
              </w:rPr>
            </w:pPr>
            <w:r w:rsidRPr="007C0CAC">
              <w:rPr>
                <w:sz w:val="22"/>
                <w:lang w:val="en-US" w:eastAsia="en-US"/>
              </w:rPr>
              <w:t>Специалисты ПМПК</w:t>
            </w:r>
          </w:p>
        </w:tc>
      </w:tr>
    </w:tbl>
    <w:p w:rsidR="00B714CD" w:rsidRPr="00B714CD" w:rsidRDefault="00B714CD" w:rsidP="007C0CAC">
      <w:pPr>
        <w:pStyle w:val="1f9"/>
        <w:ind w:firstLine="709"/>
        <w:jc w:val="both"/>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7C0CAC">
      <w:pPr>
        <w:pStyle w:val="1f9"/>
        <w:ind w:firstLine="709"/>
        <w:jc w:val="both"/>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7C0CAC">
      <w:pPr>
        <w:pStyle w:val="1f9"/>
        <w:ind w:firstLine="709"/>
        <w:jc w:val="both"/>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Default="00B714CD" w:rsidP="007C0CAC">
      <w:pPr>
        <w:pStyle w:val="1f9"/>
        <w:ind w:firstLine="709"/>
        <w:jc w:val="both"/>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2126"/>
        <w:gridCol w:w="1985"/>
        <w:gridCol w:w="1276"/>
        <w:gridCol w:w="2126"/>
      </w:tblGrid>
      <w:tr w:rsidR="00B714CD" w:rsidRPr="007C0CAC" w:rsidTr="00B714CD">
        <w:trPr>
          <w:trHeight w:hRule="exact" w:val="923"/>
        </w:trPr>
        <w:tc>
          <w:tcPr>
            <w:tcW w:w="2085" w:type="dxa"/>
          </w:tcPr>
          <w:p w:rsidR="00B714CD" w:rsidRPr="007C0CAC" w:rsidRDefault="00B714CD" w:rsidP="009975A5">
            <w:pPr>
              <w:pStyle w:val="1f9"/>
              <w:jc w:val="both"/>
              <w:rPr>
                <w:b/>
                <w:sz w:val="22"/>
                <w:lang w:val="en-US" w:eastAsia="en-US"/>
              </w:rPr>
            </w:pPr>
            <w:r w:rsidRPr="007C0CAC">
              <w:rPr>
                <w:b/>
                <w:sz w:val="22"/>
                <w:lang w:val="en-US" w:eastAsia="en-US"/>
              </w:rPr>
              <w:t>Задачи (направления)</w:t>
            </w:r>
          </w:p>
          <w:p w:rsidR="00B714CD" w:rsidRPr="007C0CAC" w:rsidRDefault="00B714CD" w:rsidP="009975A5">
            <w:pPr>
              <w:pStyle w:val="1f9"/>
              <w:jc w:val="both"/>
              <w:rPr>
                <w:b/>
                <w:sz w:val="22"/>
                <w:lang w:val="en-US" w:eastAsia="en-US"/>
              </w:rPr>
            </w:pPr>
            <w:r w:rsidRPr="007C0CAC">
              <w:rPr>
                <w:b/>
                <w:sz w:val="22"/>
                <w:lang w:val="en-US" w:eastAsia="en-US"/>
              </w:rPr>
              <w:t>деятельности</w:t>
            </w:r>
          </w:p>
        </w:tc>
        <w:tc>
          <w:tcPr>
            <w:tcW w:w="2126" w:type="dxa"/>
          </w:tcPr>
          <w:p w:rsidR="00B714CD" w:rsidRPr="007C0CAC" w:rsidRDefault="00B714CD" w:rsidP="009975A5">
            <w:pPr>
              <w:pStyle w:val="1f9"/>
              <w:jc w:val="both"/>
              <w:rPr>
                <w:b/>
                <w:sz w:val="22"/>
                <w:lang w:eastAsia="en-US"/>
              </w:rPr>
            </w:pPr>
            <w:r w:rsidRPr="007C0CAC">
              <w:rPr>
                <w:b/>
                <w:sz w:val="22"/>
                <w:lang w:val="en-US" w:eastAsia="en-US"/>
              </w:rPr>
              <w:t>Планируемые</w:t>
            </w:r>
          </w:p>
          <w:p w:rsidR="00B714CD" w:rsidRPr="007C0CAC" w:rsidRDefault="00B714CD" w:rsidP="009975A5">
            <w:pPr>
              <w:pStyle w:val="1f9"/>
              <w:jc w:val="both"/>
              <w:rPr>
                <w:b/>
                <w:sz w:val="22"/>
                <w:lang w:val="en-US" w:eastAsia="en-US"/>
              </w:rPr>
            </w:pPr>
            <w:r w:rsidRPr="007C0CAC">
              <w:rPr>
                <w:b/>
                <w:sz w:val="22"/>
                <w:lang w:val="en-US" w:eastAsia="en-US"/>
              </w:rPr>
              <w:t>результаты</w:t>
            </w:r>
          </w:p>
        </w:tc>
        <w:tc>
          <w:tcPr>
            <w:tcW w:w="1985" w:type="dxa"/>
          </w:tcPr>
          <w:p w:rsidR="00B714CD" w:rsidRPr="007C0CAC" w:rsidRDefault="00B714CD" w:rsidP="009975A5">
            <w:pPr>
              <w:pStyle w:val="1f9"/>
              <w:jc w:val="both"/>
              <w:rPr>
                <w:b/>
                <w:sz w:val="22"/>
                <w:lang w:eastAsia="en-US"/>
              </w:rPr>
            </w:pPr>
            <w:r w:rsidRPr="007C0CAC">
              <w:rPr>
                <w:b/>
                <w:sz w:val="22"/>
                <w:lang w:eastAsia="en-US"/>
              </w:rPr>
              <w:t>Виды и формы</w:t>
            </w:r>
          </w:p>
          <w:p w:rsidR="00B714CD" w:rsidRPr="007C0CAC" w:rsidRDefault="00B714CD" w:rsidP="009975A5">
            <w:pPr>
              <w:pStyle w:val="1f9"/>
              <w:jc w:val="both"/>
              <w:rPr>
                <w:b/>
                <w:sz w:val="22"/>
                <w:lang w:eastAsia="en-US"/>
              </w:rPr>
            </w:pPr>
            <w:r w:rsidRPr="007C0CAC">
              <w:rPr>
                <w:b/>
                <w:sz w:val="22"/>
                <w:lang w:eastAsia="en-US"/>
              </w:rPr>
              <w:t>деятельности, мероприятия</w:t>
            </w:r>
          </w:p>
        </w:tc>
        <w:tc>
          <w:tcPr>
            <w:tcW w:w="1276" w:type="dxa"/>
          </w:tcPr>
          <w:p w:rsidR="00B714CD" w:rsidRPr="007C0CAC" w:rsidRDefault="00B714CD" w:rsidP="009975A5">
            <w:pPr>
              <w:pStyle w:val="1f9"/>
              <w:jc w:val="both"/>
              <w:rPr>
                <w:b/>
                <w:sz w:val="22"/>
                <w:lang w:val="en-US" w:eastAsia="en-US"/>
              </w:rPr>
            </w:pPr>
            <w:r w:rsidRPr="007C0CAC">
              <w:rPr>
                <w:b/>
                <w:sz w:val="22"/>
                <w:lang w:val="en-US" w:eastAsia="en-US"/>
              </w:rPr>
              <w:t>Сроки</w:t>
            </w:r>
          </w:p>
        </w:tc>
        <w:tc>
          <w:tcPr>
            <w:tcW w:w="2126" w:type="dxa"/>
          </w:tcPr>
          <w:p w:rsidR="00B714CD" w:rsidRPr="007C0CAC" w:rsidRDefault="00B714CD" w:rsidP="009975A5">
            <w:pPr>
              <w:pStyle w:val="1f9"/>
              <w:jc w:val="both"/>
              <w:rPr>
                <w:b/>
                <w:sz w:val="22"/>
                <w:lang w:val="en-US" w:eastAsia="en-US"/>
              </w:rPr>
            </w:pPr>
            <w:r w:rsidRPr="007C0CAC">
              <w:rPr>
                <w:b/>
                <w:sz w:val="22"/>
                <w:lang w:val="en-US" w:eastAsia="en-US"/>
              </w:rPr>
              <w:t>Ответстве</w:t>
            </w:r>
            <w:r w:rsidRPr="007C0CAC">
              <w:rPr>
                <w:b/>
                <w:sz w:val="22"/>
                <w:lang w:eastAsia="en-US"/>
              </w:rPr>
              <w:t>н</w:t>
            </w:r>
            <w:r w:rsidRPr="007C0CAC">
              <w:rPr>
                <w:b/>
                <w:sz w:val="22"/>
                <w:lang w:val="en-US" w:eastAsia="en-US"/>
              </w:rPr>
              <w:t>ные</w:t>
            </w:r>
          </w:p>
        </w:tc>
      </w:tr>
      <w:tr w:rsidR="00B714CD" w:rsidRPr="007C0CAC" w:rsidTr="007C0CAC">
        <w:trPr>
          <w:trHeight w:hRule="exact" w:val="2037"/>
        </w:trPr>
        <w:tc>
          <w:tcPr>
            <w:tcW w:w="2085" w:type="dxa"/>
          </w:tcPr>
          <w:p w:rsidR="00B714CD" w:rsidRPr="007C0CAC" w:rsidRDefault="00B714CD" w:rsidP="009975A5">
            <w:pPr>
              <w:pStyle w:val="1f9"/>
              <w:jc w:val="both"/>
              <w:rPr>
                <w:sz w:val="22"/>
                <w:lang w:eastAsia="en-US"/>
              </w:rPr>
            </w:pPr>
            <w:r w:rsidRPr="007C0CAC">
              <w:rPr>
                <w:sz w:val="22"/>
                <w:lang w:eastAsia="en-US"/>
              </w:rPr>
              <w:t>Информирование родителей (законных представителей) по медицинским, социальным,</w:t>
            </w:r>
            <w:r w:rsidR="00E21EBF" w:rsidRPr="007C0CAC">
              <w:rPr>
                <w:sz w:val="22"/>
                <w:lang w:eastAsia="en-US"/>
              </w:rPr>
              <w:t xml:space="preserve"> </w:t>
            </w:r>
            <w:r w:rsidRPr="007C0CAC">
              <w:rPr>
                <w:sz w:val="22"/>
                <w:lang w:eastAsia="en-US"/>
              </w:rPr>
              <w:t>правовым и другим вопросам</w:t>
            </w:r>
          </w:p>
        </w:tc>
        <w:tc>
          <w:tcPr>
            <w:tcW w:w="2126" w:type="dxa"/>
          </w:tcPr>
          <w:p w:rsidR="00B714CD" w:rsidRPr="007C0CAC" w:rsidRDefault="00B714CD" w:rsidP="009975A5">
            <w:pPr>
              <w:pStyle w:val="1f9"/>
              <w:jc w:val="both"/>
              <w:rPr>
                <w:sz w:val="22"/>
                <w:lang w:eastAsia="en-US"/>
              </w:rPr>
            </w:pPr>
            <w:r w:rsidRPr="007C0CAC">
              <w:rPr>
                <w:sz w:val="22"/>
                <w:lang w:eastAsia="en-US"/>
              </w:rPr>
              <w:t>Организация работы семинаров, родительских собраний, тренингов,</w:t>
            </w:r>
            <w:r w:rsidR="00E21EBF" w:rsidRPr="007C0CAC">
              <w:rPr>
                <w:sz w:val="22"/>
                <w:lang w:eastAsia="en-US"/>
              </w:rPr>
              <w:t xml:space="preserve"> </w:t>
            </w:r>
            <w:r w:rsidRPr="007C0CAC">
              <w:rPr>
                <w:sz w:val="22"/>
                <w:lang w:eastAsia="en-US"/>
              </w:rPr>
              <w:t>информационных стендов и др.</w:t>
            </w:r>
          </w:p>
        </w:tc>
        <w:tc>
          <w:tcPr>
            <w:tcW w:w="1985" w:type="dxa"/>
          </w:tcPr>
          <w:p w:rsidR="00B714CD" w:rsidRPr="007C0CAC" w:rsidRDefault="00B714CD" w:rsidP="009975A5">
            <w:pPr>
              <w:pStyle w:val="1f9"/>
              <w:jc w:val="both"/>
              <w:rPr>
                <w:sz w:val="22"/>
                <w:lang w:val="en-US" w:eastAsia="en-US"/>
              </w:rPr>
            </w:pPr>
            <w:r w:rsidRPr="007C0CAC">
              <w:rPr>
                <w:sz w:val="22"/>
                <w:lang w:val="en-US" w:eastAsia="en-US"/>
              </w:rPr>
              <w:t>Информационные</w:t>
            </w:r>
            <w:r w:rsidR="00E21EBF" w:rsidRPr="007C0CAC">
              <w:rPr>
                <w:sz w:val="22"/>
                <w:lang w:eastAsia="en-US"/>
              </w:rPr>
              <w:t xml:space="preserve"> </w:t>
            </w:r>
            <w:r w:rsidRPr="007C0CAC">
              <w:rPr>
                <w:sz w:val="22"/>
                <w:lang w:val="en-US" w:eastAsia="en-US"/>
              </w:rPr>
              <w:t>мероприятия</w:t>
            </w:r>
          </w:p>
        </w:tc>
        <w:tc>
          <w:tcPr>
            <w:tcW w:w="1276" w:type="dxa"/>
          </w:tcPr>
          <w:p w:rsidR="00B714CD" w:rsidRPr="007C0CAC" w:rsidRDefault="00B714CD" w:rsidP="009975A5">
            <w:pPr>
              <w:pStyle w:val="1f9"/>
              <w:jc w:val="both"/>
              <w:rPr>
                <w:sz w:val="22"/>
                <w:lang w:val="en-US" w:eastAsia="en-US"/>
              </w:rPr>
            </w:pPr>
            <w:r w:rsidRPr="007C0CAC">
              <w:rPr>
                <w:sz w:val="22"/>
                <w:lang w:val="en-US" w:eastAsia="en-US"/>
              </w:rPr>
              <w:t>В</w:t>
            </w:r>
          </w:p>
          <w:p w:rsidR="00B714CD" w:rsidRPr="007C0CAC" w:rsidRDefault="00B714CD" w:rsidP="009975A5">
            <w:pPr>
              <w:pStyle w:val="1f9"/>
              <w:jc w:val="both"/>
              <w:rPr>
                <w:sz w:val="22"/>
                <w:lang w:val="en-US" w:eastAsia="en-US"/>
              </w:rPr>
            </w:pPr>
            <w:r w:rsidRPr="007C0CAC">
              <w:rPr>
                <w:sz w:val="22"/>
                <w:lang w:val="en-US" w:eastAsia="en-US"/>
              </w:rPr>
              <w:t>течениегода</w:t>
            </w:r>
          </w:p>
        </w:tc>
        <w:tc>
          <w:tcPr>
            <w:tcW w:w="2126" w:type="dxa"/>
          </w:tcPr>
          <w:p w:rsidR="00B714CD" w:rsidRPr="007C0CAC" w:rsidRDefault="00B714CD" w:rsidP="009975A5">
            <w:pPr>
              <w:pStyle w:val="1f9"/>
              <w:jc w:val="both"/>
              <w:rPr>
                <w:sz w:val="22"/>
                <w:lang w:val="en-US" w:eastAsia="en-US"/>
              </w:rPr>
            </w:pPr>
            <w:r w:rsidRPr="007C0CAC">
              <w:rPr>
                <w:sz w:val="22"/>
                <w:lang w:val="en-US" w:eastAsia="en-US"/>
              </w:rPr>
              <w:t>Специалисты</w:t>
            </w:r>
          </w:p>
          <w:p w:rsidR="00B714CD" w:rsidRPr="007C0CAC" w:rsidRDefault="00B714CD" w:rsidP="009975A5">
            <w:pPr>
              <w:pStyle w:val="1f9"/>
              <w:jc w:val="both"/>
              <w:rPr>
                <w:sz w:val="22"/>
                <w:lang w:val="en-US" w:eastAsia="en-US"/>
              </w:rPr>
            </w:pPr>
            <w:r w:rsidRPr="007C0CAC">
              <w:rPr>
                <w:sz w:val="22"/>
                <w:lang w:val="en-US" w:eastAsia="en-US"/>
              </w:rPr>
              <w:t>ПМПК</w:t>
            </w:r>
          </w:p>
        </w:tc>
      </w:tr>
      <w:tr w:rsidR="00B714CD" w:rsidRPr="007C0CAC" w:rsidTr="007C0CAC">
        <w:trPr>
          <w:trHeight w:hRule="exact" w:val="2887"/>
        </w:trPr>
        <w:tc>
          <w:tcPr>
            <w:tcW w:w="2085" w:type="dxa"/>
          </w:tcPr>
          <w:p w:rsidR="00B714CD" w:rsidRPr="007C0CAC" w:rsidRDefault="00B714CD" w:rsidP="009975A5">
            <w:pPr>
              <w:pStyle w:val="1f9"/>
              <w:jc w:val="both"/>
              <w:rPr>
                <w:sz w:val="22"/>
                <w:lang w:eastAsia="en-US"/>
              </w:rPr>
            </w:pPr>
            <w:r w:rsidRPr="007C0CAC">
              <w:rPr>
                <w:sz w:val="22"/>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7C0CAC" w:rsidRDefault="00B714CD" w:rsidP="009975A5">
            <w:pPr>
              <w:pStyle w:val="1f9"/>
              <w:jc w:val="both"/>
              <w:rPr>
                <w:sz w:val="22"/>
                <w:lang w:val="en-US" w:eastAsia="en-US"/>
              </w:rPr>
            </w:pPr>
            <w:r w:rsidRPr="007C0CAC">
              <w:rPr>
                <w:sz w:val="22"/>
                <w:lang w:val="en-US" w:eastAsia="en-US"/>
              </w:rPr>
              <w:t>Организация</w:t>
            </w:r>
            <w:r w:rsidR="00E21EBF" w:rsidRPr="007C0CAC">
              <w:rPr>
                <w:sz w:val="22"/>
                <w:lang w:eastAsia="en-US"/>
              </w:rPr>
              <w:t xml:space="preserve"> </w:t>
            </w:r>
            <w:r w:rsidRPr="007C0CAC">
              <w:rPr>
                <w:sz w:val="22"/>
                <w:lang w:val="en-US" w:eastAsia="en-US"/>
              </w:rPr>
              <w:t>методических</w:t>
            </w:r>
            <w:r w:rsidR="00E21EBF" w:rsidRPr="007C0CAC">
              <w:rPr>
                <w:sz w:val="22"/>
                <w:lang w:eastAsia="en-US"/>
              </w:rPr>
              <w:t xml:space="preserve"> </w:t>
            </w:r>
            <w:r w:rsidRPr="007C0CAC">
              <w:rPr>
                <w:sz w:val="22"/>
                <w:lang w:val="en-US" w:eastAsia="en-US"/>
              </w:rPr>
              <w:t>мероприятий</w:t>
            </w:r>
          </w:p>
        </w:tc>
        <w:tc>
          <w:tcPr>
            <w:tcW w:w="1985" w:type="dxa"/>
          </w:tcPr>
          <w:p w:rsidR="00B714CD" w:rsidRPr="007C0CAC" w:rsidRDefault="00B714CD" w:rsidP="009975A5">
            <w:pPr>
              <w:pStyle w:val="1f9"/>
              <w:jc w:val="both"/>
              <w:rPr>
                <w:sz w:val="22"/>
                <w:lang w:val="en-US" w:eastAsia="en-US"/>
              </w:rPr>
            </w:pPr>
            <w:r w:rsidRPr="007C0CAC">
              <w:rPr>
                <w:sz w:val="22"/>
                <w:lang w:val="en-US" w:eastAsia="en-US"/>
              </w:rPr>
              <w:t>Информационные</w:t>
            </w:r>
            <w:r w:rsidR="00E21EBF" w:rsidRPr="007C0CAC">
              <w:rPr>
                <w:sz w:val="22"/>
                <w:lang w:eastAsia="en-US"/>
              </w:rPr>
              <w:t xml:space="preserve"> </w:t>
            </w:r>
            <w:r w:rsidRPr="007C0CAC">
              <w:rPr>
                <w:sz w:val="22"/>
                <w:lang w:val="en-US" w:eastAsia="en-US"/>
              </w:rPr>
              <w:t>мероприятия</w:t>
            </w:r>
          </w:p>
        </w:tc>
        <w:tc>
          <w:tcPr>
            <w:tcW w:w="1276" w:type="dxa"/>
          </w:tcPr>
          <w:p w:rsidR="00B714CD" w:rsidRPr="007C0CAC" w:rsidRDefault="00B714CD" w:rsidP="009975A5">
            <w:pPr>
              <w:pStyle w:val="1f9"/>
              <w:jc w:val="both"/>
              <w:rPr>
                <w:sz w:val="22"/>
                <w:lang w:val="en-US" w:eastAsia="en-US"/>
              </w:rPr>
            </w:pPr>
            <w:r w:rsidRPr="007C0CAC">
              <w:rPr>
                <w:sz w:val="22"/>
                <w:lang w:val="en-US" w:eastAsia="en-US"/>
              </w:rPr>
              <w:t>В</w:t>
            </w:r>
          </w:p>
          <w:p w:rsidR="00B714CD" w:rsidRPr="007C0CAC" w:rsidRDefault="00B714CD" w:rsidP="009975A5">
            <w:pPr>
              <w:pStyle w:val="1f9"/>
              <w:jc w:val="both"/>
              <w:rPr>
                <w:sz w:val="22"/>
                <w:lang w:val="en-US" w:eastAsia="en-US"/>
              </w:rPr>
            </w:pPr>
            <w:r w:rsidRPr="007C0CAC">
              <w:rPr>
                <w:sz w:val="22"/>
                <w:lang w:val="en-US" w:eastAsia="en-US"/>
              </w:rPr>
              <w:t>течениегода</w:t>
            </w:r>
          </w:p>
        </w:tc>
        <w:tc>
          <w:tcPr>
            <w:tcW w:w="2126" w:type="dxa"/>
          </w:tcPr>
          <w:p w:rsidR="00B714CD" w:rsidRPr="007C0CAC" w:rsidRDefault="00B714CD" w:rsidP="009975A5">
            <w:pPr>
              <w:pStyle w:val="1f9"/>
              <w:jc w:val="both"/>
              <w:rPr>
                <w:sz w:val="22"/>
                <w:lang w:val="en-US" w:eastAsia="en-US"/>
              </w:rPr>
            </w:pPr>
            <w:r w:rsidRPr="007C0CAC">
              <w:rPr>
                <w:sz w:val="22"/>
                <w:lang w:val="en-US" w:eastAsia="en-US"/>
              </w:rPr>
              <w:t>Специалисты ПМПК</w:t>
            </w:r>
          </w:p>
        </w:tc>
      </w:tr>
    </w:tbl>
    <w:p w:rsidR="007C0CAC" w:rsidRDefault="007C0CAC" w:rsidP="007C0CAC">
      <w:pPr>
        <w:autoSpaceDE w:val="0"/>
        <w:autoSpaceDN w:val="0"/>
        <w:adjustRightInd w:val="0"/>
        <w:spacing w:after="0" w:line="240" w:lineRule="auto"/>
        <w:jc w:val="both"/>
        <w:rPr>
          <w:rFonts w:ascii="Times New Roman" w:hAnsi="Times New Roman"/>
          <w:b/>
          <w:bCs/>
          <w:sz w:val="26"/>
          <w:szCs w:val="26"/>
        </w:rPr>
      </w:pPr>
      <w:bookmarkStart w:id="215" w:name="_Toc414553279"/>
    </w:p>
    <w:p w:rsidR="00E45FE2" w:rsidRPr="007C0CAC" w:rsidRDefault="00E45FE2" w:rsidP="009975A5">
      <w:pPr>
        <w:autoSpaceDE w:val="0"/>
        <w:autoSpaceDN w:val="0"/>
        <w:adjustRightInd w:val="0"/>
        <w:spacing w:after="0" w:line="240" w:lineRule="auto"/>
        <w:jc w:val="both"/>
        <w:outlineLvl w:val="2"/>
        <w:rPr>
          <w:rFonts w:ascii="Times New Roman" w:eastAsia="Calibri" w:hAnsi="Times New Roman"/>
          <w:i/>
          <w:sz w:val="26"/>
          <w:szCs w:val="26"/>
          <w:lang w:eastAsia="en-US"/>
        </w:rPr>
      </w:pPr>
      <w:bookmarkStart w:id="216" w:name="_Toc506639220"/>
      <w:r w:rsidRPr="007C0CAC">
        <w:rPr>
          <w:rFonts w:ascii="Times New Roman" w:hAnsi="Times New Roman"/>
          <w:bCs/>
          <w:i/>
          <w:sz w:val="26"/>
          <w:szCs w:val="26"/>
        </w:rPr>
        <w:t>2.4.</w:t>
      </w:r>
      <w:r w:rsidR="00E21EBF" w:rsidRPr="007C0CAC">
        <w:rPr>
          <w:rFonts w:ascii="Times New Roman" w:hAnsi="Times New Roman"/>
          <w:bCs/>
          <w:i/>
          <w:sz w:val="26"/>
          <w:szCs w:val="26"/>
        </w:rPr>
        <w:t>3</w:t>
      </w:r>
      <w:r w:rsidRPr="007C0CAC">
        <w:rPr>
          <w:rFonts w:ascii="Times New Roman" w:hAnsi="Times New Roman"/>
          <w:bCs/>
          <w:i/>
          <w:sz w:val="26"/>
          <w:szCs w:val="26"/>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15"/>
      <w:bookmarkEnd w:id="216"/>
    </w:p>
    <w:p w:rsidR="00B714CD" w:rsidRPr="00B714CD" w:rsidRDefault="00B714CD" w:rsidP="007C0CAC">
      <w:pPr>
        <w:pStyle w:val="1f9"/>
        <w:ind w:firstLine="709"/>
        <w:jc w:val="both"/>
        <w:rPr>
          <w:lang w:eastAsia="en-US"/>
        </w:rPr>
      </w:pPr>
      <w:r w:rsidRPr="00B714CD">
        <w:rPr>
          <w:lang w:eastAsia="en-US"/>
        </w:rPr>
        <w:t xml:space="preserve">Программа коррекционной работы на этапе основного общего образования  реализуется </w:t>
      </w:r>
      <w:r w:rsidR="00E21EBF">
        <w:rPr>
          <w:lang w:eastAsia="en-US"/>
        </w:rPr>
        <w:t>МКОУ СОШ имени С.С. Вострецова</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7C0CAC">
      <w:pPr>
        <w:pStyle w:val="1f9"/>
        <w:ind w:firstLine="709"/>
        <w:jc w:val="both"/>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7C0CAC">
      <w:pPr>
        <w:pStyle w:val="1f9"/>
        <w:numPr>
          <w:ilvl w:val="0"/>
          <w:numId w:val="230"/>
        </w:numPr>
        <w:ind w:left="0" w:firstLine="709"/>
        <w:jc w:val="both"/>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7C0CAC">
      <w:pPr>
        <w:pStyle w:val="1f9"/>
        <w:numPr>
          <w:ilvl w:val="0"/>
          <w:numId w:val="230"/>
        </w:numPr>
        <w:ind w:left="0" w:firstLine="709"/>
        <w:jc w:val="both"/>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7C0CAC">
      <w:pPr>
        <w:pStyle w:val="1f9"/>
        <w:numPr>
          <w:ilvl w:val="0"/>
          <w:numId w:val="230"/>
        </w:numPr>
        <w:ind w:left="0" w:firstLine="709"/>
        <w:jc w:val="both"/>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7C0CAC">
      <w:pPr>
        <w:pStyle w:val="1f9"/>
        <w:numPr>
          <w:ilvl w:val="0"/>
          <w:numId w:val="230"/>
        </w:numPr>
        <w:ind w:left="0" w:firstLine="709"/>
        <w:jc w:val="both"/>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7C0CAC">
      <w:pPr>
        <w:pStyle w:val="1f9"/>
        <w:ind w:firstLine="709"/>
        <w:jc w:val="both"/>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7C0CAC">
      <w:pPr>
        <w:pStyle w:val="1f9"/>
        <w:numPr>
          <w:ilvl w:val="0"/>
          <w:numId w:val="231"/>
        </w:numPr>
        <w:ind w:left="0" w:firstLine="709"/>
        <w:jc w:val="both"/>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7C0CAC">
      <w:pPr>
        <w:pStyle w:val="1f9"/>
        <w:numPr>
          <w:ilvl w:val="0"/>
          <w:numId w:val="231"/>
        </w:numPr>
        <w:ind w:left="0" w:firstLine="709"/>
        <w:jc w:val="both"/>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7C0CAC">
      <w:pPr>
        <w:pStyle w:val="1f9"/>
        <w:numPr>
          <w:ilvl w:val="0"/>
          <w:numId w:val="231"/>
        </w:numPr>
        <w:ind w:left="0" w:firstLine="709"/>
        <w:jc w:val="both"/>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7C0CAC">
      <w:pPr>
        <w:pStyle w:val="1f9"/>
        <w:ind w:firstLine="709"/>
        <w:jc w:val="both"/>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7C0CAC">
      <w:pPr>
        <w:pStyle w:val="1f9"/>
        <w:ind w:firstLine="709"/>
        <w:jc w:val="both"/>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B714CD" w:rsidP="007C0CAC">
      <w:pPr>
        <w:pStyle w:val="1f9"/>
        <w:ind w:firstLine="709"/>
        <w:jc w:val="both"/>
        <w:rPr>
          <w:lang w:eastAsia="en-US"/>
        </w:rPr>
      </w:pPr>
      <w:r w:rsidRPr="00B714CD">
        <w:rPr>
          <w:lang w:eastAsia="en-US"/>
        </w:rPr>
        <w:t xml:space="preserve">Педагогические работники </w:t>
      </w:r>
      <w:r w:rsidR="00E21EBF">
        <w:rPr>
          <w:lang w:eastAsia="en-US"/>
        </w:rPr>
        <w:t>МКОУ СОШ имени С.С. Вострецова</w:t>
      </w:r>
      <w:r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7C0CAC">
      <w:pPr>
        <w:pStyle w:val="1f9"/>
        <w:ind w:firstLine="709"/>
        <w:jc w:val="both"/>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7C0CAC">
      <w:pPr>
        <w:pStyle w:val="1f9"/>
        <w:ind w:firstLine="709"/>
        <w:jc w:val="both"/>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7C0CAC">
      <w:pPr>
        <w:pStyle w:val="1f9"/>
        <w:numPr>
          <w:ilvl w:val="0"/>
          <w:numId w:val="232"/>
        </w:numPr>
        <w:ind w:left="0" w:firstLine="709"/>
        <w:jc w:val="both"/>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7C0CAC">
      <w:pPr>
        <w:pStyle w:val="1f9"/>
        <w:numPr>
          <w:ilvl w:val="0"/>
          <w:numId w:val="232"/>
        </w:numPr>
        <w:ind w:left="0" w:firstLine="709"/>
        <w:jc w:val="both"/>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7C0CAC">
      <w:pPr>
        <w:pStyle w:val="1f9"/>
        <w:numPr>
          <w:ilvl w:val="0"/>
          <w:numId w:val="232"/>
        </w:numPr>
        <w:ind w:left="0" w:firstLine="709"/>
        <w:jc w:val="both"/>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7C0CAC">
      <w:pPr>
        <w:pStyle w:val="1f9"/>
        <w:numPr>
          <w:ilvl w:val="0"/>
          <w:numId w:val="232"/>
        </w:numPr>
        <w:ind w:left="0" w:firstLine="709"/>
        <w:jc w:val="both"/>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7C0CAC">
      <w:pPr>
        <w:pStyle w:val="1f9"/>
        <w:ind w:firstLine="709"/>
        <w:jc w:val="both"/>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w:t>
      </w:r>
      <w:r w:rsidR="00E21EBF">
        <w:rPr>
          <w:lang w:eastAsia="en-US"/>
        </w:rPr>
        <w:t>ятельности учителя</w:t>
      </w:r>
      <w:r w:rsidRPr="00B714CD">
        <w:rPr>
          <w:lang w:eastAsia="en-US"/>
        </w:rPr>
        <w:t>.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7C0CAC" w:rsidRDefault="007C0CAC" w:rsidP="009975A5">
      <w:pPr>
        <w:shd w:val="clear" w:color="auto" w:fill="FFFFFF"/>
        <w:spacing w:after="0" w:line="240" w:lineRule="auto"/>
        <w:jc w:val="both"/>
        <w:rPr>
          <w:rFonts w:ascii="Times New Roman" w:hAnsi="Times New Roman"/>
          <w:b/>
          <w:bCs/>
          <w:sz w:val="26"/>
          <w:szCs w:val="26"/>
        </w:rPr>
      </w:pPr>
    </w:p>
    <w:p w:rsidR="00E45FE2" w:rsidRPr="007C0CAC" w:rsidRDefault="00E45FE2" w:rsidP="007C0CAC">
      <w:pPr>
        <w:shd w:val="clear" w:color="auto" w:fill="FFFFFF"/>
        <w:spacing w:after="0" w:line="240" w:lineRule="auto"/>
        <w:jc w:val="both"/>
        <w:outlineLvl w:val="2"/>
        <w:rPr>
          <w:rFonts w:ascii="Times New Roman" w:hAnsi="Times New Roman"/>
          <w:bCs/>
          <w:i/>
          <w:sz w:val="26"/>
          <w:szCs w:val="26"/>
        </w:rPr>
      </w:pPr>
      <w:bookmarkStart w:id="217" w:name="_Toc506639221"/>
      <w:r w:rsidRPr="007C0CAC">
        <w:rPr>
          <w:rFonts w:ascii="Times New Roman" w:hAnsi="Times New Roman"/>
          <w:bCs/>
          <w:i/>
          <w:sz w:val="26"/>
          <w:szCs w:val="26"/>
        </w:rPr>
        <w:t>2.4.</w:t>
      </w:r>
      <w:r w:rsidR="00E21EBF" w:rsidRPr="007C0CAC">
        <w:rPr>
          <w:rFonts w:ascii="Times New Roman" w:hAnsi="Times New Roman"/>
          <w:bCs/>
          <w:i/>
          <w:sz w:val="26"/>
          <w:szCs w:val="26"/>
        </w:rPr>
        <w:t>4</w:t>
      </w:r>
      <w:r w:rsidRPr="007C0CAC">
        <w:rPr>
          <w:rFonts w:ascii="Times New Roman" w:hAnsi="Times New Roman"/>
          <w:bCs/>
          <w:i/>
          <w:sz w:val="26"/>
          <w:szCs w:val="26"/>
        </w:rPr>
        <w:t>. Планируемые результаты коррекционной работы</w:t>
      </w:r>
      <w:bookmarkEnd w:id="217"/>
    </w:p>
    <w:p w:rsidR="002A4CE1" w:rsidRPr="002A4CE1" w:rsidRDefault="002A4CE1" w:rsidP="007C0CAC">
      <w:pPr>
        <w:pStyle w:val="1f9"/>
        <w:ind w:firstLine="709"/>
        <w:jc w:val="both"/>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7C0CAC">
      <w:pPr>
        <w:pStyle w:val="1f9"/>
        <w:numPr>
          <w:ilvl w:val="0"/>
          <w:numId w:val="233"/>
        </w:numPr>
        <w:ind w:left="0" w:firstLine="709"/>
        <w:jc w:val="both"/>
        <w:rPr>
          <w:lang w:eastAsia="en-US"/>
        </w:rPr>
      </w:pPr>
      <w:r w:rsidRPr="002A4CE1">
        <w:rPr>
          <w:lang w:eastAsia="en-US"/>
        </w:rPr>
        <w:t>дифференцированные условия (оптимальный режим учебных нагрузок);</w:t>
      </w:r>
    </w:p>
    <w:p w:rsidR="002A4CE1" w:rsidRPr="002A4CE1" w:rsidRDefault="002A4CE1" w:rsidP="007C0CAC">
      <w:pPr>
        <w:pStyle w:val="1f9"/>
        <w:numPr>
          <w:ilvl w:val="0"/>
          <w:numId w:val="233"/>
        </w:numPr>
        <w:ind w:left="0" w:firstLine="709"/>
        <w:jc w:val="both"/>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7C0CAC">
      <w:pPr>
        <w:pStyle w:val="1f9"/>
        <w:numPr>
          <w:ilvl w:val="0"/>
          <w:numId w:val="233"/>
        </w:numPr>
        <w:ind w:left="0" w:firstLine="709"/>
        <w:jc w:val="both"/>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7C0CAC">
      <w:pPr>
        <w:pStyle w:val="1f9"/>
        <w:numPr>
          <w:ilvl w:val="0"/>
          <w:numId w:val="233"/>
        </w:numPr>
        <w:ind w:left="0" w:firstLine="709"/>
        <w:jc w:val="both"/>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7C0CAC">
      <w:pPr>
        <w:pStyle w:val="1f9"/>
        <w:numPr>
          <w:ilvl w:val="0"/>
          <w:numId w:val="233"/>
        </w:numPr>
        <w:ind w:left="0" w:firstLine="709"/>
        <w:jc w:val="both"/>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21EBF" w:rsidRDefault="00E21EBF" w:rsidP="009975A5">
      <w:pPr>
        <w:spacing w:after="0" w:line="240" w:lineRule="auto"/>
        <w:jc w:val="both"/>
        <w:rPr>
          <w:rFonts w:ascii="Times New Roman" w:hAnsi="Times New Roman"/>
          <w:b/>
          <w:sz w:val="24"/>
          <w:szCs w:val="24"/>
        </w:rPr>
      </w:pPr>
      <w:r>
        <w:rPr>
          <w:rFonts w:ascii="Times New Roman" w:hAnsi="Times New Roman"/>
          <w:b/>
          <w:sz w:val="24"/>
          <w:szCs w:val="24"/>
        </w:rPr>
        <w:br w:type="page"/>
      </w:r>
    </w:p>
    <w:p w:rsidR="008575FC" w:rsidRPr="007C0CAC" w:rsidRDefault="00850AE8" w:rsidP="00BD1CE4">
      <w:pPr>
        <w:pStyle w:val="ae"/>
        <w:spacing w:after="0"/>
        <w:jc w:val="both"/>
        <w:outlineLvl w:val="0"/>
        <w:rPr>
          <w:rFonts w:ascii="Times New Roman" w:eastAsia="@Arial Unicode MS" w:hAnsi="Times New Roman"/>
          <w:b/>
          <w:bCs/>
          <w:i/>
          <w:sz w:val="28"/>
          <w:szCs w:val="28"/>
        </w:rPr>
      </w:pPr>
      <w:bookmarkStart w:id="218" w:name="_Toc506639222"/>
      <w:r w:rsidRPr="007C0CAC">
        <w:rPr>
          <w:rFonts w:ascii="Times New Roman" w:eastAsia="@Arial Unicode MS" w:hAnsi="Times New Roman"/>
          <w:b/>
          <w:bCs/>
          <w:i/>
          <w:sz w:val="28"/>
          <w:szCs w:val="28"/>
        </w:rPr>
        <w:t xml:space="preserve">3. </w:t>
      </w:r>
      <w:r w:rsidR="005E7CFD" w:rsidRPr="007C0CAC">
        <w:rPr>
          <w:rFonts w:ascii="Times New Roman" w:eastAsia="@Arial Unicode MS" w:hAnsi="Times New Roman"/>
          <w:b/>
          <w:bCs/>
          <w:i/>
          <w:sz w:val="28"/>
          <w:szCs w:val="28"/>
        </w:rPr>
        <w:t>ОРГАНИЗАЦИОННЫЙ РАЗДЕЛ ОСНОВНОЙ ОБРАЗОВАТЕЛЬНОЙ ПРОГРАММЫ ОСНОВНОГО ОБЩЕГО</w:t>
      </w:r>
      <w:bookmarkEnd w:id="218"/>
      <w:r w:rsidR="005E7CFD" w:rsidRPr="007C0CAC">
        <w:rPr>
          <w:rFonts w:ascii="Times New Roman" w:eastAsia="@Arial Unicode MS" w:hAnsi="Times New Roman"/>
          <w:b/>
          <w:bCs/>
          <w:i/>
          <w:sz w:val="28"/>
          <w:szCs w:val="28"/>
        </w:rPr>
        <w:t xml:space="preserve"> </w:t>
      </w:r>
    </w:p>
    <w:p w:rsidR="00B47868" w:rsidRPr="007C0CAC" w:rsidRDefault="00B47868" w:rsidP="007C0CAC">
      <w:pPr>
        <w:spacing w:after="0" w:line="360" w:lineRule="auto"/>
        <w:jc w:val="both"/>
        <w:outlineLvl w:val="1"/>
        <w:rPr>
          <w:rFonts w:ascii="Times New Roman" w:eastAsia="@Arial Unicode MS" w:hAnsi="Times New Roman"/>
          <w:b/>
          <w:bCs/>
          <w:i/>
          <w:sz w:val="26"/>
          <w:szCs w:val="26"/>
        </w:rPr>
      </w:pPr>
      <w:bookmarkStart w:id="219" w:name="_Toc406059069"/>
      <w:bookmarkStart w:id="220" w:name="_Toc409691733"/>
      <w:bookmarkStart w:id="221" w:name="_Toc410654074"/>
      <w:bookmarkStart w:id="222" w:name="_Toc414553282"/>
      <w:bookmarkStart w:id="223" w:name="_Toc506639223"/>
      <w:r w:rsidRPr="007C0CAC">
        <w:rPr>
          <w:rFonts w:ascii="Times New Roman" w:eastAsia="@Arial Unicode MS" w:hAnsi="Times New Roman"/>
          <w:b/>
          <w:bCs/>
          <w:i/>
          <w:sz w:val="26"/>
          <w:szCs w:val="26"/>
        </w:rPr>
        <w:t xml:space="preserve">3.1. </w:t>
      </w:r>
      <w:r w:rsidR="0055711F" w:rsidRPr="007C0CAC">
        <w:rPr>
          <w:rFonts w:ascii="Times New Roman" w:eastAsia="@Arial Unicode MS" w:hAnsi="Times New Roman"/>
          <w:b/>
          <w:bCs/>
          <w:i/>
          <w:sz w:val="26"/>
          <w:szCs w:val="26"/>
        </w:rPr>
        <w:t>У</w:t>
      </w:r>
      <w:r w:rsidRPr="007C0CAC">
        <w:rPr>
          <w:rFonts w:ascii="Times New Roman" w:eastAsia="@Arial Unicode MS" w:hAnsi="Times New Roman"/>
          <w:b/>
          <w:bCs/>
          <w:i/>
          <w:sz w:val="26"/>
          <w:szCs w:val="26"/>
        </w:rPr>
        <w:t>чебный план</w:t>
      </w:r>
      <w:bookmarkEnd w:id="219"/>
      <w:r w:rsidRPr="007C0CAC">
        <w:rPr>
          <w:rFonts w:ascii="Times New Roman" w:eastAsia="@Arial Unicode MS" w:hAnsi="Times New Roman"/>
          <w:b/>
          <w:bCs/>
          <w:i/>
          <w:sz w:val="26"/>
          <w:szCs w:val="26"/>
        </w:rPr>
        <w:t xml:space="preserve"> основного общего образования</w:t>
      </w:r>
      <w:bookmarkEnd w:id="220"/>
      <w:bookmarkEnd w:id="221"/>
      <w:bookmarkEnd w:id="222"/>
      <w:bookmarkEnd w:id="223"/>
      <w:r w:rsidR="00E21EBF" w:rsidRPr="007C0CAC">
        <w:rPr>
          <w:rFonts w:ascii="Times New Roman" w:eastAsia="@Arial Unicode MS" w:hAnsi="Times New Roman"/>
          <w:b/>
          <w:bCs/>
          <w:i/>
          <w:sz w:val="26"/>
          <w:szCs w:val="26"/>
        </w:rPr>
        <w:t xml:space="preserve"> </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A50584" w:rsidRPr="00453324" w:rsidRDefault="00A50584" w:rsidP="007C0CAC">
      <w:pPr>
        <w:pStyle w:val="ae"/>
        <w:tabs>
          <w:tab w:val="left" w:pos="711"/>
        </w:tabs>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A50584" w:rsidRPr="00453324" w:rsidRDefault="00A50584" w:rsidP="007C0CAC">
      <w:pPr>
        <w:pStyle w:val="ae"/>
        <w:tabs>
          <w:tab w:val="left" w:pos="716"/>
        </w:tabs>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453324" w:rsidRDefault="00A50584" w:rsidP="007C0CAC">
      <w:pPr>
        <w:pStyle w:val="ae"/>
        <w:tabs>
          <w:tab w:val="left" w:pos="716"/>
        </w:tabs>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Default="00A50584" w:rsidP="007C0CAC">
      <w:pPr>
        <w:pStyle w:val="ae"/>
        <w:spacing w:after="0" w:line="240" w:lineRule="auto"/>
        <w:ind w:firstLine="709"/>
        <w:jc w:val="both"/>
        <w:rPr>
          <w:rFonts w:ascii="Times New Roman" w:hAnsi="Times New Roman"/>
          <w:color w:val="000000"/>
          <w:sz w:val="24"/>
          <w:szCs w:val="24"/>
        </w:rPr>
      </w:pPr>
      <w:r w:rsidRPr="00453324">
        <w:rPr>
          <w:rStyle w:val="afffff"/>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иностранный язык);</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B0395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B03954" w:rsidRPr="00453324" w:rsidRDefault="00B03954" w:rsidP="007C0CAC">
      <w:pPr>
        <w:pStyle w:val="ae"/>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Style w:val="afffff"/>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453324" w:rsidRDefault="00A50584" w:rsidP="007C0CAC">
      <w:pPr>
        <w:pStyle w:val="ae"/>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453324" w:rsidRDefault="00A50584" w:rsidP="007C0CAC">
      <w:pPr>
        <w:pStyle w:val="ae"/>
        <w:tabs>
          <w:tab w:val="left" w:pos="1146"/>
        </w:tabs>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453324" w:rsidRDefault="00A50584" w:rsidP="007C0CAC">
      <w:pPr>
        <w:pStyle w:val="ae"/>
        <w:tabs>
          <w:tab w:val="left" w:pos="1190"/>
        </w:tabs>
        <w:spacing w:after="0" w:line="240" w:lineRule="auto"/>
        <w:ind w:firstLine="709"/>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D3EFA" w:rsidRDefault="00A50584" w:rsidP="007C0CAC">
      <w:pPr>
        <w:pStyle w:val="1f9"/>
        <w:ind w:firstLine="709"/>
        <w:jc w:val="both"/>
      </w:pPr>
      <w:r w:rsidRPr="008D3EFA">
        <w:t>— </w:t>
      </w:r>
      <w:r w:rsidR="008D3EFA" w:rsidRPr="008D3EFA">
        <w:t>другие виды учебной, воспитательной, спортивной и иной деятельности обучающихся</w:t>
      </w:r>
      <w:r w:rsidRPr="008D3EFA">
        <w:t>.</w:t>
      </w:r>
    </w:p>
    <w:p w:rsidR="00405C7D" w:rsidRPr="00405C7D" w:rsidRDefault="00405C7D" w:rsidP="007C0CAC">
      <w:pPr>
        <w:spacing w:line="240" w:lineRule="auto"/>
        <w:ind w:firstLine="709"/>
        <w:jc w:val="both"/>
        <w:rPr>
          <w:rFonts w:ascii="Times New Roman" w:hAnsi="Times New Roman"/>
          <w:sz w:val="24"/>
          <w:szCs w:val="24"/>
        </w:rPr>
      </w:pPr>
      <w:r w:rsidRPr="00405C7D">
        <w:rPr>
          <w:rFonts w:ascii="Times New Roman" w:hAnsi="Times New Roman"/>
          <w:sz w:val="24"/>
          <w:szCs w:val="24"/>
        </w:rPr>
        <w:t xml:space="preserve">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w:t>
      </w:r>
      <w:r>
        <w:rPr>
          <w:rFonts w:ascii="Times New Roman" w:hAnsi="Times New Roman"/>
          <w:sz w:val="24"/>
          <w:szCs w:val="24"/>
        </w:rPr>
        <w:t>О</w:t>
      </w:r>
      <w:r w:rsidRPr="00405C7D">
        <w:rPr>
          <w:rFonts w:ascii="Times New Roman" w:hAnsi="Times New Roman"/>
          <w:sz w:val="24"/>
          <w:szCs w:val="24"/>
        </w:rPr>
        <w:t>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405C7D" w:rsidRPr="00405C7D" w:rsidRDefault="00405C7D" w:rsidP="007C0CAC">
      <w:pPr>
        <w:spacing w:line="240" w:lineRule="auto"/>
        <w:ind w:firstLine="709"/>
        <w:jc w:val="both"/>
        <w:rPr>
          <w:rFonts w:ascii="Times New Roman" w:hAnsi="Times New Roman"/>
          <w:sz w:val="24"/>
          <w:szCs w:val="24"/>
        </w:rPr>
      </w:pPr>
      <w:r w:rsidRPr="00405C7D">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405C7D" w:rsidRPr="00405C7D" w:rsidRDefault="00405C7D" w:rsidP="007C0CAC">
      <w:pPr>
        <w:spacing w:line="240" w:lineRule="auto"/>
        <w:ind w:firstLine="709"/>
        <w:jc w:val="both"/>
        <w:rPr>
          <w:rFonts w:ascii="Times New Roman" w:hAnsi="Times New Roman"/>
          <w:sz w:val="24"/>
          <w:szCs w:val="24"/>
        </w:rPr>
      </w:pPr>
      <w:r w:rsidRPr="00405C7D">
        <w:rPr>
          <w:rFonts w:ascii="Times New Roman" w:hAnsi="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637B2E" w:rsidRPr="00637B2E" w:rsidRDefault="00637B2E" w:rsidP="007C0CAC">
      <w:pPr>
        <w:spacing w:line="240" w:lineRule="auto"/>
        <w:ind w:firstLine="709"/>
        <w:jc w:val="both"/>
        <w:rPr>
          <w:rFonts w:ascii="Times New Roman" w:hAnsi="Times New Roman"/>
          <w:sz w:val="24"/>
          <w:szCs w:val="28"/>
        </w:rPr>
      </w:pPr>
      <w:r w:rsidRPr="00637B2E">
        <w:rPr>
          <w:rFonts w:ascii="Times New Roman" w:hAnsi="Times New Roman"/>
          <w:sz w:val="24"/>
          <w:szCs w:val="28"/>
        </w:rPr>
        <w:t>Для осуществления задач основного общего образования в основной школе в условиях реализации Концепции модернизации Российского образования учебный план 5-9 классов составлен в соответствии с БУП -2004, федеральным государственным образовательным стандартом основного общего образования. Стандарт утвержден приказом Министерства образования и науки Российской Федерации от 17 декабря 2010 года, с изменениями, утвержденными приказом Минобрнауки России от 29 декабря 2014 года №1644.</w:t>
      </w:r>
    </w:p>
    <w:p w:rsidR="00637B2E" w:rsidRPr="00637B2E" w:rsidRDefault="00637B2E" w:rsidP="007C0CAC">
      <w:pPr>
        <w:spacing w:line="240" w:lineRule="auto"/>
        <w:ind w:firstLine="709"/>
        <w:jc w:val="both"/>
        <w:rPr>
          <w:rFonts w:ascii="Times New Roman" w:hAnsi="Times New Roman"/>
          <w:sz w:val="24"/>
          <w:szCs w:val="28"/>
        </w:rPr>
      </w:pPr>
      <w:r w:rsidRPr="00637B2E">
        <w:rPr>
          <w:rFonts w:ascii="Times New Roman" w:hAnsi="Times New Roman"/>
          <w:sz w:val="24"/>
          <w:szCs w:val="28"/>
        </w:rPr>
        <w:t>Образовательные компоненты:</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 xml:space="preserve">русский язык 5-9 кл., литература 5-9 кл., иностранный язык 5-9 кл.;                    </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 xml:space="preserve">математика  5-6 классы; </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история Древнего мира 5 кл.; история России 6-9 классы; обществознание 5-9 классы; география, 5-9 классы;</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 xml:space="preserve"> биология 5-9 классы; физика, 7-9 классы; химия, 8-9 классы;</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музыка 5-9 классы; изобразительное искусство 5-9 классы;</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технология 5-8 классы;</w:t>
      </w:r>
    </w:p>
    <w:p w:rsidR="00637B2E" w:rsidRPr="00637B2E" w:rsidRDefault="00637B2E" w:rsidP="007C0CAC">
      <w:pPr>
        <w:numPr>
          <w:ilvl w:val="0"/>
          <w:numId w:val="244"/>
        </w:numPr>
        <w:tabs>
          <w:tab w:val="clear" w:pos="360"/>
          <w:tab w:val="num" w:pos="1080"/>
        </w:tabs>
        <w:spacing w:after="0" w:line="240" w:lineRule="auto"/>
        <w:ind w:left="0" w:firstLine="709"/>
        <w:jc w:val="both"/>
        <w:rPr>
          <w:rFonts w:ascii="Times New Roman" w:hAnsi="Times New Roman"/>
          <w:sz w:val="24"/>
          <w:szCs w:val="28"/>
        </w:rPr>
      </w:pPr>
      <w:r w:rsidRPr="00637B2E">
        <w:rPr>
          <w:rFonts w:ascii="Times New Roman" w:hAnsi="Times New Roman"/>
          <w:sz w:val="24"/>
          <w:szCs w:val="28"/>
        </w:rPr>
        <w:t>физическая культура 5-9 классы, ОБЖ 8  класс.</w:t>
      </w:r>
    </w:p>
    <w:p w:rsidR="00637B2E" w:rsidRPr="00637B2E" w:rsidRDefault="00637B2E" w:rsidP="007C0CAC">
      <w:pPr>
        <w:spacing w:line="240" w:lineRule="auto"/>
        <w:ind w:firstLine="709"/>
        <w:jc w:val="both"/>
        <w:rPr>
          <w:rFonts w:ascii="Times New Roman" w:hAnsi="Times New Roman"/>
          <w:sz w:val="24"/>
          <w:szCs w:val="28"/>
        </w:rPr>
      </w:pPr>
      <w:r w:rsidRPr="00637B2E">
        <w:rPr>
          <w:rFonts w:ascii="Times New Roman" w:hAnsi="Times New Roman"/>
          <w:sz w:val="24"/>
          <w:szCs w:val="28"/>
        </w:rPr>
        <w:t xml:space="preserve">          В 5 классе учебные предметы добавлены в соответствии с ФГОС ООО: биология, география, обществознание по 1 часу. В 6 классе учебные предметы по русскому языку, географии и биологии усилены за счет регионального компонента и компонента образовательного учреждения. В 7 классе учебные предметы добавлены в соответствии с ФГОС ООО: основы безопасной жизнедеятельности, информатика и ИКТ по 1 часу, учебные предметы по русскому языку  усилены за счет регионального компонента и компонента образовательного учреждения. В 8 классе учебные предметы по искусству (музыка и ИЗО) и технологии  усилены за счет регионального компонента и компонента образовательного учреждения. В 9 классе учебные предметы по подготовке к ГИА по математике и русскому языку усилены за счет компонента образовательного учреждения. </w:t>
      </w:r>
    </w:p>
    <w:p w:rsidR="00637B2E" w:rsidRPr="00637B2E" w:rsidRDefault="00637B2E" w:rsidP="007C0CAC">
      <w:pPr>
        <w:spacing w:line="240" w:lineRule="auto"/>
        <w:ind w:firstLine="709"/>
        <w:jc w:val="both"/>
        <w:rPr>
          <w:rFonts w:ascii="Times New Roman" w:hAnsi="Times New Roman"/>
          <w:sz w:val="24"/>
          <w:szCs w:val="28"/>
        </w:rPr>
      </w:pPr>
      <w:r w:rsidRPr="00637B2E">
        <w:rPr>
          <w:rFonts w:ascii="Times New Roman" w:hAnsi="Times New Roman"/>
          <w:sz w:val="24"/>
          <w:szCs w:val="28"/>
        </w:rPr>
        <w:t>На предпрофильную  подготовку 9-х классов  отведено 2 часа УП:</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4"/>
        <w:gridCol w:w="1387"/>
        <w:gridCol w:w="1233"/>
      </w:tblGrid>
      <w:tr w:rsidR="00637B2E" w:rsidRPr="00637B2E" w:rsidTr="0042045E">
        <w:trPr>
          <w:trHeight w:val="1067"/>
          <w:jc w:val="center"/>
        </w:trPr>
        <w:tc>
          <w:tcPr>
            <w:tcW w:w="3383"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Название</w:t>
            </w:r>
          </w:p>
        </w:tc>
        <w:tc>
          <w:tcPr>
            <w:tcW w:w="856"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Всего часов в неделю</w:t>
            </w:r>
          </w:p>
        </w:tc>
        <w:tc>
          <w:tcPr>
            <w:tcW w:w="761"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Классы</w:t>
            </w:r>
          </w:p>
        </w:tc>
      </w:tr>
      <w:tr w:rsidR="00637B2E" w:rsidRPr="00637B2E" w:rsidTr="0042045E">
        <w:trPr>
          <w:jc w:val="center"/>
        </w:trPr>
        <w:tc>
          <w:tcPr>
            <w:tcW w:w="3383"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Элективный курс по географии «Удивительные места мира»</w:t>
            </w:r>
          </w:p>
        </w:tc>
        <w:tc>
          <w:tcPr>
            <w:tcW w:w="856"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1</w:t>
            </w:r>
          </w:p>
        </w:tc>
        <w:tc>
          <w:tcPr>
            <w:tcW w:w="761"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9</w:t>
            </w:r>
          </w:p>
        </w:tc>
      </w:tr>
      <w:tr w:rsidR="00637B2E" w:rsidRPr="00637B2E" w:rsidTr="0042045E">
        <w:trPr>
          <w:jc w:val="center"/>
        </w:trPr>
        <w:tc>
          <w:tcPr>
            <w:tcW w:w="3383"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Информационно-ориентационные курсы</w:t>
            </w:r>
          </w:p>
        </w:tc>
        <w:tc>
          <w:tcPr>
            <w:tcW w:w="856"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1</w:t>
            </w:r>
          </w:p>
        </w:tc>
        <w:tc>
          <w:tcPr>
            <w:tcW w:w="761" w:type="pct"/>
            <w:vAlign w:val="center"/>
          </w:tcPr>
          <w:p w:rsidR="00637B2E" w:rsidRPr="00637B2E" w:rsidRDefault="00637B2E" w:rsidP="007C0CAC">
            <w:pPr>
              <w:spacing w:line="240" w:lineRule="auto"/>
              <w:ind w:firstLine="709"/>
              <w:jc w:val="both"/>
              <w:rPr>
                <w:rFonts w:ascii="Times New Roman" w:hAnsi="Times New Roman"/>
                <w:color w:val="000000"/>
                <w:sz w:val="24"/>
                <w:szCs w:val="28"/>
              </w:rPr>
            </w:pPr>
            <w:r w:rsidRPr="00637B2E">
              <w:rPr>
                <w:rFonts w:ascii="Times New Roman" w:hAnsi="Times New Roman"/>
                <w:color w:val="000000"/>
                <w:sz w:val="24"/>
                <w:szCs w:val="28"/>
              </w:rPr>
              <w:t>9</w:t>
            </w:r>
          </w:p>
        </w:tc>
      </w:tr>
    </w:tbl>
    <w:p w:rsidR="00637B2E" w:rsidRPr="00637B2E" w:rsidRDefault="00637B2E" w:rsidP="007C0CAC">
      <w:pPr>
        <w:spacing w:line="240" w:lineRule="auto"/>
        <w:ind w:firstLine="709"/>
        <w:jc w:val="both"/>
        <w:rPr>
          <w:rFonts w:ascii="Times New Roman" w:hAnsi="Times New Roman"/>
          <w:sz w:val="24"/>
          <w:szCs w:val="28"/>
        </w:rPr>
      </w:pPr>
      <w:r w:rsidRPr="00637B2E">
        <w:rPr>
          <w:rFonts w:ascii="Times New Roman" w:hAnsi="Times New Roman"/>
          <w:sz w:val="24"/>
          <w:szCs w:val="28"/>
        </w:rPr>
        <w:t>Элективные курсы продолжительностью 34 часа,  краткосрочные курсы (17ч.) - оцениваются «зачтено - не зачтено». Элективные курсы в предпрофильной подготовке реализуются на основе образовательных запросов обучающихся, формируют умение осуществлять предварительное самоопределение в отношении профилирующего направления собственной деятельности в соответствии с индивидуальными способностями и интересами.</w:t>
      </w:r>
    </w:p>
    <w:p w:rsidR="008620C8" w:rsidRDefault="008620C8" w:rsidP="009975A5">
      <w:pPr>
        <w:spacing w:after="0" w:line="240" w:lineRule="auto"/>
        <w:jc w:val="both"/>
        <w:rPr>
          <w:rFonts w:ascii="Times New Roman" w:hAnsi="Times New Roman"/>
          <w:b/>
          <w:sz w:val="24"/>
          <w:szCs w:val="24"/>
        </w:rPr>
      </w:pPr>
    </w:p>
    <w:p w:rsidR="008620C8" w:rsidRDefault="008620C8" w:rsidP="009975A5">
      <w:pPr>
        <w:spacing w:after="0" w:line="240" w:lineRule="auto"/>
        <w:jc w:val="both"/>
        <w:rPr>
          <w:rFonts w:ascii="Times New Roman" w:hAnsi="Times New Roman"/>
          <w:b/>
          <w:sz w:val="24"/>
          <w:szCs w:val="24"/>
        </w:rPr>
      </w:pP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УЧЕБНЫЙ ПЛАН</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муниципального казенного общеобразовательного учреждения</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средней общеобразовательной школы имени С.С. Вострецова</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сельского поселения «Село Вострецово»</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на 2017/2018 учебный год</w:t>
      </w:r>
    </w:p>
    <w:p w:rsidR="00637B2E" w:rsidRPr="00637B2E" w:rsidRDefault="00637B2E" w:rsidP="007C0CAC">
      <w:pPr>
        <w:spacing w:after="0" w:line="240" w:lineRule="auto"/>
        <w:jc w:val="center"/>
        <w:rPr>
          <w:rFonts w:ascii="Times New Roman" w:hAnsi="Times New Roman"/>
          <w:b/>
          <w:sz w:val="24"/>
          <w:szCs w:val="24"/>
        </w:rPr>
      </w:pPr>
    </w:p>
    <w:p w:rsidR="00637B2E" w:rsidRPr="00637B2E" w:rsidRDefault="00637B2E" w:rsidP="009975A5">
      <w:pPr>
        <w:spacing w:after="0" w:line="240" w:lineRule="auto"/>
        <w:jc w:val="both"/>
        <w:rPr>
          <w:rFonts w:ascii="Times New Roman" w:hAnsi="Times New Roman"/>
          <w:b/>
          <w:sz w:val="24"/>
          <w:szCs w:val="24"/>
        </w:rPr>
      </w:pP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Основное общее образование</w:t>
      </w:r>
    </w:p>
    <w:p w:rsidR="00637B2E" w:rsidRPr="00637B2E" w:rsidRDefault="00637B2E" w:rsidP="009975A5">
      <w:pPr>
        <w:spacing w:after="0" w:line="240" w:lineRule="auto"/>
        <w:jc w:val="both"/>
        <w:rPr>
          <w:rFonts w:ascii="Times New Roman" w:hAnsi="Times New Roman"/>
          <w:b/>
          <w:sz w:val="24"/>
          <w:szCs w:val="24"/>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4688"/>
      </w:tblGrid>
      <w:tr w:rsidR="00637B2E" w:rsidRPr="00637B2E" w:rsidTr="0042045E">
        <w:trPr>
          <w:trHeight w:val="277"/>
        </w:trPr>
        <w:tc>
          <w:tcPr>
            <w:tcW w:w="0" w:type="auto"/>
            <w:vMerge w:val="restart"/>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Образовательные компоненты</w:t>
            </w:r>
          </w:p>
          <w:p w:rsidR="00637B2E" w:rsidRPr="00637B2E" w:rsidRDefault="00637B2E" w:rsidP="009975A5">
            <w:pPr>
              <w:spacing w:after="0" w:line="240" w:lineRule="auto"/>
              <w:jc w:val="both"/>
              <w:rPr>
                <w:rFonts w:ascii="Times New Roman" w:hAnsi="Times New Roman"/>
                <w:b/>
                <w:sz w:val="24"/>
                <w:szCs w:val="24"/>
              </w:rPr>
            </w:pPr>
          </w:p>
        </w:tc>
        <w:tc>
          <w:tcPr>
            <w:tcW w:w="4688" w:type="dxa"/>
            <w:shd w:val="clear" w:color="auto" w:fill="auto"/>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Количество часов в неделю по классам</w:t>
            </w:r>
          </w:p>
        </w:tc>
      </w:tr>
      <w:tr w:rsidR="00637B2E" w:rsidRPr="00637B2E" w:rsidTr="0042045E">
        <w:trPr>
          <w:trHeight w:val="145"/>
        </w:trPr>
        <w:tc>
          <w:tcPr>
            <w:tcW w:w="0" w:type="auto"/>
            <w:vMerge/>
          </w:tcPr>
          <w:p w:rsidR="00637B2E" w:rsidRPr="00637B2E" w:rsidRDefault="00637B2E" w:rsidP="009975A5">
            <w:pPr>
              <w:spacing w:after="0" w:line="240" w:lineRule="auto"/>
              <w:jc w:val="both"/>
              <w:rPr>
                <w:rFonts w:ascii="Times New Roman" w:hAnsi="Times New Roman"/>
                <w:sz w:val="24"/>
                <w:szCs w:val="24"/>
              </w:rPr>
            </w:pPr>
          </w:p>
        </w:tc>
        <w:tc>
          <w:tcPr>
            <w:tcW w:w="4688"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5</w:t>
            </w:r>
          </w:p>
        </w:tc>
      </w:tr>
      <w:tr w:rsidR="00637B2E" w:rsidRPr="00637B2E" w:rsidTr="0042045E">
        <w:trPr>
          <w:trHeight w:val="28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Русский язык</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6</w:t>
            </w:r>
          </w:p>
        </w:tc>
      </w:tr>
      <w:tr w:rsidR="00637B2E" w:rsidRPr="00637B2E" w:rsidTr="0042045E">
        <w:trPr>
          <w:trHeight w:val="145"/>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Литература</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5"/>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Иностранный  язык</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22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Математика</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5</w:t>
            </w:r>
          </w:p>
        </w:tc>
      </w:tr>
      <w:tr w:rsidR="00637B2E" w:rsidRPr="00637B2E" w:rsidTr="0042045E">
        <w:trPr>
          <w:trHeight w:val="22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История</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60"/>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Обществознание</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80"/>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География</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Физика</w:t>
            </w:r>
          </w:p>
        </w:tc>
        <w:tc>
          <w:tcPr>
            <w:tcW w:w="4688" w:type="dxa"/>
          </w:tcPr>
          <w:p w:rsidR="00637B2E" w:rsidRPr="00637B2E" w:rsidRDefault="00637B2E" w:rsidP="007C0CAC">
            <w:pPr>
              <w:spacing w:after="0" w:line="240" w:lineRule="auto"/>
              <w:jc w:val="center"/>
              <w:rPr>
                <w:rFonts w:ascii="Times New Roman" w:hAnsi="Times New Roman"/>
                <w:sz w:val="24"/>
                <w:szCs w:val="24"/>
              </w:rPr>
            </w:pPr>
          </w:p>
        </w:tc>
      </w:tr>
      <w:tr w:rsidR="00637B2E" w:rsidRPr="00637B2E" w:rsidTr="0042045E">
        <w:trPr>
          <w:trHeight w:val="145"/>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Химия</w:t>
            </w:r>
          </w:p>
        </w:tc>
        <w:tc>
          <w:tcPr>
            <w:tcW w:w="4688" w:type="dxa"/>
          </w:tcPr>
          <w:p w:rsidR="00637B2E" w:rsidRPr="00637B2E" w:rsidRDefault="00637B2E" w:rsidP="007C0CAC">
            <w:pPr>
              <w:spacing w:after="0" w:line="240" w:lineRule="auto"/>
              <w:jc w:val="center"/>
              <w:rPr>
                <w:rFonts w:ascii="Times New Roman" w:hAnsi="Times New Roman"/>
                <w:sz w:val="24"/>
                <w:szCs w:val="24"/>
              </w:rPr>
            </w:pPr>
          </w:p>
        </w:tc>
      </w:tr>
      <w:tr w:rsidR="00637B2E" w:rsidRPr="00637B2E" w:rsidTr="0042045E">
        <w:trPr>
          <w:trHeight w:val="340"/>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Биология</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00"/>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Природоведение</w:t>
            </w:r>
          </w:p>
        </w:tc>
        <w:tc>
          <w:tcPr>
            <w:tcW w:w="4688" w:type="dxa"/>
          </w:tcPr>
          <w:p w:rsidR="00637B2E" w:rsidRPr="00637B2E" w:rsidRDefault="00637B2E" w:rsidP="007C0CAC">
            <w:pPr>
              <w:spacing w:after="0" w:line="240" w:lineRule="auto"/>
              <w:jc w:val="center"/>
              <w:rPr>
                <w:rFonts w:ascii="Times New Roman" w:hAnsi="Times New Roman"/>
                <w:sz w:val="24"/>
                <w:szCs w:val="24"/>
              </w:rPr>
            </w:pP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Искусство (Музыка и ИЗО)</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354"/>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Технология</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Физическая культура</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Основы безопасной жизнедеятельности</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Учебная практика (математика)</w:t>
            </w:r>
          </w:p>
        </w:tc>
        <w:tc>
          <w:tcPr>
            <w:tcW w:w="4688" w:type="dxa"/>
            <w:shd w:val="clear" w:color="auto" w:fill="auto"/>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61"/>
        </w:trPr>
        <w:tc>
          <w:tcPr>
            <w:tcW w:w="0" w:type="auto"/>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Учебная практика (русский язык)</w:t>
            </w:r>
          </w:p>
        </w:tc>
        <w:tc>
          <w:tcPr>
            <w:tcW w:w="4688"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145"/>
        </w:trPr>
        <w:tc>
          <w:tcPr>
            <w:tcW w:w="0" w:type="auto"/>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Итого</w:t>
            </w:r>
          </w:p>
        </w:tc>
        <w:tc>
          <w:tcPr>
            <w:tcW w:w="4688" w:type="dxa"/>
          </w:tcPr>
          <w:p w:rsidR="00637B2E" w:rsidRPr="00637B2E" w:rsidRDefault="00637B2E" w:rsidP="007C0CAC">
            <w:pPr>
              <w:spacing w:after="0" w:line="240" w:lineRule="auto"/>
              <w:jc w:val="center"/>
              <w:rPr>
                <w:rFonts w:ascii="Times New Roman" w:hAnsi="Times New Roman"/>
                <w:b/>
                <w:sz w:val="24"/>
                <w:szCs w:val="24"/>
                <w:highlight w:val="yellow"/>
              </w:rPr>
            </w:pPr>
            <w:r w:rsidRPr="00637B2E">
              <w:rPr>
                <w:rFonts w:ascii="Times New Roman" w:hAnsi="Times New Roman"/>
                <w:b/>
                <w:sz w:val="24"/>
                <w:szCs w:val="24"/>
              </w:rPr>
              <w:t>32</w:t>
            </w:r>
          </w:p>
        </w:tc>
      </w:tr>
      <w:tr w:rsidR="00637B2E" w:rsidRPr="00637B2E" w:rsidTr="0042045E">
        <w:trPr>
          <w:trHeight w:val="880"/>
        </w:trPr>
        <w:tc>
          <w:tcPr>
            <w:tcW w:w="4513" w:type="dxa"/>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Предельно допустимая аудиторная учебная нагрузка при 6-дневной учебной неделе</w:t>
            </w:r>
          </w:p>
        </w:tc>
        <w:tc>
          <w:tcPr>
            <w:tcW w:w="4688" w:type="dxa"/>
          </w:tcPr>
          <w:p w:rsidR="00637B2E" w:rsidRPr="00637B2E" w:rsidRDefault="00637B2E" w:rsidP="007C0CAC">
            <w:pPr>
              <w:spacing w:after="0" w:line="240" w:lineRule="auto"/>
              <w:jc w:val="center"/>
              <w:rPr>
                <w:rFonts w:ascii="Times New Roman" w:hAnsi="Times New Roman"/>
                <w:b/>
                <w:sz w:val="24"/>
                <w:szCs w:val="24"/>
                <w:highlight w:val="yellow"/>
              </w:rPr>
            </w:pPr>
            <w:r w:rsidRPr="00637B2E">
              <w:rPr>
                <w:rFonts w:ascii="Times New Roman" w:hAnsi="Times New Roman"/>
                <w:b/>
                <w:sz w:val="24"/>
                <w:szCs w:val="24"/>
              </w:rPr>
              <w:t>32</w:t>
            </w:r>
          </w:p>
        </w:tc>
      </w:tr>
    </w:tbl>
    <w:p w:rsidR="00637B2E" w:rsidRPr="00637B2E" w:rsidRDefault="00637B2E" w:rsidP="009975A5">
      <w:pPr>
        <w:spacing w:after="0" w:line="240" w:lineRule="auto"/>
        <w:jc w:val="both"/>
        <w:rPr>
          <w:rFonts w:ascii="Times New Roman" w:hAnsi="Times New Roman"/>
          <w:sz w:val="24"/>
          <w:szCs w:val="24"/>
        </w:rPr>
      </w:pPr>
    </w:p>
    <w:p w:rsidR="00637B2E" w:rsidRPr="00637B2E" w:rsidRDefault="00637B2E" w:rsidP="009975A5">
      <w:pPr>
        <w:spacing w:after="0" w:line="240" w:lineRule="auto"/>
        <w:jc w:val="both"/>
        <w:rPr>
          <w:rFonts w:ascii="Times New Roman" w:hAnsi="Times New Roman"/>
          <w:sz w:val="24"/>
          <w:szCs w:val="24"/>
        </w:rPr>
      </w:pPr>
    </w:p>
    <w:p w:rsidR="008620C8" w:rsidRDefault="008620C8" w:rsidP="009975A5">
      <w:pPr>
        <w:spacing w:after="0" w:line="240" w:lineRule="auto"/>
        <w:jc w:val="both"/>
        <w:rPr>
          <w:rFonts w:ascii="Times New Roman" w:hAnsi="Times New Roman"/>
          <w:b/>
          <w:sz w:val="24"/>
          <w:szCs w:val="24"/>
        </w:rPr>
      </w:pPr>
      <w:r>
        <w:rPr>
          <w:rFonts w:ascii="Times New Roman" w:hAnsi="Times New Roman"/>
          <w:b/>
          <w:sz w:val="24"/>
          <w:szCs w:val="24"/>
        </w:rPr>
        <w:br w:type="page"/>
      </w: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УЧЕБНЫЙ ПЛАН</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муниципального казенного общеобразовательного учреждения</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средней общеобразовательной школы имени С.С. Вострецова</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сельского поселения «Село Вострецово»</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на 2017/2018 учебный год</w:t>
      </w:r>
    </w:p>
    <w:p w:rsidR="00637B2E" w:rsidRPr="00637B2E" w:rsidRDefault="00637B2E" w:rsidP="007C0CAC">
      <w:pPr>
        <w:spacing w:after="0" w:line="240" w:lineRule="auto"/>
        <w:jc w:val="center"/>
        <w:rPr>
          <w:rFonts w:ascii="Times New Roman" w:hAnsi="Times New Roman"/>
          <w:b/>
          <w:sz w:val="24"/>
          <w:szCs w:val="24"/>
        </w:rPr>
      </w:pP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Основное общее образование</w:t>
      </w:r>
    </w:p>
    <w:p w:rsidR="00637B2E" w:rsidRPr="00637B2E" w:rsidRDefault="00637B2E" w:rsidP="009975A5">
      <w:pPr>
        <w:spacing w:after="0" w:line="240" w:lineRule="auto"/>
        <w:jc w:val="both"/>
        <w:rPr>
          <w:rFonts w:ascii="Times New Roman" w:hAnsi="Times New Roman"/>
          <w:b/>
          <w:sz w:val="24"/>
          <w:szCs w:val="24"/>
        </w:rPr>
      </w:pPr>
    </w:p>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 xml:space="preserve">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969"/>
        <w:gridCol w:w="1103"/>
        <w:gridCol w:w="1552"/>
      </w:tblGrid>
      <w:tr w:rsidR="00637B2E" w:rsidRPr="00637B2E" w:rsidTr="0042045E">
        <w:trPr>
          <w:trHeight w:val="534"/>
        </w:trPr>
        <w:tc>
          <w:tcPr>
            <w:tcW w:w="2660" w:type="dxa"/>
            <w:vMerge w:val="restart"/>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Образовательные области</w:t>
            </w:r>
          </w:p>
        </w:tc>
        <w:tc>
          <w:tcPr>
            <w:tcW w:w="3969" w:type="dxa"/>
            <w:vMerge w:val="restart"/>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Образовательные компоненты</w:t>
            </w:r>
          </w:p>
          <w:p w:rsidR="00637B2E" w:rsidRPr="00637B2E" w:rsidRDefault="00637B2E" w:rsidP="009975A5">
            <w:pPr>
              <w:spacing w:after="0" w:line="240" w:lineRule="auto"/>
              <w:jc w:val="both"/>
              <w:rPr>
                <w:rFonts w:ascii="Times New Roman" w:hAnsi="Times New Roman"/>
                <w:b/>
                <w:sz w:val="24"/>
                <w:szCs w:val="24"/>
              </w:rPr>
            </w:pPr>
          </w:p>
        </w:tc>
        <w:tc>
          <w:tcPr>
            <w:tcW w:w="2655" w:type="dxa"/>
            <w:gridSpan w:val="2"/>
            <w:tcBorders>
              <w:bottom w:val="nil"/>
              <w:right w:val="single" w:sz="4" w:space="0" w:color="auto"/>
            </w:tcBorders>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Количество часов</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в неделю по классам</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vMerge/>
          </w:tcPr>
          <w:p w:rsidR="00637B2E" w:rsidRPr="00637B2E" w:rsidRDefault="00637B2E" w:rsidP="009975A5">
            <w:pPr>
              <w:spacing w:after="0" w:line="240" w:lineRule="auto"/>
              <w:jc w:val="both"/>
              <w:rPr>
                <w:rFonts w:ascii="Times New Roman" w:hAnsi="Times New Roman"/>
                <w:sz w:val="24"/>
                <w:szCs w:val="24"/>
              </w:rPr>
            </w:pPr>
          </w:p>
        </w:tc>
        <w:tc>
          <w:tcPr>
            <w:tcW w:w="1103" w:type="dxa"/>
            <w:tcBorders>
              <w:top w:val="single" w:sz="4" w:space="0" w:color="auto"/>
              <w:right w:val="single" w:sz="4" w:space="0" w:color="auto"/>
            </w:tcBorders>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7</w:t>
            </w:r>
          </w:p>
        </w:tc>
        <w:tc>
          <w:tcPr>
            <w:tcW w:w="1552" w:type="dxa"/>
            <w:tcBorders>
              <w:top w:val="single" w:sz="4" w:space="0" w:color="auto"/>
              <w:right w:val="single" w:sz="4" w:space="0" w:color="auto"/>
            </w:tcBorders>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8</w:t>
            </w:r>
          </w:p>
        </w:tc>
      </w:tr>
      <w:tr w:rsidR="00637B2E" w:rsidRPr="00637B2E" w:rsidTr="0042045E">
        <w:trPr>
          <w:trHeight w:val="257"/>
        </w:trPr>
        <w:tc>
          <w:tcPr>
            <w:tcW w:w="2660"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Филология</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Русский язык</w:t>
            </w:r>
          </w:p>
        </w:tc>
        <w:tc>
          <w:tcPr>
            <w:tcW w:w="1103" w:type="dxa"/>
            <w:tcBorders>
              <w:right w:val="single" w:sz="4" w:space="0" w:color="auto"/>
            </w:tcBorders>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5</w:t>
            </w:r>
          </w:p>
        </w:tc>
        <w:tc>
          <w:tcPr>
            <w:tcW w:w="1552" w:type="dxa"/>
            <w:tcBorders>
              <w:right w:val="single" w:sz="4" w:space="0" w:color="auto"/>
            </w:tcBorders>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Литература</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Иностранный язык</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257"/>
        </w:trPr>
        <w:tc>
          <w:tcPr>
            <w:tcW w:w="2660"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Математика</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Алгебра</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Геометрия</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Информатика и ИКТ</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76"/>
        </w:trPr>
        <w:tc>
          <w:tcPr>
            <w:tcW w:w="2660"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Обществознание</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 xml:space="preserve">История </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Обществознание (включая экономику и право)</w:t>
            </w:r>
          </w:p>
        </w:tc>
        <w:tc>
          <w:tcPr>
            <w:tcW w:w="1103" w:type="dxa"/>
          </w:tcPr>
          <w:p w:rsidR="00637B2E" w:rsidRPr="00637B2E" w:rsidRDefault="00637B2E" w:rsidP="007C0CAC">
            <w:pPr>
              <w:spacing w:after="0" w:line="240" w:lineRule="auto"/>
              <w:jc w:val="center"/>
              <w:rPr>
                <w:rFonts w:ascii="Times New Roman" w:hAnsi="Times New Roman"/>
                <w:sz w:val="24"/>
                <w:szCs w:val="24"/>
              </w:rPr>
            </w:pP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c>
          <w:tcPr>
            <w:tcW w:w="1552" w:type="dxa"/>
          </w:tcPr>
          <w:p w:rsidR="00637B2E" w:rsidRPr="00637B2E" w:rsidRDefault="00637B2E" w:rsidP="007C0CAC">
            <w:pPr>
              <w:spacing w:after="0" w:line="240" w:lineRule="auto"/>
              <w:jc w:val="center"/>
              <w:rPr>
                <w:rFonts w:ascii="Times New Roman" w:hAnsi="Times New Roman"/>
                <w:sz w:val="24"/>
                <w:szCs w:val="24"/>
              </w:rPr>
            </w:pP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География</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76"/>
        </w:trPr>
        <w:tc>
          <w:tcPr>
            <w:tcW w:w="2660"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Естествознание</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Физика</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Химия</w:t>
            </w:r>
          </w:p>
        </w:tc>
        <w:tc>
          <w:tcPr>
            <w:tcW w:w="1103" w:type="dxa"/>
          </w:tcPr>
          <w:p w:rsidR="00637B2E" w:rsidRPr="00637B2E" w:rsidRDefault="00637B2E" w:rsidP="007C0CAC">
            <w:pPr>
              <w:spacing w:after="0" w:line="240" w:lineRule="auto"/>
              <w:jc w:val="center"/>
              <w:rPr>
                <w:rFonts w:ascii="Times New Roman" w:hAnsi="Times New Roman"/>
                <w:sz w:val="24"/>
                <w:szCs w:val="24"/>
              </w:rPr>
            </w:pP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vMerge/>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Биология</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Искусство</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Искусство (Музыка и ИЗО)</w:t>
            </w:r>
          </w:p>
        </w:tc>
        <w:tc>
          <w:tcPr>
            <w:tcW w:w="2655" w:type="dxa"/>
            <w:gridSpan w:val="2"/>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trPr>
        <w:tc>
          <w:tcPr>
            <w:tcW w:w="2660" w:type="dxa"/>
          </w:tcPr>
          <w:p w:rsidR="00637B2E" w:rsidRPr="00637B2E" w:rsidRDefault="00637B2E" w:rsidP="009975A5">
            <w:pPr>
              <w:spacing w:after="0" w:line="240" w:lineRule="auto"/>
              <w:jc w:val="both"/>
              <w:rPr>
                <w:rFonts w:ascii="Times New Roman" w:hAnsi="Times New Roman"/>
                <w:sz w:val="24"/>
                <w:szCs w:val="24"/>
              </w:rPr>
            </w:pP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Технология</w:t>
            </w:r>
          </w:p>
        </w:tc>
        <w:tc>
          <w:tcPr>
            <w:tcW w:w="2655" w:type="dxa"/>
            <w:gridSpan w:val="2"/>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57"/>
        </w:trPr>
        <w:tc>
          <w:tcPr>
            <w:tcW w:w="2660"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Физическая культура</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Физическая культура</w:t>
            </w:r>
          </w:p>
        </w:tc>
        <w:tc>
          <w:tcPr>
            <w:tcW w:w="2655" w:type="dxa"/>
            <w:gridSpan w:val="2"/>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608"/>
        </w:trPr>
        <w:tc>
          <w:tcPr>
            <w:tcW w:w="2660"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Предпрофильная подготовка</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Учебная практика  (математика)</w:t>
            </w:r>
          </w:p>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Учебная практика (русский язык)</w:t>
            </w:r>
          </w:p>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Учебная практика (английский язык)</w:t>
            </w:r>
          </w:p>
        </w:tc>
        <w:tc>
          <w:tcPr>
            <w:tcW w:w="1103"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p w:rsidR="00637B2E" w:rsidRPr="00637B2E" w:rsidRDefault="00637B2E" w:rsidP="007C0CAC">
            <w:pPr>
              <w:spacing w:after="0" w:line="240" w:lineRule="auto"/>
              <w:jc w:val="center"/>
              <w:rPr>
                <w:rFonts w:ascii="Times New Roman" w:hAnsi="Times New Roman"/>
                <w:sz w:val="24"/>
                <w:szCs w:val="24"/>
              </w:rPr>
            </w:pP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c>
          <w:tcPr>
            <w:tcW w:w="1552"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290"/>
        </w:trPr>
        <w:tc>
          <w:tcPr>
            <w:tcW w:w="2660"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Итого:</w:t>
            </w:r>
          </w:p>
        </w:tc>
        <w:tc>
          <w:tcPr>
            <w:tcW w:w="3969" w:type="dxa"/>
          </w:tcPr>
          <w:p w:rsidR="00637B2E" w:rsidRPr="00637B2E" w:rsidRDefault="00637B2E" w:rsidP="009975A5">
            <w:pPr>
              <w:spacing w:after="0" w:line="240" w:lineRule="auto"/>
              <w:jc w:val="both"/>
              <w:rPr>
                <w:rFonts w:ascii="Times New Roman" w:hAnsi="Times New Roman"/>
                <w:sz w:val="24"/>
                <w:szCs w:val="24"/>
              </w:rPr>
            </w:pPr>
          </w:p>
        </w:tc>
        <w:tc>
          <w:tcPr>
            <w:tcW w:w="1103"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34</w:t>
            </w:r>
          </w:p>
        </w:tc>
        <w:tc>
          <w:tcPr>
            <w:tcW w:w="1552"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35</w:t>
            </w:r>
          </w:p>
        </w:tc>
      </w:tr>
      <w:tr w:rsidR="00637B2E" w:rsidRPr="00637B2E" w:rsidTr="0042045E">
        <w:trPr>
          <w:trHeight w:val="1656"/>
        </w:trPr>
        <w:tc>
          <w:tcPr>
            <w:tcW w:w="2660"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Компонент общеобразовательного учреждения с учетом реализации ХКК ГОС ОО (6-дневная рабочая неделя)</w:t>
            </w:r>
          </w:p>
        </w:tc>
        <w:tc>
          <w:tcPr>
            <w:tcW w:w="3969"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Основы безопасности жизнедеятельности</w:t>
            </w:r>
          </w:p>
        </w:tc>
        <w:tc>
          <w:tcPr>
            <w:tcW w:w="2655" w:type="dxa"/>
            <w:gridSpan w:val="2"/>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553"/>
        </w:trPr>
        <w:tc>
          <w:tcPr>
            <w:tcW w:w="6629" w:type="dxa"/>
            <w:gridSpan w:val="2"/>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Предельно допустимая аудиторная учебная нагрузка</w:t>
            </w:r>
          </w:p>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учащихся при 6-дневной учебной неделе</w:t>
            </w:r>
          </w:p>
        </w:tc>
        <w:tc>
          <w:tcPr>
            <w:tcW w:w="1103"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35</w:t>
            </w:r>
          </w:p>
        </w:tc>
        <w:tc>
          <w:tcPr>
            <w:tcW w:w="1552"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36</w:t>
            </w:r>
          </w:p>
        </w:tc>
      </w:tr>
    </w:tbl>
    <w:p w:rsidR="00637B2E" w:rsidRPr="00637B2E" w:rsidRDefault="00637B2E" w:rsidP="009975A5">
      <w:pPr>
        <w:spacing w:after="0" w:line="240" w:lineRule="auto"/>
        <w:jc w:val="both"/>
        <w:rPr>
          <w:rFonts w:ascii="Times New Roman" w:hAnsi="Times New Roman"/>
          <w:b/>
          <w:sz w:val="24"/>
          <w:szCs w:val="24"/>
        </w:rPr>
      </w:pPr>
    </w:p>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br w:type="page"/>
      </w: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УЧЕБНЫЙ ПЛАН</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муниципального казенного общеобразовательного учреждения</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средней общеобразовательной школы имени С.С. Вострецова</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сельского поселения «Село Вострецово»</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на 2017/2018 учебный год</w:t>
      </w:r>
    </w:p>
    <w:p w:rsidR="00637B2E" w:rsidRPr="00637B2E" w:rsidRDefault="00637B2E" w:rsidP="007C0CAC">
      <w:pPr>
        <w:spacing w:after="0" w:line="240" w:lineRule="auto"/>
        <w:jc w:val="center"/>
        <w:rPr>
          <w:rFonts w:ascii="Times New Roman" w:hAnsi="Times New Roman"/>
          <w:b/>
          <w:sz w:val="24"/>
          <w:szCs w:val="24"/>
        </w:rPr>
      </w:pPr>
    </w:p>
    <w:p w:rsidR="00637B2E" w:rsidRPr="00637B2E" w:rsidRDefault="00637B2E" w:rsidP="00BD1CE4">
      <w:pPr>
        <w:spacing w:after="0" w:line="240" w:lineRule="auto"/>
        <w:jc w:val="center"/>
        <w:outlineLvl w:val="0"/>
        <w:rPr>
          <w:rFonts w:ascii="Times New Roman" w:hAnsi="Times New Roman"/>
          <w:b/>
          <w:sz w:val="24"/>
          <w:szCs w:val="24"/>
        </w:rPr>
      </w:pPr>
      <w:r w:rsidRPr="00637B2E">
        <w:rPr>
          <w:rFonts w:ascii="Times New Roman" w:hAnsi="Times New Roman"/>
          <w:b/>
          <w:sz w:val="24"/>
          <w:szCs w:val="24"/>
        </w:rPr>
        <w:t>Основное общее образование</w:t>
      </w:r>
    </w:p>
    <w:p w:rsidR="00637B2E" w:rsidRPr="00637B2E" w:rsidRDefault="00637B2E" w:rsidP="009975A5">
      <w:pPr>
        <w:spacing w:after="0" w:line="240" w:lineRule="auto"/>
        <w:jc w:val="both"/>
        <w:rPr>
          <w:rFonts w:ascii="Times New Roman" w:hAnsi="Times New Roman"/>
          <w:b/>
          <w:sz w:val="24"/>
          <w:szCs w:val="24"/>
        </w:rPr>
      </w:pP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7"/>
        <w:gridCol w:w="3738"/>
        <w:gridCol w:w="1521"/>
      </w:tblGrid>
      <w:tr w:rsidR="00637B2E" w:rsidRPr="00637B2E" w:rsidTr="0042045E">
        <w:trPr>
          <w:trHeight w:val="534"/>
          <w:jc w:val="center"/>
        </w:trPr>
        <w:tc>
          <w:tcPr>
            <w:tcW w:w="2647" w:type="dxa"/>
            <w:vMerge w:val="restart"/>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Образовательные области</w:t>
            </w:r>
          </w:p>
        </w:tc>
        <w:tc>
          <w:tcPr>
            <w:tcW w:w="3738" w:type="dxa"/>
            <w:vMerge w:val="restart"/>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Образовательные компоненты</w:t>
            </w:r>
          </w:p>
          <w:p w:rsidR="00637B2E" w:rsidRPr="00637B2E" w:rsidRDefault="00637B2E" w:rsidP="009975A5">
            <w:pPr>
              <w:spacing w:after="0" w:line="240" w:lineRule="auto"/>
              <w:jc w:val="both"/>
              <w:rPr>
                <w:rFonts w:ascii="Times New Roman" w:hAnsi="Times New Roman"/>
                <w:b/>
                <w:sz w:val="24"/>
                <w:szCs w:val="24"/>
              </w:rPr>
            </w:pPr>
          </w:p>
        </w:tc>
        <w:tc>
          <w:tcPr>
            <w:tcW w:w="1521" w:type="dxa"/>
            <w:tcBorders>
              <w:bottom w:val="nil"/>
              <w:right w:val="single" w:sz="4" w:space="0" w:color="auto"/>
            </w:tcBorders>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Количество часов</w:t>
            </w:r>
          </w:p>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в неделю</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vMerge/>
          </w:tcPr>
          <w:p w:rsidR="00637B2E" w:rsidRPr="00637B2E" w:rsidRDefault="00637B2E" w:rsidP="009975A5">
            <w:pPr>
              <w:spacing w:after="0" w:line="240" w:lineRule="auto"/>
              <w:jc w:val="both"/>
              <w:rPr>
                <w:rFonts w:ascii="Times New Roman" w:hAnsi="Times New Roman"/>
                <w:sz w:val="24"/>
                <w:szCs w:val="24"/>
              </w:rPr>
            </w:pPr>
          </w:p>
        </w:tc>
        <w:tc>
          <w:tcPr>
            <w:tcW w:w="1521" w:type="dxa"/>
            <w:tcBorders>
              <w:top w:val="single" w:sz="4" w:space="0" w:color="auto"/>
              <w:right w:val="single" w:sz="4" w:space="0" w:color="auto"/>
            </w:tcBorders>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9</w:t>
            </w:r>
          </w:p>
        </w:tc>
      </w:tr>
      <w:tr w:rsidR="00637B2E" w:rsidRPr="00637B2E" w:rsidTr="0042045E">
        <w:trPr>
          <w:trHeight w:val="257"/>
          <w:jc w:val="center"/>
        </w:trPr>
        <w:tc>
          <w:tcPr>
            <w:tcW w:w="2647"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Филология</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Русский язык</w:t>
            </w:r>
          </w:p>
        </w:tc>
        <w:tc>
          <w:tcPr>
            <w:tcW w:w="1521" w:type="dxa"/>
            <w:tcBorders>
              <w:right w:val="single" w:sz="4" w:space="0" w:color="auto"/>
            </w:tcBorders>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Литература</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Иностранный язык</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257"/>
          <w:jc w:val="center"/>
        </w:trPr>
        <w:tc>
          <w:tcPr>
            <w:tcW w:w="2647"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Математика</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Алгебра</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Геометрия</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Информатика и ИКТ</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76"/>
          <w:jc w:val="center"/>
        </w:trPr>
        <w:tc>
          <w:tcPr>
            <w:tcW w:w="2647"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Обществознание</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 xml:space="preserve">История </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Обществознание (включая экономику и право)</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География</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276"/>
          <w:jc w:val="center"/>
        </w:trPr>
        <w:tc>
          <w:tcPr>
            <w:tcW w:w="2647"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Естествознание</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Физика</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Химия</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Биология</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2</w:t>
            </w:r>
          </w:p>
        </w:tc>
      </w:tr>
      <w:tr w:rsidR="00637B2E" w:rsidRPr="00637B2E" w:rsidTr="0042045E">
        <w:trPr>
          <w:trHeight w:val="142"/>
          <w:jc w:val="center"/>
        </w:trPr>
        <w:tc>
          <w:tcPr>
            <w:tcW w:w="2647"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Искусство</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Искусство (Музыка и ИЗО)</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tc>
      </w:tr>
      <w:tr w:rsidR="00637B2E" w:rsidRPr="00637B2E" w:rsidTr="0042045E">
        <w:trPr>
          <w:trHeight w:val="142"/>
          <w:jc w:val="center"/>
        </w:trPr>
        <w:tc>
          <w:tcPr>
            <w:tcW w:w="2647" w:type="dxa"/>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Технология</w:t>
            </w:r>
          </w:p>
        </w:tc>
        <w:tc>
          <w:tcPr>
            <w:tcW w:w="1521" w:type="dxa"/>
          </w:tcPr>
          <w:p w:rsidR="00637B2E" w:rsidRPr="00637B2E" w:rsidRDefault="00637B2E" w:rsidP="007C0CAC">
            <w:pPr>
              <w:spacing w:after="0" w:line="240" w:lineRule="auto"/>
              <w:jc w:val="center"/>
              <w:rPr>
                <w:rFonts w:ascii="Times New Roman" w:hAnsi="Times New Roman"/>
                <w:sz w:val="24"/>
                <w:szCs w:val="24"/>
              </w:rPr>
            </w:pPr>
          </w:p>
        </w:tc>
      </w:tr>
      <w:tr w:rsidR="00637B2E" w:rsidRPr="00637B2E" w:rsidTr="0042045E">
        <w:trPr>
          <w:trHeight w:val="257"/>
          <w:jc w:val="center"/>
        </w:trPr>
        <w:tc>
          <w:tcPr>
            <w:tcW w:w="2647"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Физическая культура</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Физическая культура</w:t>
            </w:r>
          </w:p>
        </w:tc>
        <w:tc>
          <w:tcPr>
            <w:tcW w:w="1521" w:type="dxa"/>
          </w:tcPr>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3</w:t>
            </w:r>
          </w:p>
        </w:tc>
      </w:tr>
      <w:tr w:rsidR="00637B2E" w:rsidRPr="00637B2E" w:rsidTr="0042045E">
        <w:trPr>
          <w:trHeight w:val="142"/>
          <w:jc w:val="center"/>
        </w:trPr>
        <w:tc>
          <w:tcPr>
            <w:tcW w:w="2647"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Предпрофильная подготовка</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Предметные курсы по выбору (элективные)</w:t>
            </w:r>
          </w:p>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Электив по географии</w:t>
            </w:r>
          </w:p>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Ориентационные курсы</w:t>
            </w:r>
          </w:p>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Информационная работа</w:t>
            </w:r>
          </w:p>
        </w:tc>
        <w:tc>
          <w:tcPr>
            <w:tcW w:w="1521"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2</w:t>
            </w:r>
          </w:p>
          <w:p w:rsidR="00637B2E" w:rsidRPr="00637B2E" w:rsidRDefault="00637B2E" w:rsidP="007C0CAC">
            <w:pPr>
              <w:spacing w:after="0" w:line="240" w:lineRule="auto"/>
              <w:jc w:val="center"/>
              <w:rPr>
                <w:rFonts w:ascii="Times New Roman" w:hAnsi="Times New Roman"/>
                <w:sz w:val="24"/>
                <w:szCs w:val="24"/>
              </w:rPr>
            </w:pP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1</w:t>
            </w: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0,5</w:t>
            </w:r>
          </w:p>
          <w:p w:rsidR="00637B2E" w:rsidRPr="00637B2E" w:rsidRDefault="00637B2E" w:rsidP="007C0CAC">
            <w:pPr>
              <w:spacing w:after="0" w:line="240" w:lineRule="auto"/>
              <w:jc w:val="center"/>
              <w:rPr>
                <w:rFonts w:ascii="Times New Roman" w:hAnsi="Times New Roman"/>
                <w:sz w:val="24"/>
                <w:szCs w:val="24"/>
              </w:rPr>
            </w:pPr>
            <w:r w:rsidRPr="00637B2E">
              <w:rPr>
                <w:rFonts w:ascii="Times New Roman" w:hAnsi="Times New Roman"/>
                <w:sz w:val="24"/>
                <w:szCs w:val="24"/>
              </w:rPr>
              <w:t>0,5</w:t>
            </w:r>
          </w:p>
        </w:tc>
      </w:tr>
      <w:tr w:rsidR="00637B2E" w:rsidRPr="00637B2E" w:rsidTr="0042045E">
        <w:trPr>
          <w:trHeight w:val="290"/>
          <w:jc w:val="center"/>
        </w:trPr>
        <w:tc>
          <w:tcPr>
            <w:tcW w:w="2647"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Итого:</w:t>
            </w:r>
          </w:p>
        </w:tc>
        <w:tc>
          <w:tcPr>
            <w:tcW w:w="3738" w:type="dxa"/>
          </w:tcPr>
          <w:p w:rsidR="00637B2E" w:rsidRPr="00637B2E" w:rsidRDefault="00637B2E" w:rsidP="009975A5">
            <w:pPr>
              <w:spacing w:after="0" w:line="240" w:lineRule="auto"/>
              <w:jc w:val="both"/>
              <w:rPr>
                <w:rFonts w:ascii="Times New Roman" w:hAnsi="Times New Roman"/>
                <w:sz w:val="24"/>
                <w:szCs w:val="24"/>
              </w:rPr>
            </w:pPr>
          </w:p>
        </w:tc>
        <w:tc>
          <w:tcPr>
            <w:tcW w:w="1521"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32</w:t>
            </w:r>
          </w:p>
        </w:tc>
      </w:tr>
      <w:tr w:rsidR="00637B2E" w:rsidRPr="00637B2E" w:rsidTr="0042045E">
        <w:trPr>
          <w:trHeight w:val="180"/>
          <w:jc w:val="center"/>
        </w:trPr>
        <w:tc>
          <w:tcPr>
            <w:tcW w:w="2647" w:type="dxa"/>
            <w:vMerge w:val="restart"/>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Компонент общеобразовательного учреждения с учетом реализации ХКК ГОС ОО (6-дневная рабочая неделя)</w:t>
            </w: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Подготовка к ГИА (матем.)</w:t>
            </w:r>
          </w:p>
        </w:tc>
        <w:tc>
          <w:tcPr>
            <w:tcW w:w="1521"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2</w:t>
            </w:r>
          </w:p>
        </w:tc>
      </w:tr>
      <w:tr w:rsidR="00637B2E" w:rsidRPr="00637B2E" w:rsidTr="0042045E">
        <w:trPr>
          <w:trHeight w:val="220"/>
          <w:jc w:val="center"/>
        </w:trPr>
        <w:tc>
          <w:tcPr>
            <w:tcW w:w="2647" w:type="dxa"/>
            <w:vMerge/>
          </w:tcPr>
          <w:p w:rsidR="00637B2E" w:rsidRPr="00637B2E" w:rsidRDefault="00637B2E" w:rsidP="009975A5">
            <w:pPr>
              <w:spacing w:after="0" w:line="240" w:lineRule="auto"/>
              <w:jc w:val="both"/>
              <w:rPr>
                <w:rFonts w:ascii="Times New Roman" w:hAnsi="Times New Roman"/>
                <w:sz w:val="24"/>
                <w:szCs w:val="24"/>
              </w:rPr>
            </w:pPr>
          </w:p>
        </w:tc>
        <w:tc>
          <w:tcPr>
            <w:tcW w:w="3738" w:type="dxa"/>
          </w:tcPr>
          <w:p w:rsidR="00637B2E" w:rsidRPr="00637B2E" w:rsidRDefault="00637B2E" w:rsidP="009975A5">
            <w:pPr>
              <w:spacing w:after="0" w:line="240" w:lineRule="auto"/>
              <w:jc w:val="both"/>
              <w:rPr>
                <w:rFonts w:ascii="Times New Roman" w:hAnsi="Times New Roman"/>
                <w:sz w:val="24"/>
                <w:szCs w:val="24"/>
              </w:rPr>
            </w:pPr>
            <w:r w:rsidRPr="00637B2E">
              <w:rPr>
                <w:rFonts w:ascii="Times New Roman" w:hAnsi="Times New Roman"/>
                <w:sz w:val="24"/>
                <w:szCs w:val="24"/>
              </w:rPr>
              <w:t>Подготовка к ГИА (русский язык)</w:t>
            </w:r>
          </w:p>
          <w:p w:rsidR="00637B2E" w:rsidRPr="00637B2E" w:rsidRDefault="00637B2E" w:rsidP="009975A5">
            <w:pPr>
              <w:spacing w:after="0" w:line="240" w:lineRule="auto"/>
              <w:jc w:val="both"/>
              <w:rPr>
                <w:rFonts w:ascii="Times New Roman" w:hAnsi="Times New Roman"/>
                <w:sz w:val="24"/>
                <w:szCs w:val="24"/>
              </w:rPr>
            </w:pPr>
          </w:p>
        </w:tc>
        <w:tc>
          <w:tcPr>
            <w:tcW w:w="1521"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2</w:t>
            </w:r>
          </w:p>
        </w:tc>
      </w:tr>
      <w:tr w:rsidR="00637B2E" w:rsidRPr="00637B2E" w:rsidTr="0042045E">
        <w:trPr>
          <w:trHeight w:val="553"/>
          <w:jc w:val="center"/>
        </w:trPr>
        <w:tc>
          <w:tcPr>
            <w:tcW w:w="6385" w:type="dxa"/>
            <w:gridSpan w:val="2"/>
          </w:tcPr>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Предельно допустимая аудиторная учебная нагрузка</w:t>
            </w:r>
          </w:p>
          <w:p w:rsidR="00637B2E" w:rsidRPr="00637B2E" w:rsidRDefault="00637B2E" w:rsidP="009975A5">
            <w:pPr>
              <w:spacing w:after="0" w:line="240" w:lineRule="auto"/>
              <w:jc w:val="both"/>
              <w:rPr>
                <w:rFonts w:ascii="Times New Roman" w:hAnsi="Times New Roman"/>
                <w:b/>
                <w:sz w:val="24"/>
                <w:szCs w:val="24"/>
              </w:rPr>
            </w:pPr>
            <w:r w:rsidRPr="00637B2E">
              <w:rPr>
                <w:rFonts w:ascii="Times New Roman" w:hAnsi="Times New Roman"/>
                <w:b/>
                <w:sz w:val="24"/>
                <w:szCs w:val="24"/>
              </w:rPr>
              <w:t>учащихся при 6-дневной учебной неделе</w:t>
            </w:r>
          </w:p>
        </w:tc>
        <w:tc>
          <w:tcPr>
            <w:tcW w:w="1521" w:type="dxa"/>
          </w:tcPr>
          <w:p w:rsidR="00637B2E" w:rsidRPr="00637B2E" w:rsidRDefault="00637B2E" w:rsidP="007C0CAC">
            <w:pPr>
              <w:spacing w:after="0" w:line="240" w:lineRule="auto"/>
              <w:jc w:val="center"/>
              <w:rPr>
                <w:rFonts w:ascii="Times New Roman" w:hAnsi="Times New Roman"/>
                <w:b/>
                <w:sz w:val="24"/>
                <w:szCs w:val="24"/>
              </w:rPr>
            </w:pPr>
            <w:r w:rsidRPr="00637B2E">
              <w:rPr>
                <w:rFonts w:ascii="Times New Roman" w:hAnsi="Times New Roman"/>
                <w:b/>
                <w:sz w:val="24"/>
                <w:szCs w:val="24"/>
              </w:rPr>
              <w:t>36</w:t>
            </w:r>
          </w:p>
        </w:tc>
      </w:tr>
    </w:tbl>
    <w:p w:rsidR="00637B2E" w:rsidRPr="00637B2E" w:rsidRDefault="00637B2E" w:rsidP="009975A5">
      <w:pPr>
        <w:pStyle w:val="ae"/>
        <w:spacing w:after="0" w:line="240" w:lineRule="auto"/>
        <w:ind w:firstLine="567"/>
        <w:jc w:val="both"/>
        <w:rPr>
          <w:rStyle w:val="afffff"/>
          <w:color w:val="000000"/>
          <w:sz w:val="24"/>
          <w:szCs w:val="24"/>
        </w:rPr>
      </w:pPr>
    </w:p>
    <w:p w:rsidR="00637B2E" w:rsidRDefault="00637B2E" w:rsidP="009975A5">
      <w:pPr>
        <w:pStyle w:val="ae"/>
        <w:spacing w:after="0" w:line="240" w:lineRule="auto"/>
        <w:ind w:firstLine="567"/>
        <w:jc w:val="both"/>
        <w:rPr>
          <w:rStyle w:val="afffff"/>
          <w:color w:val="000000"/>
          <w:sz w:val="24"/>
          <w:szCs w:val="24"/>
        </w:rPr>
      </w:pPr>
    </w:p>
    <w:p w:rsidR="00637B2E" w:rsidRDefault="00637B2E" w:rsidP="009975A5">
      <w:pPr>
        <w:pStyle w:val="ae"/>
        <w:spacing w:after="0" w:line="240" w:lineRule="auto"/>
        <w:ind w:firstLine="567"/>
        <w:jc w:val="both"/>
        <w:rPr>
          <w:rStyle w:val="afffff"/>
          <w:color w:val="000000"/>
          <w:sz w:val="24"/>
          <w:szCs w:val="24"/>
        </w:rPr>
      </w:pPr>
    </w:p>
    <w:p w:rsidR="008620C8" w:rsidRDefault="008620C8" w:rsidP="009975A5">
      <w:pPr>
        <w:spacing w:after="0" w:line="240" w:lineRule="auto"/>
        <w:jc w:val="both"/>
        <w:rPr>
          <w:rStyle w:val="afffff"/>
          <w:color w:val="000000"/>
          <w:sz w:val="24"/>
          <w:szCs w:val="24"/>
        </w:rPr>
      </w:pPr>
      <w:r>
        <w:rPr>
          <w:rStyle w:val="afffff"/>
          <w:color w:val="000000"/>
          <w:sz w:val="24"/>
          <w:szCs w:val="24"/>
        </w:rPr>
        <w:br w:type="page"/>
      </w:r>
    </w:p>
    <w:p w:rsidR="005B1008" w:rsidRPr="007C0CAC" w:rsidRDefault="001F1224" w:rsidP="007C0CAC">
      <w:pPr>
        <w:pStyle w:val="1f9"/>
        <w:numPr>
          <w:ilvl w:val="2"/>
          <w:numId w:val="108"/>
        </w:numPr>
        <w:ind w:left="0" w:firstLine="0"/>
        <w:jc w:val="both"/>
        <w:outlineLvl w:val="2"/>
        <w:rPr>
          <w:bCs/>
          <w:i/>
          <w:sz w:val="26"/>
          <w:szCs w:val="26"/>
        </w:rPr>
      </w:pPr>
      <w:bookmarkStart w:id="224" w:name="_Toc414553283"/>
      <w:bookmarkStart w:id="225" w:name="_Toc506639224"/>
      <w:r w:rsidRPr="007C0CAC">
        <w:rPr>
          <w:bCs/>
          <w:i/>
          <w:sz w:val="26"/>
          <w:szCs w:val="26"/>
        </w:rPr>
        <w:t>К</w:t>
      </w:r>
      <w:r w:rsidR="00542A1E" w:rsidRPr="007C0CAC">
        <w:rPr>
          <w:bCs/>
          <w:i/>
          <w:sz w:val="26"/>
          <w:szCs w:val="26"/>
        </w:rPr>
        <w:t>алендарный учебный график</w:t>
      </w:r>
      <w:bookmarkEnd w:id="224"/>
      <w:bookmarkEnd w:id="225"/>
    </w:p>
    <w:p w:rsidR="00BC51BE" w:rsidRPr="00BC51BE" w:rsidRDefault="00BC51BE" w:rsidP="009975A5">
      <w:pPr>
        <w:widowControl w:val="0"/>
        <w:spacing w:line="240" w:lineRule="auto"/>
        <w:ind w:firstLine="709"/>
        <w:jc w:val="both"/>
        <w:rPr>
          <w:rFonts w:ascii="Times New Roman" w:hAnsi="Times New Roman"/>
          <w:sz w:val="24"/>
          <w:szCs w:val="24"/>
        </w:rPr>
      </w:pPr>
      <w:r w:rsidRPr="00BC51BE">
        <w:rPr>
          <w:rFonts w:ascii="Times New Roman" w:hAnsi="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BC51BE" w:rsidRDefault="00163101" w:rsidP="009975A5">
      <w:pPr>
        <w:pStyle w:val="1f9"/>
        <w:ind w:firstLine="709"/>
        <w:jc w:val="both"/>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p>
    <w:p w:rsidR="00355B0C" w:rsidRPr="0015607E" w:rsidRDefault="00355B0C" w:rsidP="00BD1CE4">
      <w:pPr>
        <w:pStyle w:val="1f9"/>
        <w:ind w:firstLine="709"/>
        <w:jc w:val="both"/>
        <w:outlineLvl w:val="0"/>
        <w:rPr>
          <w:b/>
        </w:rPr>
      </w:pPr>
      <w:r w:rsidRPr="0015607E">
        <w:rPr>
          <w:b/>
          <w:bCs/>
        </w:rPr>
        <w:t>Продолжительность учебного года:</w:t>
      </w:r>
    </w:p>
    <w:p w:rsidR="00355B0C" w:rsidRPr="0015607E" w:rsidRDefault="00355B0C" w:rsidP="009975A5">
      <w:pPr>
        <w:pStyle w:val="1f9"/>
        <w:ind w:firstLine="709"/>
        <w:jc w:val="both"/>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9975A5">
      <w:pPr>
        <w:pStyle w:val="1f9"/>
        <w:ind w:firstLine="709"/>
        <w:jc w:val="both"/>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BD1CE4">
      <w:pPr>
        <w:pStyle w:val="1f9"/>
        <w:ind w:firstLine="709"/>
        <w:jc w:val="both"/>
        <w:outlineLvl w:val="0"/>
      </w:pPr>
      <w:r w:rsidRPr="0015607E">
        <w:rPr>
          <w:b/>
        </w:rPr>
        <w:t>Регламент образовательной деятельности:</w:t>
      </w:r>
    </w:p>
    <w:p w:rsidR="00355B0C" w:rsidRPr="0015607E" w:rsidRDefault="00355B0C" w:rsidP="009975A5">
      <w:pPr>
        <w:pStyle w:val="1f9"/>
        <w:ind w:firstLine="709"/>
        <w:jc w:val="both"/>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9975A5">
      <w:pPr>
        <w:pStyle w:val="1f9"/>
        <w:ind w:firstLine="709"/>
        <w:jc w:val="both"/>
        <w:rPr>
          <w:bdr w:val="none" w:sz="0" w:space="0" w:color="auto" w:frame="1"/>
        </w:rPr>
      </w:pPr>
      <w:r w:rsidRPr="0015607E">
        <w:rPr>
          <w:bdr w:val="none" w:sz="0" w:space="0" w:color="auto" w:frame="1"/>
        </w:rPr>
        <w:t> Обучение в ОО ведется:5-</w:t>
      </w:r>
      <w:r w:rsidR="003C4A98">
        <w:rPr>
          <w:bdr w:val="none" w:sz="0" w:space="0" w:color="auto" w:frame="1"/>
        </w:rPr>
        <w:t>9</w:t>
      </w:r>
      <w:r w:rsidRPr="0015607E">
        <w:rPr>
          <w:bdr w:val="none" w:sz="0" w:space="0" w:color="auto" w:frame="1"/>
        </w:rPr>
        <w:t xml:space="preserve"> классах 6-ти дневной учебной недели.</w:t>
      </w:r>
      <w:r w:rsidR="00BC51BE">
        <w:rPr>
          <w:bdr w:val="none" w:sz="0" w:space="0" w:color="auto" w:frame="1"/>
        </w:rPr>
        <w:t xml:space="preserve"> </w:t>
      </w:r>
      <w:r w:rsidRPr="0015607E">
        <w:rPr>
          <w:bdr w:val="none" w:sz="0" w:space="0" w:color="auto" w:frame="1"/>
        </w:rPr>
        <w:t>Продолжительность уро</w:t>
      </w:r>
      <w:r>
        <w:rPr>
          <w:bdr w:val="none" w:sz="0" w:space="0" w:color="auto" w:frame="1"/>
        </w:rPr>
        <w:t>ка в 5-9-х классах составляет 4</w:t>
      </w:r>
      <w:r w:rsidR="00FB430A">
        <w:rPr>
          <w:bdr w:val="none" w:sz="0" w:space="0" w:color="auto" w:frame="1"/>
        </w:rPr>
        <w:t>5</w:t>
      </w:r>
      <w:r w:rsidRPr="0015607E">
        <w:rPr>
          <w:bdr w:val="none" w:sz="0" w:space="0" w:color="auto" w:frame="1"/>
        </w:rPr>
        <w:t xml:space="preserve"> минут.</w:t>
      </w:r>
    </w:p>
    <w:p w:rsidR="00355B0C" w:rsidRPr="00355B0C" w:rsidRDefault="00355B0C" w:rsidP="009975A5">
      <w:pPr>
        <w:pStyle w:val="1f9"/>
        <w:ind w:firstLine="709"/>
        <w:jc w:val="both"/>
      </w:pPr>
      <w:r w:rsidRPr="0015607E">
        <w:rPr>
          <w:bCs/>
        </w:rPr>
        <w:t xml:space="preserve">Начало и окончание учебных занятий: </w:t>
      </w:r>
      <w:r>
        <w:rPr>
          <w:bCs/>
        </w:rPr>
        <w:t xml:space="preserve"> 08.</w:t>
      </w:r>
      <w:r w:rsidR="00FB430A">
        <w:rPr>
          <w:bCs/>
        </w:rPr>
        <w:t>3</w:t>
      </w:r>
      <w:r>
        <w:rPr>
          <w:bCs/>
        </w:rPr>
        <w:t xml:space="preserve">0 </w:t>
      </w:r>
      <w:r w:rsidRPr="0015607E">
        <w:rPr>
          <w:bCs/>
        </w:rPr>
        <w:t xml:space="preserve"> - </w:t>
      </w:r>
      <w:r>
        <w:t>1</w:t>
      </w:r>
      <w:r w:rsidR="00FB430A">
        <w:t>5</w:t>
      </w:r>
      <w:r>
        <w:t>.</w:t>
      </w:r>
      <w:r w:rsidR="00FB430A">
        <w:t>1</w:t>
      </w:r>
      <w:r w:rsidRPr="0015607E">
        <w:t>5;</w:t>
      </w:r>
    </w:p>
    <w:p w:rsidR="00355B0C" w:rsidRPr="0015607E" w:rsidRDefault="00355B0C" w:rsidP="009975A5">
      <w:pPr>
        <w:pStyle w:val="1f9"/>
        <w:ind w:firstLine="709"/>
        <w:jc w:val="both"/>
        <w:rPr>
          <w:bCs/>
        </w:rPr>
      </w:pPr>
      <w:r w:rsidRPr="0015607E">
        <w:rPr>
          <w:bdr w:val="none" w:sz="0" w:space="0" w:color="auto" w:frame="1"/>
        </w:rPr>
        <w:t>После каждого урока учащимся предоставляется перерыв не менее 10</w:t>
      </w:r>
      <w:r w:rsidR="00FB430A">
        <w:rPr>
          <w:bdr w:val="none" w:sz="0" w:space="0" w:color="auto" w:frame="1"/>
        </w:rPr>
        <w:t xml:space="preserve"> </w:t>
      </w:r>
      <w:r w:rsidRPr="0015607E">
        <w:rPr>
          <w:bdr w:val="none" w:sz="0" w:space="0" w:color="auto" w:frame="1"/>
        </w:rPr>
        <w:t xml:space="preserve">минут. Для организации </w:t>
      </w:r>
      <w:r w:rsidR="00FB430A">
        <w:rPr>
          <w:bdr w:val="none" w:sz="0" w:space="0" w:color="auto" w:frame="1"/>
        </w:rPr>
        <w:t xml:space="preserve">горячего </w:t>
      </w:r>
      <w:r w:rsidRPr="0015607E">
        <w:rPr>
          <w:bdr w:val="none" w:sz="0" w:space="0" w:color="auto" w:frame="1"/>
        </w:rPr>
        <w:t xml:space="preserve">питания обучающихся в режим учебных занятий вносятся </w:t>
      </w:r>
      <w:r w:rsidR="00FB430A">
        <w:rPr>
          <w:bdr w:val="none" w:sz="0" w:space="0" w:color="auto" w:frame="1"/>
        </w:rPr>
        <w:t xml:space="preserve">две </w:t>
      </w:r>
      <w:r w:rsidRPr="0015607E">
        <w:rPr>
          <w:bdr w:val="none" w:sz="0" w:space="0" w:color="auto" w:frame="1"/>
        </w:rPr>
        <w:t>перемен</w:t>
      </w:r>
      <w:r w:rsidR="00FB430A">
        <w:rPr>
          <w:bdr w:val="none" w:sz="0" w:space="0" w:color="auto" w:frame="1"/>
        </w:rPr>
        <w:t>ы</w:t>
      </w:r>
      <w:r w:rsidRPr="0015607E">
        <w:rPr>
          <w:bdr w:val="none" w:sz="0" w:space="0" w:color="auto" w:frame="1"/>
        </w:rPr>
        <w:t>, продолжительностью 20 минут.</w:t>
      </w:r>
    </w:p>
    <w:p w:rsidR="00355B0C" w:rsidRPr="0015607E" w:rsidRDefault="00355B0C" w:rsidP="009975A5">
      <w:pPr>
        <w:pStyle w:val="1f9"/>
        <w:ind w:firstLine="709"/>
        <w:jc w:val="both"/>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BD1CE4">
      <w:pPr>
        <w:pStyle w:val="1f9"/>
        <w:ind w:firstLine="709"/>
        <w:jc w:val="both"/>
        <w:outlineLvl w:val="0"/>
      </w:pPr>
      <w:r w:rsidRPr="0015607E">
        <w:rPr>
          <w:b/>
          <w:bCs/>
          <w:bdr w:val="none" w:sz="0" w:space="0" w:color="auto" w:frame="1"/>
        </w:rPr>
        <w:t>Режим каникулярного времени</w:t>
      </w:r>
    </w:p>
    <w:p w:rsidR="00355B0C" w:rsidRPr="0015607E" w:rsidRDefault="00355B0C" w:rsidP="009975A5">
      <w:pPr>
        <w:pStyle w:val="1f9"/>
        <w:ind w:firstLine="709"/>
        <w:jc w:val="both"/>
      </w:pPr>
      <w:r w:rsidRPr="0015607E">
        <w:rPr>
          <w:bdr w:val="none" w:sz="0" w:space="0" w:color="auto" w:frame="1"/>
        </w:rPr>
        <w:t> Продолжительность каникул в течение учебного года составляет не менее 30</w:t>
      </w:r>
      <w:r w:rsidR="00FB430A">
        <w:rPr>
          <w:bdr w:val="none" w:sz="0" w:space="0" w:color="auto" w:frame="1"/>
        </w:rPr>
        <w:t xml:space="preserve"> </w:t>
      </w:r>
      <w:r w:rsidRPr="0015607E">
        <w:rPr>
          <w:bdr w:val="none" w:sz="0" w:space="0" w:color="auto" w:frame="1"/>
        </w:rPr>
        <w:t>календарных дней. </w:t>
      </w:r>
      <w:r w:rsidR="00FB430A">
        <w:rPr>
          <w:bdr w:val="none" w:sz="0" w:space="0" w:color="auto" w:frame="1"/>
        </w:rPr>
        <w:t xml:space="preserve"> </w:t>
      </w:r>
      <w:r w:rsidRPr="0015607E">
        <w:rPr>
          <w:bdr w:val="none" w:sz="0" w:space="0" w:color="auto" w:frame="1"/>
        </w:rPr>
        <w:t>Продолжительность летних каникул составляет не менее 8 недель.</w:t>
      </w:r>
    </w:p>
    <w:p w:rsidR="00355B0C" w:rsidRPr="0015607E" w:rsidRDefault="00355B0C" w:rsidP="00BD1CE4">
      <w:pPr>
        <w:pStyle w:val="1f9"/>
        <w:ind w:firstLine="709"/>
        <w:jc w:val="both"/>
        <w:outlineLvl w:val="0"/>
        <w:rPr>
          <w:lang w:eastAsia="en-US"/>
        </w:rPr>
      </w:pPr>
      <w:r w:rsidRPr="0015607E">
        <w:rPr>
          <w:b/>
          <w:lang w:eastAsia="en-US"/>
        </w:rPr>
        <w:t xml:space="preserve">Организация промежуточной, итоговой аттестации: </w:t>
      </w:r>
    </w:p>
    <w:p w:rsidR="00355B0C" w:rsidRPr="0015607E" w:rsidRDefault="00355B0C" w:rsidP="009975A5">
      <w:pPr>
        <w:pStyle w:val="1f9"/>
        <w:ind w:firstLine="709"/>
        <w:jc w:val="both"/>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9975A5">
      <w:pPr>
        <w:pStyle w:val="1f9"/>
        <w:ind w:firstLine="709"/>
        <w:jc w:val="both"/>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9975A5">
      <w:pPr>
        <w:pStyle w:val="1f9"/>
        <w:ind w:firstLine="709"/>
        <w:jc w:val="both"/>
      </w:pPr>
      <w:r w:rsidRPr="00453324">
        <w:t>Календарный учебный график составляется школой самостоятельно в соответствии с требованиями</w:t>
      </w:r>
      <w:r w:rsidR="00690F38">
        <w:t>:</w:t>
      </w:r>
    </w:p>
    <w:p w:rsidR="00163101" w:rsidRPr="00453324" w:rsidRDefault="00690F38" w:rsidP="009975A5">
      <w:pPr>
        <w:pStyle w:val="1f9"/>
        <w:ind w:firstLine="709"/>
        <w:jc w:val="both"/>
      </w:pPr>
      <w:r w:rsidRPr="00EF431C">
        <w:t>Федеральным законом «Об образовании в Российской Федерации» (п. 10, ст. 2).</w:t>
      </w:r>
      <w:r w:rsidR="00FB430A">
        <w:t xml:space="preserve"> </w:t>
      </w:r>
      <w:r w:rsidR="00163101" w:rsidRPr="00453324">
        <w:t xml:space="preserve">СанПиН 2.4.2.2821-10 </w:t>
      </w:r>
      <w:r w:rsidR="00FB430A">
        <w:t xml:space="preserve"> </w:t>
      </w:r>
      <w:r w:rsidR="00163101" w:rsidRPr="00453324">
        <w:t>"Санитарно-эпидемиологические требования к условиям и организации обучения</w:t>
      </w:r>
      <w:r>
        <w:t>.</w:t>
      </w:r>
    </w:p>
    <w:p w:rsidR="0028630A" w:rsidRDefault="0028630A" w:rsidP="009975A5">
      <w:pPr>
        <w:spacing w:after="0" w:line="240" w:lineRule="auto"/>
        <w:jc w:val="both"/>
        <w:rPr>
          <w:rFonts w:ascii="Times New Roman" w:eastAsia="@Arial Unicode MS" w:hAnsi="Times New Roman"/>
          <w:b/>
          <w:bCs/>
          <w:sz w:val="28"/>
          <w:szCs w:val="27"/>
        </w:rPr>
      </w:pPr>
      <w:bookmarkStart w:id="226" w:name="_Toc414553284"/>
      <w:r>
        <w:rPr>
          <w:rFonts w:ascii="Times New Roman" w:eastAsia="@Arial Unicode MS" w:hAnsi="Times New Roman"/>
          <w:b/>
          <w:bCs/>
          <w:sz w:val="28"/>
          <w:szCs w:val="27"/>
        </w:rPr>
        <w:br w:type="page"/>
      </w:r>
    </w:p>
    <w:p w:rsidR="0028630A" w:rsidRDefault="0028630A" w:rsidP="009975A5">
      <w:pPr>
        <w:spacing w:after="0" w:line="240" w:lineRule="auto"/>
        <w:jc w:val="both"/>
        <w:rPr>
          <w:rFonts w:ascii="Times New Roman" w:eastAsia="@Arial Unicode MS" w:hAnsi="Times New Roman"/>
          <w:b/>
          <w:bCs/>
          <w:sz w:val="28"/>
          <w:szCs w:val="27"/>
        </w:rPr>
        <w:sectPr w:rsidR="0028630A" w:rsidSect="008575FC">
          <w:footerReference w:type="default" r:id="rId45"/>
          <w:pgSz w:w="11906" w:h="16838"/>
          <w:pgMar w:top="709" w:right="850" w:bottom="1134" w:left="1134" w:header="708" w:footer="708" w:gutter="0"/>
          <w:cols w:space="708"/>
          <w:docGrid w:linePitch="360"/>
        </w:sectPr>
      </w:pPr>
    </w:p>
    <w:p w:rsidR="0028630A" w:rsidRDefault="0028630A" w:rsidP="009975A5">
      <w:pPr>
        <w:spacing w:after="0" w:line="240" w:lineRule="auto"/>
        <w:jc w:val="both"/>
        <w:rPr>
          <w:rFonts w:ascii="Times New Roman" w:eastAsia="@Arial Unicode MS" w:hAnsi="Times New Roman"/>
          <w:b/>
          <w:bCs/>
          <w:sz w:val="28"/>
          <w:szCs w:val="27"/>
        </w:rPr>
      </w:pPr>
    </w:p>
    <w:p w:rsidR="0028630A" w:rsidRPr="0028630A" w:rsidRDefault="0028630A" w:rsidP="00BD1CE4">
      <w:pPr>
        <w:spacing w:after="0" w:line="240" w:lineRule="auto"/>
        <w:jc w:val="both"/>
        <w:outlineLvl w:val="0"/>
        <w:rPr>
          <w:rFonts w:ascii="Times New Roman" w:hAnsi="Times New Roman"/>
          <w:b/>
        </w:rPr>
      </w:pPr>
      <w:r w:rsidRPr="0028630A">
        <w:rPr>
          <w:rFonts w:ascii="Times New Roman" w:hAnsi="Times New Roman"/>
          <w:b/>
        </w:rPr>
        <w:t>Календарный график учебного процесса на 2017-2018 учебный год</w:t>
      </w:r>
    </w:p>
    <w:p w:rsidR="0028630A" w:rsidRPr="0028630A" w:rsidRDefault="0028630A" w:rsidP="009975A5">
      <w:pPr>
        <w:spacing w:after="0" w:line="240" w:lineRule="auto"/>
        <w:jc w:val="both"/>
        <w:rPr>
          <w:rFonts w:ascii="Times New Roman" w:hAnsi="Times New Roman"/>
          <w:b/>
        </w:rPr>
      </w:pPr>
    </w:p>
    <w:tbl>
      <w:tblPr>
        <w:tblW w:w="15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1"/>
        <w:gridCol w:w="1211"/>
        <w:gridCol w:w="1211"/>
        <w:gridCol w:w="1211"/>
        <w:gridCol w:w="1211"/>
        <w:gridCol w:w="1211"/>
        <w:gridCol w:w="1283"/>
        <w:gridCol w:w="1212"/>
        <w:gridCol w:w="1212"/>
        <w:gridCol w:w="1446"/>
        <w:gridCol w:w="978"/>
        <w:gridCol w:w="1212"/>
        <w:gridCol w:w="1212"/>
      </w:tblGrid>
      <w:tr w:rsidR="0028630A" w:rsidRPr="0028630A" w:rsidTr="003B31BD">
        <w:tc>
          <w:tcPr>
            <w:tcW w:w="1211" w:type="dxa"/>
            <w:vMerge w:val="restart"/>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Класс</w:t>
            </w:r>
          </w:p>
        </w:tc>
        <w:tc>
          <w:tcPr>
            <w:tcW w:w="2422" w:type="dxa"/>
            <w:gridSpan w:val="2"/>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Учебные занятия I четверть</w:t>
            </w:r>
          </w:p>
        </w:tc>
        <w:tc>
          <w:tcPr>
            <w:tcW w:w="1211" w:type="dxa"/>
            <w:vMerge w:val="restart"/>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7C0CAC">
            <w:pPr>
              <w:spacing w:after="0" w:line="240" w:lineRule="auto"/>
              <w:jc w:val="center"/>
              <w:rPr>
                <w:rFonts w:ascii="Times New Roman" w:hAnsi="Times New Roman"/>
                <w:sz w:val="20"/>
                <w:szCs w:val="20"/>
              </w:rPr>
            </w:pPr>
          </w:p>
        </w:tc>
        <w:tc>
          <w:tcPr>
            <w:tcW w:w="2422" w:type="dxa"/>
            <w:gridSpan w:val="2"/>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Учебные занятия IІ четверть</w:t>
            </w:r>
          </w:p>
        </w:tc>
        <w:tc>
          <w:tcPr>
            <w:tcW w:w="1283" w:type="dxa"/>
            <w:vMerge w:val="restart"/>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7C0CAC">
            <w:pPr>
              <w:spacing w:after="0" w:line="240" w:lineRule="auto"/>
              <w:jc w:val="center"/>
              <w:rPr>
                <w:rFonts w:ascii="Times New Roman" w:hAnsi="Times New Roman"/>
                <w:sz w:val="20"/>
                <w:szCs w:val="20"/>
              </w:rPr>
            </w:pPr>
          </w:p>
          <w:p w:rsidR="0028630A" w:rsidRPr="0028630A" w:rsidRDefault="0028630A" w:rsidP="007C0CAC">
            <w:pPr>
              <w:spacing w:after="0" w:line="240" w:lineRule="auto"/>
              <w:jc w:val="center"/>
              <w:rPr>
                <w:rFonts w:ascii="Times New Roman" w:hAnsi="Times New Roman"/>
                <w:sz w:val="20"/>
                <w:szCs w:val="20"/>
              </w:rPr>
            </w:pPr>
          </w:p>
        </w:tc>
        <w:tc>
          <w:tcPr>
            <w:tcW w:w="2424" w:type="dxa"/>
            <w:gridSpan w:val="2"/>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Учебные занятия IIІ четверть</w:t>
            </w:r>
          </w:p>
        </w:tc>
        <w:tc>
          <w:tcPr>
            <w:tcW w:w="1446" w:type="dxa"/>
            <w:vMerge w:val="restart"/>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7C0CAC">
            <w:pPr>
              <w:spacing w:after="0" w:line="240" w:lineRule="auto"/>
              <w:jc w:val="center"/>
              <w:rPr>
                <w:rFonts w:ascii="Times New Roman" w:hAnsi="Times New Roman"/>
                <w:sz w:val="20"/>
                <w:szCs w:val="20"/>
              </w:rPr>
            </w:pPr>
          </w:p>
        </w:tc>
        <w:tc>
          <w:tcPr>
            <w:tcW w:w="2190" w:type="dxa"/>
            <w:gridSpan w:val="2"/>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Учебные занятия IV четверть</w:t>
            </w:r>
          </w:p>
        </w:tc>
        <w:tc>
          <w:tcPr>
            <w:tcW w:w="1212" w:type="dxa"/>
            <w:vMerge w:val="restart"/>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7C0CAC">
            <w:pPr>
              <w:spacing w:after="0" w:line="240" w:lineRule="auto"/>
              <w:jc w:val="center"/>
              <w:rPr>
                <w:rFonts w:ascii="Times New Roman" w:hAnsi="Times New Roman"/>
                <w:sz w:val="20"/>
                <w:szCs w:val="20"/>
              </w:rPr>
            </w:pPr>
          </w:p>
        </w:tc>
      </w:tr>
      <w:tr w:rsidR="0028630A" w:rsidRPr="0028630A" w:rsidTr="003B31BD">
        <w:tc>
          <w:tcPr>
            <w:tcW w:w="1211" w:type="dxa"/>
            <w:vMerge/>
          </w:tcPr>
          <w:p w:rsidR="0028630A" w:rsidRPr="0028630A" w:rsidRDefault="0028630A" w:rsidP="007C0CAC">
            <w:pPr>
              <w:spacing w:after="0" w:line="240" w:lineRule="auto"/>
              <w:jc w:val="center"/>
              <w:rPr>
                <w:rFonts w:ascii="Times New Roman" w:hAnsi="Times New Roman"/>
                <w:sz w:val="20"/>
                <w:szCs w:val="20"/>
              </w:rPr>
            </w:pP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число недель</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начало и конец</w:t>
            </w:r>
          </w:p>
        </w:tc>
        <w:tc>
          <w:tcPr>
            <w:tcW w:w="1211" w:type="dxa"/>
            <w:vMerge/>
          </w:tcPr>
          <w:p w:rsidR="0028630A" w:rsidRPr="0028630A" w:rsidRDefault="0028630A" w:rsidP="007C0CAC">
            <w:pPr>
              <w:spacing w:after="0" w:line="240" w:lineRule="auto"/>
              <w:jc w:val="center"/>
              <w:rPr>
                <w:rFonts w:ascii="Times New Roman" w:hAnsi="Times New Roman"/>
                <w:sz w:val="20"/>
                <w:szCs w:val="20"/>
              </w:rPr>
            </w:pP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число недель</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начало и конец</w:t>
            </w:r>
          </w:p>
        </w:tc>
        <w:tc>
          <w:tcPr>
            <w:tcW w:w="1283" w:type="dxa"/>
            <w:vMerge/>
          </w:tcPr>
          <w:p w:rsidR="0028630A" w:rsidRPr="0028630A" w:rsidRDefault="0028630A" w:rsidP="007C0CAC">
            <w:pPr>
              <w:spacing w:after="0" w:line="240" w:lineRule="auto"/>
              <w:jc w:val="center"/>
              <w:rPr>
                <w:rFonts w:ascii="Times New Roman" w:hAnsi="Times New Roman"/>
                <w:sz w:val="20"/>
                <w:szCs w:val="20"/>
              </w:rPr>
            </w:pP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число недель</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начало и конец</w:t>
            </w:r>
          </w:p>
        </w:tc>
        <w:tc>
          <w:tcPr>
            <w:tcW w:w="1446" w:type="dxa"/>
            <w:vMerge/>
          </w:tcPr>
          <w:p w:rsidR="0028630A" w:rsidRPr="0028630A" w:rsidRDefault="0028630A" w:rsidP="007C0CAC">
            <w:pPr>
              <w:spacing w:after="0" w:line="240" w:lineRule="auto"/>
              <w:jc w:val="center"/>
              <w:rPr>
                <w:rFonts w:ascii="Times New Roman" w:hAnsi="Times New Roman"/>
                <w:sz w:val="20"/>
                <w:szCs w:val="20"/>
              </w:rPr>
            </w:pP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число недель</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начало и конец</w:t>
            </w:r>
          </w:p>
        </w:tc>
        <w:tc>
          <w:tcPr>
            <w:tcW w:w="1212" w:type="dxa"/>
            <w:vMerge/>
          </w:tcPr>
          <w:p w:rsidR="0028630A" w:rsidRPr="0028630A" w:rsidRDefault="0028630A" w:rsidP="007C0CAC">
            <w:pPr>
              <w:spacing w:after="0" w:line="240" w:lineRule="auto"/>
              <w:jc w:val="center"/>
              <w:rPr>
                <w:rFonts w:ascii="Times New Roman" w:hAnsi="Times New Roman"/>
                <w:sz w:val="20"/>
                <w:szCs w:val="20"/>
              </w:rPr>
            </w:pPr>
          </w:p>
        </w:tc>
      </w:tr>
      <w:tr w:rsidR="0028630A" w:rsidRPr="0028630A" w:rsidTr="003B31BD">
        <w:trPr>
          <w:trHeight w:val="633"/>
        </w:trPr>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9</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доп.19.02-25.02</w:t>
            </w:r>
          </w:p>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rPr>
          <w:trHeight w:val="309"/>
        </w:trPr>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4</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5</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6</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rPr>
          <w:trHeight w:val="268"/>
        </w:trPr>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7</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9</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r w:rsidR="0028630A" w:rsidRPr="0028630A" w:rsidTr="003B31BD">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1.09- 28.10.</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29.10-05.11</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1"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06.11-29.12</w:t>
            </w:r>
          </w:p>
        </w:tc>
        <w:tc>
          <w:tcPr>
            <w:tcW w:w="1283"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30.12-10.01</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10</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11.01-24.03</w:t>
            </w:r>
          </w:p>
        </w:tc>
        <w:tc>
          <w:tcPr>
            <w:tcW w:w="1446"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26.03-01.04</w:t>
            </w:r>
          </w:p>
        </w:tc>
        <w:tc>
          <w:tcPr>
            <w:tcW w:w="978"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8</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02.04-25.05</w:t>
            </w:r>
          </w:p>
        </w:tc>
        <w:tc>
          <w:tcPr>
            <w:tcW w:w="1212" w:type="dxa"/>
          </w:tcPr>
          <w:p w:rsidR="0028630A" w:rsidRPr="0028630A" w:rsidRDefault="0028630A" w:rsidP="007C0CAC">
            <w:pPr>
              <w:spacing w:after="0" w:line="240" w:lineRule="auto"/>
              <w:jc w:val="center"/>
              <w:rPr>
                <w:rFonts w:ascii="Times New Roman" w:hAnsi="Times New Roman"/>
                <w:sz w:val="20"/>
                <w:szCs w:val="20"/>
              </w:rPr>
            </w:pPr>
            <w:r w:rsidRPr="0028630A">
              <w:rPr>
                <w:rFonts w:ascii="Times New Roman" w:hAnsi="Times New Roman"/>
                <w:sz w:val="20"/>
                <w:szCs w:val="20"/>
              </w:rPr>
              <w:t>26.05-31.08</w:t>
            </w:r>
          </w:p>
        </w:tc>
      </w:tr>
    </w:tbl>
    <w:p w:rsidR="0028630A" w:rsidRPr="0028630A" w:rsidRDefault="0028630A" w:rsidP="007C0CAC">
      <w:pPr>
        <w:spacing w:after="0" w:line="240" w:lineRule="auto"/>
        <w:jc w:val="center"/>
        <w:rPr>
          <w:rFonts w:ascii="Times New Roman" w:hAnsi="Times New Roman"/>
          <w:sz w:val="20"/>
          <w:szCs w:val="20"/>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977"/>
        <w:gridCol w:w="1252"/>
        <w:gridCol w:w="1268"/>
        <w:gridCol w:w="835"/>
        <w:gridCol w:w="1425"/>
        <w:gridCol w:w="1275"/>
        <w:gridCol w:w="900"/>
        <w:gridCol w:w="1283"/>
        <w:gridCol w:w="1237"/>
        <w:gridCol w:w="900"/>
        <w:gridCol w:w="1260"/>
        <w:gridCol w:w="1260"/>
        <w:gridCol w:w="1260"/>
      </w:tblGrid>
      <w:tr w:rsidR="0028630A" w:rsidRPr="0028630A" w:rsidTr="003B31BD">
        <w:tc>
          <w:tcPr>
            <w:tcW w:w="816"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Класс</w:t>
            </w:r>
          </w:p>
        </w:tc>
        <w:tc>
          <w:tcPr>
            <w:tcW w:w="2229" w:type="dxa"/>
            <w:gridSpan w:val="2"/>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Учебные занятия I четверть</w:t>
            </w:r>
          </w:p>
        </w:tc>
        <w:tc>
          <w:tcPr>
            <w:tcW w:w="1268"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9975A5">
            <w:pPr>
              <w:spacing w:after="0" w:line="240" w:lineRule="auto"/>
              <w:jc w:val="both"/>
              <w:rPr>
                <w:rFonts w:ascii="Times New Roman" w:hAnsi="Times New Roman"/>
                <w:sz w:val="20"/>
                <w:szCs w:val="20"/>
              </w:rPr>
            </w:pPr>
          </w:p>
        </w:tc>
        <w:tc>
          <w:tcPr>
            <w:tcW w:w="2260" w:type="dxa"/>
            <w:gridSpan w:val="2"/>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Учебные занятия IІ четверть</w:t>
            </w:r>
          </w:p>
        </w:tc>
        <w:tc>
          <w:tcPr>
            <w:tcW w:w="1275"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9975A5">
            <w:pPr>
              <w:spacing w:after="0" w:line="240" w:lineRule="auto"/>
              <w:jc w:val="both"/>
              <w:rPr>
                <w:rFonts w:ascii="Times New Roman" w:hAnsi="Times New Roman"/>
                <w:sz w:val="20"/>
                <w:szCs w:val="20"/>
              </w:rPr>
            </w:pPr>
          </w:p>
          <w:p w:rsidR="0028630A" w:rsidRPr="0028630A" w:rsidRDefault="0028630A" w:rsidP="009975A5">
            <w:pPr>
              <w:spacing w:after="0" w:line="240" w:lineRule="auto"/>
              <w:jc w:val="both"/>
              <w:rPr>
                <w:rFonts w:ascii="Times New Roman" w:hAnsi="Times New Roman"/>
                <w:sz w:val="20"/>
                <w:szCs w:val="20"/>
              </w:rPr>
            </w:pPr>
          </w:p>
        </w:tc>
        <w:tc>
          <w:tcPr>
            <w:tcW w:w="2183" w:type="dxa"/>
            <w:gridSpan w:val="2"/>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Учебные занятия IIІ</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четверть</w:t>
            </w:r>
          </w:p>
        </w:tc>
        <w:tc>
          <w:tcPr>
            <w:tcW w:w="1237"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Каникулы</w:t>
            </w:r>
          </w:p>
          <w:p w:rsidR="0028630A" w:rsidRPr="0028630A" w:rsidRDefault="0028630A" w:rsidP="009975A5">
            <w:pPr>
              <w:spacing w:after="0" w:line="240" w:lineRule="auto"/>
              <w:jc w:val="both"/>
              <w:rPr>
                <w:rFonts w:ascii="Times New Roman" w:hAnsi="Times New Roman"/>
                <w:sz w:val="20"/>
                <w:szCs w:val="20"/>
              </w:rPr>
            </w:pPr>
          </w:p>
        </w:tc>
        <w:tc>
          <w:tcPr>
            <w:tcW w:w="2160" w:type="dxa"/>
            <w:gridSpan w:val="2"/>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Учебные занятия IV четверть</w:t>
            </w:r>
          </w:p>
        </w:tc>
        <w:tc>
          <w:tcPr>
            <w:tcW w:w="1260"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Подготовка к</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итоговой аттестации</w:t>
            </w:r>
          </w:p>
        </w:tc>
        <w:tc>
          <w:tcPr>
            <w:tcW w:w="1260" w:type="dxa"/>
            <w:vMerge w:val="restart"/>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Госуд. (итоговая)</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аттестация</w:t>
            </w:r>
          </w:p>
        </w:tc>
      </w:tr>
      <w:tr w:rsidR="0028630A" w:rsidRPr="0028630A" w:rsidTr="003B31BD">
        <w:tc>
          <w:tcPr>
            <w:tcW w:w="816" w:type="dxa"/>
            <w:vMerge/>
          </w:tcPr>
          <w:p w:rsidR="0028630A" w:rsidRPr="0028630A" w:rsidRDefault="0028630A" w:rsidP="009975A5">
            <w:pPr>
              <w:spacing w:after="0" w:line="240" w:lineRule="auto"/>
              <w:jc w:val="both"/>
              <w:rPr>
                <w:rFonts w:ascii="Times New Roman" w:hAnsi="Times New Roman"/>
                <w:sz w:val="20"/>
                <w:szCs w:val="20"/>
              </w:rPr>
            </w:pPr>
          </w:p>
        </w:tc>
        <w:tc>
          <w:tcPr>
            <w:tcW w:w="977"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число недель</w:t>
            </w:r>
          </w:p>
        </w:tc>
        <w:tc>
          <w:tcPr>
            <w:tcW w:w="1252"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начало и конец</w:t>
            </w:r>
          </w:p>
        </w:tc>
        <w:tc>
          <w:tcPr>
            <w:tcW w:w="1268" w:type="dxa"/>
            <w:vMerge/>
          </w:tcPr>
          <w:p w:rsidR="0028630A" w:rsidRPr="0028630A" w:rsidRDefault="0028630A" w:rsidP="009975A5">
            <w:pPr>
              <w:spacing w:after="0" w:line="240" w:lineRule="auto"/>
              <w:jc w:val="both"/>
              <w:rPr>
                <w:rFonts w:ascii="Times New Roman" w:hAnsi="Times New Roman"/>
                <w:sz w:val="20"/>
                <w:szCs w:val="20"/>
              </w:rPr>
            </w:pPr>
          </w:p>
        </w:tc>
        <w:tc>
          <w:tcPr>
            <w:tcW w:w="83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число недель</w:t>
            </w:r>
          </w:p>
        </w:tc>
        <w:tc>
          <w:tcPr>
            <w:tcW w:w="142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начало и</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конец</w:t>
            </w:r>
          </w:p>
        </w:tc>
        <w:tc>
          <w:tcPr>
            <w:tcW w:w="1275" w:type="dxa"/>
            <w:vMerge/>
          </w:tcPr>
          <w:p w:rsidR="0028630A" w:rsidRPr="0028630A" w:rsidRDefault="0028630A" w:rsidP="009975A5">
            <w:pPr>
              <w:spacing w:after="0" w:line="240" w:lineRule="auto"/>
              <w:jc w:val="both"/>
              <w:rPr>
                <w:rFonts w:ascii="Times New Roman" w:hAnsi="Times New Roman"/>
                <w:sz w:val="20"/>
                <w:szCs w:val="20"/>
              </w:rPr>
            </w:pP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число недель</w:t>
            </w:r>
          </w:p>
        </w:tc>
        <w:tc>
          <w:tcPr>
            <w:tcW w:w="1283"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начало и</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конец</w:t>
            </w:r>
          </w:p>
        </w:tc>
        <w:tc>
          <w:tcPr>
            <w:tcW w:w="1237" w:type="dxa"/>
            <w:vMerge/>
          </w:tcPr>
          <w:p w:rsidR="0028630A" w:rsidRPr="0028630A" w:rsidRDefault="0028630A" w:rsidP="009975A5">
            <w:pPr>
              <w:spacing w:after="0" w:line="240" w:lineRule="auto"/>
              <w:jc w:val="both"/>
              <w:rPr>
                <w:rFonts w:ascii="Times New Roman" w:hAnsi="Times New Roman"/>
                <w:sz w:val="20"/>
                <w:szCs w:val="20"/>
              </w:rPr>
            </w:pP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число недель</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начало и</w:t>
            </w:r>
          </w:p>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конец</w:t>
            </w:r>
          </w:p>
        </w:tc>
        <w:tc>
          <w:tcPr>
            <w:tcW w:w="1260" w:type="dxa"/>
            <w:vMerge/>
          </w:tcPr>
          <w:p w:rsidR="0028630A" w:rsidRPr="0028630A" w:rsidRDefault="0028630A" w:rsidP="009975A5">
            <w:pPr>
              <w:spacing w:after="0" w:line="240" w:lineRule="auto"/>
              <w:jc w:val="both"/>
              <w:rPr>
                <w:rFonts w:ascii="Times New Roman" w:hAnsi="Times New Roman"/>
                <w:sz w:val="20"/>
                <w:szCs w:val="20"/>
              </w:rPr>
            </w:pPr>
          </w:p>
        </w:tc>
        <w:tc>
          <w:tcPr>
            <w:tcW w:w="1260" w:type="dxa"/>
            <w:vMerge/>
          </w:tcPr>
          <w:p w:rsidR="0028630A" w:rsidRPr="0028630A" w:rsidRDefault="0028630A" w:rsidP="009975A5">
            <w:pPr>
              <w:spacing w:after="0" w:line="240" w:lineRule="auto"/>
              <w:jc w:val="both"/>
              <w:rPr>
                <w:rFonts w:ascii="Times New Roman" w:hAnsi="Times New Roman"/>
                <w:sz w:val="20"/>
                <w:szCs w:val="20"/>
              </w:rPr>
            </w:pPr>
          </w:p>
        </w:tc>
      </w:tr>
      <w:tr w:rsidR="0028630A" w:rsidRPr="0028630A" w:rsidTr="003B31BD">
        <w:tc>
          <w:tcPr>
            <w:tcW w:w="816"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9</w:t>
            </w:r>
          </w:p>
        </w:tc>
        <w:tc>
          <w:tcPr>
            <w:tcW w:w="977"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252"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1.09- 28.10.</w:t>
            </w:r>
          </w:p>
        </w:tc>
        <w:tc>
          <w:tcPr>
            <w:tcW w:w="1268"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29.10-05.11</w:t>
            </w:r>
          </w:p>
        </w:tc>
        <w:tc>
          <w:tcPr>
            <w:tcW w:w="83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42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06.11-29.12</w:t>
            </w:r>
          </w:p>
        </w:tc>
        <w:tc>
          <w:tcPr>
            <w:tcW w:w="127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30.12-10.01</w:t>
            </w: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10</w:t>
            </w:r>
          </w:p>
        </w:tc>
        <w:tc>
          <w:tcPr>
            <w:tcW w:w="1283"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11.01-24.03</w:t>
            </w:r>
          </w:p>
        </w:tc>
        <w:tc>
          <w:tcPr>
            <w:tcW w:w="1237"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26.03-01.04</w:t>
            </w: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02.04-25.05</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26.05-31.05</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27.05-16.06</w:t>
            </w:r>
          </w:p>
        </w:tc>
      </w:tr>
      <w:tr w:rsidR="0028630A" w:rsidRPr="0028630A" w:rsidTr="003B31BD">
        <w:tc>
          <w:tcPr>
            <w:tcW w:w="816"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11</w:t>
            </w:r>
          </w:p>
        </w:tc>
        <w:tc>
          <w:tcPr>
            <w:tcW w:w="977"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252"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1.09- 28.10.</w:t>
            </w:r>
          </w:p>
        </w:tc>
        <w:tc>
          <w:tcPr>
            <w:tcW w:w="1268"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29.10-05.11</w:t>
            </w:r>
          </w:p>
        </w:tc>
        <w:tc>
          <w:tcPr>
            <w:tcW w:w="83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42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06.11-29.12</w:t>
            </w:r>
          </w:p>
        </w:tc>
        <w:tc>
          <w:tcPr>
            <w:tcW w:w="1275"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30.12-10.01</w:t>
            </w: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10</w:t>
            </w:r>
          </w:p>
        </w:tc>
        <w:tc>
          <w:tcPr>
            <w:tcW w:w="1283"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11.01-24.03</w:t>
            </w:r>
          </w:p>
        </w:tc>
        <w:tc>
          <w:tcPr>
            <w:tcW w:w="1237"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26.03-01.04</w:t>
            </w:r>
          </w:p>
        </w:tc>
        <w:tc>
          <w:tcPr>
            <w:tcW w:w="90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8</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02.04-25.05</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26.05-31.05</w:t>
            </w:r>
          </w:p>
        </w:tc>
        <w:tc>
          <w:tcPr>
            <w:tcW w:w="1260" w:type="dxa"/>
          </w:tcPr>
          <w:p w:rsidR="0028630A" w:rsidRPr="0028630A" w:rsidRDefault="0028630A" w:rsidP="009975A5">
            <w:pPr>
              <w:spacing w:after="0" w:line="240" w:lineRule="auto"/>
              <w:jc w:val="both"/>
              <w:rPr>
                <w:rFonts w:ascii="Times New Roman" w:hAnsi="Times New Roman"/>
                <w:sz w:val="20"/>
                <w:szCs w:val="20"/>
              </w:rPr>
            </w:pPr>
            <w:r w:rsidRPr="0028630A">
              <w:rPr>
                <w:rFonts w:ascii="Times New Roman" w:hAnsi="Times New Roman"/>
                <w:sz w:val="20"/>
                <w:szCs w:val="20"/>
              </w:rPr>
              <w:t>27.05-16.06</w:t>
            </w:r>
          </w:p>
        </w:tc>
      </w:tr>
    </w:tbl>
    <w:p w:rsidR="0028630A" w:rsidRPr="0028630A" w:rsidRDefault="0028630A" w:rsidP="009975A5">
      <w:pPr>
        <w:spacing w:after="0" w:line="240" w:lineRule="auto"/>
        <w:jc w:val="both"/>
        <w:rPr>
          <w:rFonts w:ascii="Times New Roman" w:hAnsi="Times New Roman"/>
          <w:sz w:val="20"/>
          <w:szCs w:val="20"/>
        </w:rPr>
      </w:pPr>
    </w:p>
    <w:p w:rsidR="0028630A" w:rsidRDefault="0028630A" w:rsidP="009975A5">
      <w:pPr>
        <w:spacing w:before="100" w:beforeAutospacing="1" w:after="100" w:afterAutospacing="1" w:line="240" w:lineRule="auto"/>
        <w:jc w:val="both"/>
        <w:outlineLvl w:val="2"/>
        <w:rPr>
          <w:rFonts w:ascii="Times New Roman" w:eastAsia="@Arial Unicode MS" w:hAnsi="Times New Roman"/>
          <w:b/>
          <w:bCs/>
          <w:sz w:val="28"/>
          <w:szCs w:val="27"/>
        </w:rPr>
        <w:sectPr w:rsidR="0028630A" w:rsidSect="0028630A">
          <w:pgSz w:w="16838" w:h="11906" w:orient="landscape"/>
          <w:pgMar w:top="851" w:right="1134" w:bottom="1134" w:left="709" w:header="709" w:footer="709" w:gutter="0"/>
          <w:cols w:space="708"/>
          <w:docGrid w:linePitch="360"/>
        </w:sectPr>
      </w:pPr>
    </w:p>
    <w:p w:rsidR="005B1008" w:rsidRPr="007C0CAC" w:rsidRDefault="00163101" w:rsidP="007C0CAC">
      <w:pPr>
        <w:spacing w:after="0" w:line="240" w:lineRule="auto"/>
        <w:jc w:val="both"/>
        <w:outlineLvl w:val="2"/>
        <w:rPr>
          <w:rFonts w:ascii="Times New Roman" w:eastAsia="@Arial Unicode MS" w:hAnsi="Times New Roman"/>
          <w:bCs/>
          <w:i/>
          <w:sz w:val="26"/>
          <w:szCs w:val="26"/>
        </w:rPr>
      </w:pPr>
      <w:bookmarkStart w:id="227" w:name="_Toc506639225"/>
      <w:r w:rsidRPr="007C0CAC">
        <w:rPr>
          <w:rFonts w:ascii="Times New Roman" w:eastAsia="@Arial Unicode MS" w:hAnsi="Times New Roman"/>
          <w:bCs/>
          <w:i/>
          <w:sz w:val="26"/>
          <w:szCs w:val="26"/>
        </w:rPr>
        <w:t xml:space="preserve">3.1.2. </w:t>
      </w:r>
      <w:r w:rsidR="001F1224" w:rsidRPr="007C0CAC">
        <w:rPr>
          <w:rFonts w:ascii="Times New Roman" w:eastAsia="@Arial Unicode MS" w:hAnsi="Times New Roman"/>
          <w:bCs/>
          <w:i/>
          <w:sz w:val="26"/>
          <w:szCs w:val="26"/>
        </w:rPr>
        <w:t>П</w:t>
      </w:r>
      <w:r w:rsidRPr="007C0CAC">
        <w:rPr>
          <w:rFonts w:ascii="Times New Roman" w:eastAsia="@Arial Unicode MS" w:hAnsi="Times New Roman"/>
          <w:bCs/>
          <w:i/>
          <w:sz w:val="26"/>
          <w:szCs w:val="26"/>
        </w:rPr>
        <w:t>лан внеурочной деятельности</w:t>
      </w:r>
      <w:bookmarkEnd w:id="226"/>
      <w:bookmarkEnd w:id="227"/>
      <w:r w:rsidR="00355B0C" w:rsidRPr="007C0CAC">
        <w:rPr>
          <w:rFonts w:ascii="Times New Roman" w:eastAsia="@Arial Unicode MS" w:hAnsi="Times New Roman"/>
          <w:bCs/>
          <w:i/>
          <w:sz w:val="26"/>
          <w:szCs w:val="26"/>
        </w:rPr>
        <w:t xml:space="preserve"> </w:t>
      </w:r>
    </w:p>
    <w:p w:rsidR="00FB430A" w:rsidRPr="00682C37" w:rsidRDefault="00FB430A"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B430A" w:rsidRPr="00682C37" w:rsidRDefault="00FB430A"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FB430A" w:rsidRPr="00682C37" w:rsidRDefault="00FB430A" w:rsidP="007C0CAC">
      <w:pPr>
        <w:numPr>
          <w:ilvl w:val="0"/>
          <w:numId w:val="234"/>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FB430A" w:rsidRPr="00682C37" w:rsidRDefault="00FB430A"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FB430A" w:rsidRPr="00682C3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активную деятельность.</w:t>
      </w:r>
    </w:p>
    <w:p w:rsidR="00FB430A" w:rsidRPr="00682C3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FB430A" w:rsidRPr="00682C37" w:rsidRDefault="00FB430A" w:rsidP="007C0CAC">
      <w:pPr>
        <w:numPr>
          <w:ilvl w:val="0"/>
          <w:numId w:val="235"/>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FB430A" w:rsidRPr="00457DA5"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FB430A" w:rsidRPr="00457DA5"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FB430A" w:rsidRPr="00457DA5" w:rsidRDefault="00FB430A" w:rsidP="007C0CAC">
      <w:pPr>
        <w:pStyle w:val="ae"/>
        <w:numPr>
          <w:ilvl w:val="0"/>
          <w:numId w:val="235"/>
        </w:numPr>
        <w:spacing w:after="0" w:line="240" w:lineRule="auto"/>
        <w:ind w:left="0" w:firstLine="709"/>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FB430A" w:rsidRPr="00682C37" w:rsidRDefault="00FB430A" w:rsidP="007C0CAC">
      <w:pPr>
        <w:pStyle w:val="ae"/>
        <w:spacing w:after="0" w:line="240" w:lineRule="auto"/>
        <w:ind w:firstLine="709"/>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FB430A" w:rsidRDefault="00FB430A" w:rsidP="007C0CAC">
      <w:pPr>
        <w:spacing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263608" w:rsidRDefault="00263608" w:rsidP="007C0CAC">
      <w:pPr>
        <w:spacing w:after="0" w:line="240" w:lineRule="auto"/>
        <w:ind w:firstLine="709"/>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FB430A" w:rsidRDefault="00682C37" w:rsidP="007C0CAC">
      <w:pPr>
        <w:shd w:val="clear" w:color="auto" w:fill="FFFFFF"/>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682C37" w:rsidRPr="00682C37" w:rsidRDefault="00682C37" w:rsidP="007C0CAC">
      <w:pPr>
        <w:shd w:val="clear" w:color="auto" w:fill="FFFFFF"/>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В соответствии с требованиями Стандарта внеурочная деятельность организована по направлениям: </w:t>
      </w:r>
    </w:p>
    <w:p w:rsidR="00682C37" w:rsidRPr="00682C3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682C37" w:rsidRDefault="00682C37" w:rsidP="007C0CAC">
      <w:pPr>
        <w:shd w:val="clear" w:color="auto" w:fill="FFFFFF"/>
        <w:spacing w:after="0" w:line="240" w:lineRule="auto"/>
        <w:ind w:firstLine="709"/>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Default="00682C37" w:rsidP="007C0CAC">
      <w:pPr>
        <w:spacing w:after="0" w:line="240" w:lineRule="auto"/>
        <w:ind w:firstLine="709"/>
        <w:jc w:val="both"/>
        <w:rPr>
          <w:rFonts w:ascii="Times New Roman" w:hAnsi="Times New Roman"/>
          <w:b/>
          <w:color w:val="000000"/>
          <w:sz w:val="24"/>
          <w:szCs w:val="24"/>
        </w:rPr>
      </w:pP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7C0CAC">
      <w:pPr>
        <w:numPr>
          <w:ilvl w:val="0"/>
          <w:numId w:val="236"/>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682C37" w:rsidRPr="00682C37" w:rsidRDefault="00682C37" w:rsidP="007C0CAC">
      <w:pPr>
        <w:numPr>
          <w:ilvl w:val="0"/>
          <w:numId w:val="237"/>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7C0CAC">
      <w:pPr>
        <w:numPr>
          <w:ilvl w:val="0"/>
          <w:numId w:val="238"/>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682C37" w:rsidRPr="00682C3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7C0CAC">
      <w:pPr>
        <w:numPr>
          <w:ilvl w:val="0"/>
          <w:numId w:val="239"/>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7C0CAC">
      <w:pPr>
        <w:numPr>
          <w:ilvl w:val="0"/>
          <w:numId w:val="240"/>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682C37" w:rsidP="007C0CAC">
      <w:pPr>
        <w:ind w:firstLine="709"/>
        <w:jc w:val="both"/>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7C0CAC">
      <w:pPr>
        <w:shd w:val="clear" w:color="auto" w:fill="FFFFFF"/>
        <w:spacing w:after="0" w:line="270" w:lineRule="atLeast"/>
        <w:ind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Исходя из задач, форм и содержания внеурочной деятельности, для ее реализации в </w:t>
      </w:r>
      <w:r w:rsidR="00FB430A">
        <w:rPr>
          <w:rFonts w:ascii="Times New Roman" w:hAnsi="Times New Roman"/>
          <w:color w:val="000000"/>
          <w:sz w:val="24"/>
          <w:szCs w:val="24"/>
        </w:rPr>
        <w:t xml:space="preserve">МКОУ СОШ имени С.С. Вострецова </w:t>
      </w:r>
      <w:r w:rsidRPr="00682C37">
        <w:rPr>
          <w:rFonts w:ascii="Times New Roman" w:hAnsi="Times New Roman"/>
          <w:color w:val="000000"/>
          <w:sz w:val="24"/>
          <w:szCs w:val="24"/>
          <w:u w:val="single"/>
        </w:rPr>
        <w:t>использует</w:t>
      </w:r>
      <w:r w:rsidR="00FB430A">
        <w:rPr>
          <w:rFonts w:ascii="Times New Roman" w:hAnsi="Times New Roman"/>
          <w:color w:val="000000"/>
          <w:sz w:val="24"/>
          <w:szCs w:val="24"/>
        </w:rPr>
        <w:t xml:space="preserve"> модель дополнительного образования </w:t>
      </w:r>
      <w:r w:rsidRPr="00682C37">
        <w:rPr>
          <w:rFonts w:ascii="Times New Roman" w:hAnsi="Times New Roman"/>
          <w:color w:val="000000"/>
          <w:sz w:val="24"/>
          <w:szCs w:val="24"/>
        </w:rPr>
        <w:t xml:space="preserve">(на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w:t>
      </w:r>
      <w:r w:rsidR="0028630A">
        <w:rPr>
          <w:rFonts w:ascii="Times New Roman" w:hAnsi="Times New Roman"/>
          <w:color w:val="000000"/>
          <w:sz w:val="24"/>
          <w:szCs w:val="24"/>
        </w:rPr>
        <w:t xml:space="preserve">классные руководители, учителя-предметники, </w:t>
      </w:r>
      <w:r w:rsidRPr="00682C37">
        <w:rPr>
          <w:rFonts w:ascii="Times New Roman" w:hAnsi="Times New Roman"/>
          <w:color w:val="000000"/>
          <w:sz w:val="24"/>
          <w:szCs w:val="24"/>
        </w:rPr>
        <w:t>учителя</w:t>
      </w:r>
      <w:r w:rsidR="00FB430A">
        <w:rPr>
          <w:rFonts w:ascii="Times New Roman" w:hAnsi="Times New Roman"/>
          <w:color w:val="000000"/>
          <w:sz w:val="24"/>
          <w:szCs w:val="24"/>
        </w:rPr>
        <w:t xml:space="preserve"> дополнительного образования)</w:t>
      </w:r>
    </w:p>
    <w:p w:rsidR="00682C37" w:rsidRPr="00682C37" w:rsidRDefault="00682C37" w:rsidP="007C0CAC">
      <w:pPr>
        <w:shd w:val="clear" w:color="auto" w:fill="FFFFFF"/>
        <w:spacing w:after="0" w:line="270" w:lineRule="atLeast"/>
        <w:ind w:firstLine="709"/>
        <w:jc w:val="both"/>
        <w:rPr>
          <w:rFonts w:ascii="Times New Roman" w:hAnsi="Times New Roman"/>
          <w:color w:val="000000"/>
          <w:sz w:val="24"/>
          <w:szCs w:val="24"/>
        </w:rPr>
      </w:pPr>
      <w:r w:rsidRPr="00682C37">
        <w:rPr>
          <w:rFonts w:ascii="Times New Roman" w:hAnsi="Times New Roman"/>
          <w:color w:val="000000"/>
          <w:sz w:val="24"/>
          <w:szCs w:val="24"/>
        </w:rPr>
        <w:t>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w:t>
      </w:r>
      <w:r w:rsidR="00FB430A">
        <w:rPr>
          <w:rFonts w:ascii="Times New Roman" w:hAnsi="Times New Roman"/>
          <w:color w:val="000000"/>
          <w:sz w:val="24"/>
          <w:szCs w:val="24"/>
        </w:rPr>
        <w:t xml:space="preserve"> </w:t>
      </w:r>
      <w:r w:rsidRPr="00682C37">
        <w:rPr>
          <w:rFonts w:ascii="Times New Roman" w:hAnsi="Times New Roman"/>
          <w:color w:val="000000"/>
          <w:sz w:val="24"/>
          <w:szCs w:val="24"/>
        </w:rPr>
        <w:t>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w:t>
      </w:r>
      <w:r w:rsidR="00FB430A">
        <w:rPr>
          <w:rFonts w:ascii="Times New Roman" w:hAnsi="Times New Roman"/>
          <w:color w:val="000000"/>
          <w:sz w:val="24"/>
          <w:szCs w:val="24"/>
        </w:rPr>
        <w:t xml:space="preserve"> </w:t>
      </w:r>
      <w:r w:rsidRPr="00682C37">
        <w:rPr>
          <w:rFonts w:ascii="Times New Roman" w:hAnsi="Times New Roman"/>
          <w:color w:val="000000"/>
          <w:sz w:val="24"/>
          <w:szCs w:val="24"/>
        </w:rPr>
        <w:t>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682C37" w:rsidRPr="00682C3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7C0CAC">
      <w:pPr>
        <w:pStyle w:val="a6"/>
        <w:numPr>
          <w:ilvl w:val="0"/>
          <w:numId w:val="241"/>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BD1CE4">
      <w:pPr>
        <w:spacing w:after="0" w:line="240" w:lineRule="auto"/>
        <w:ind w:firstLine="709"/>
        <w:jc w:val="both"/>
        <w:outlineLvl w:val="0"/>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7C0CAC">
      <w:pPr>
        <w:pStyle w:val="a6"/>
        <w:numPr>
          <w:ilvl w:val="0"/>
          <w:numId w:val="242"/>
        </w:numPr>
        <w:spacing w:after="0" w:line="240" w:lineRule="auto"/>
        <w:ind w:left="0" w:firstLine="709"/>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28630A" w:rsidRDefault="00682C37" w:rsidP="007C0CAC">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28630A" w:rsidRDefault="0028630A" w:rsidP="009975A5">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ype="page"/>
      </w:r>
    </w:p>
    <w:p w:rsidR="00B71B79" w:rsidRPr="007C0CAC" w:rsidRDefault="00B71B79" w:rsidP="007C0CAC">
      <w:pPr>
        <w:numPr>
          <w:ilvl w:val="1"/>
          <w:numId w:val="90"/>
        </w:numPr>
        <w:spacing w:after="0" w:line="240" w:lineRule="auto"/>
        <w:ind w:left="0" w:firstLine="0"/>
        <w:jc w:val="both"/>
        <w:outlineLvl w:val="1"/>
        <w:rPr>
          <w:rFonts w:ascii="Times New Roman" w:eastAsia="@Arial Unicode MS" w:hAnsi="Times New Roman"/>
          <w:b/>
          <w:bCs/>
          <w:i/>
          <w:sz w:val="26"/>
          <w:szCs w:val="26"/>
        </w:rPr>
      </w:pPr>
      <w:bookmarkStart w:id="228" w:name="_Toc406059071"/>
      <w:bookmarkStart w:id="229" w:name="_Toc409691735"/>
      <w:bookmarkStart w:id="230" w:name="_Toc410654075"/>
      <w:bookmarkStart w:id="231" w:name="_Toc414553285"/>
      <w:bookmarkStart w:id="232" w:name="_Toc506639226"/>
      <w:r w:rsidRPr="007C0CAC">
        <w:rPr>
          <w:rFonts w:ascii="Times New Roman" w:eastAsia="@Arial Unicode MS" w:hAnsi="Times New Roman"/>
          <w:b/>
          <w:bCs/>
          <w:i/>
          <w:sz w:val="26"/>
          <w:szCs w:val="26"/>
        </w:rPr>
        <w:t xml:space="preserve">Система условий </w:t>
      </w:r>
      <w:bookmarkEnd w:id="228"/>
      <w:r w:rsidRPr="007C0CAC">
        <w:rPr>
          <w:rFonts w:ascii="Times New Roman" w:eastAsia="@Arial Unicode MS" w:hAnsi="Times New Roman"/>
          <w:b/>
          <w:bCs/>
          <w:i/>
          <w:sz w:val="26"/>
          <w:szCs w:val="26"/>
        </w:rPr>
        <w:t>реализации основной образовательной программы</w:t>
      </w:r>
      <w:bookmarkEnd w:id="229"/>
      <w:bookmarkEnd w:id="230"/>
      <w:bookmarkEnd w:id="231"/>
      <w:bookmarkEnd w:id="232"/>
    </w:p>
    <w:p w:rsidR="00B71B79" w:rsidRPr="00B71B79" w:rsidRDefault="003C41FD" w:rsidP="00BD1CE4">
      <w:pPr>
        <w:spacing w:after="0" w:line="240" w:lineRule="auto"/>
        <w:ind w:left="1123"/>
        <w:jc w:val="both"/>
        <w:outlineLvl w:val="0"/>
        <w:rPr>
          <w:rFonts w:ascii="Times New Roman" w:eastAsia="@Arial Unicode MS" w:hAnsi="Times New Roman"/>
          <w:b/>
          <w:bCs/>
          <w:sz w:val="26"/>
          <w:szCs w:val="26"/>
        </w:rPr>
      </w:pPr>
      <w:bookmarkStart w:id="233" w:name="_Toc506639227"/>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bookmarkEnd w:id="233"/>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00FB430A">
        <w:rPr>
          <w:rFonts w:ascii="Times New Roman" w:hAnsi="Times New Roman"/>
          <w:color w:val="000000"/>
          <w:sz w:val="24"/>
          <w:szCs w:val="24"/>
        </w:rPr>
        <w:t xml:space="preserve"> </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Результатом реализации требований к условиям должно быть создание образовательной среды:</w:t>
      </w:r>
      <w:r w:rsidR="00FB430A">
        <w:rPr>
          <w:rFonts w:ascii="Times New Roman" w:hAnsi="Times New Roman"/>
          <w:color w:val="000000"/>
          <w:sz w:val="24"/>
          <w:szCs w:val="24"/>
        </w:rPr>
        <w:t xml:space="preserve"> </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обеспечивающей достижение целей основного общего образования, его высокое качество,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доступность и открытость для обучающихся, их родителей (законных представителей) и</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всего общества, духовно-нравственное развитие и воспитание обучающихся;</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гарантирующей охрану и укрепление физического, психологического и социального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здоровья обучающихся;</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преемственной по отношению к начальному общему образованию и учитывающей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особенности организации основного общего образования, а также специфику возрастного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психофизического развития обучающихся при получении основного общего образования.</w:t>
      </w:r>
      <w:r w:rsidR="00FB430A">
        <w:rPr>
          <w:rFonts w:ascii="Times New Roman" w:hAnsi="Times New Roman"/>
          <w:color w:val="000000"/>
          <w:sz w:val="24"/>
          <w:szCs w:val="24"/>
        </w:rPr>
        <w:t xml:space="preserve"> </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Условия реализации основной образовательной программы основного общего образования</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должны обеспечивать для участников образовательных отношений возможность:</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достижения планируемых результатов освоения основной образовательной программы</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основного общего образования всеми обучающимся, в том числе обучающимися с</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ограниченными возможностями здоровья и инвалидами;</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развития личности, способностей, удовлетворения познавательных интересов,</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самореализации обучающихся, в том числе одаренных и талантливых, через организацию</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учебной и внеурочной деятельности, социальной практики, общественно-полезной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деятельности, систему кружков, клубов, секций, студий с использованием возможностей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организаций дополнительного образования, культуры и спорта;</w:t>
      </w:r>
      <w:r w:rsidR="00FB430A">
        <w:rPr>
          <w:rFonts w:ascii="Times New Roman" w:hAnsi="Times New Roman"/>
          <w:color w:val="000000"/>
          <w:sz w:val="24"/>
          <w:szCs w:val="24"/>
        </w:rPr>
        <w:t xml:space="preserve"> </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овладения обучающимися ключевыми компетенциями, составляющими основу дальнейшего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успешного образования и ориентации в мире профессий;</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формирования социальных ценностей обучающихся, основ их гражданской идентичности и</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социально-профессиональных ориентаций;</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индивидуализации процесса образования посредством проектирования и реализации</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индивидуальных образовательных планов обучающихся, обеспечения их эффективной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самостоятельной работы при поддержке педаго</w:t>
      </w:r>
      <w:r>
        <w:rPr>
          <w:rFonts w:ascii="Times New Roman" w:hAnsi="Times New Roman"/>
          <w:color w:val="000000"/>
          <w:sz w:val="24"/>
          <w:szCs w:val="24"/>
        </w:rPr>
        <w:t>гических работников и тьюторов;</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участия обучающихся, их родителей (законных представителей), педагогических работников</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и общественности в проектировании и развитии основной образовательной программы</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основного общего образования и условий ее реализации;</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организации сетевого взаимодействия организаций, осуществляющих образовательную</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деятельность, направленного на повышение эффективности образовательной деятельности;</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включения обучающихся в процессы преобразования социальной среды населенного пункта,</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формирования у них лидерских качеств, опыта социальной деятельности, реализации</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социальных проектов и программ;</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формирования у обучающихся опыта самостоятельной образовательной, общественной,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проектно-исследовательской и художественной деятельности;</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формирования у обучающихся экологической грамотности, навыков здорового и безопасного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для человека и окружающей его среды образа жизни;</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использования в образовательной деятельности современных образовательных технологий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деятельностного типа;</w:t>
      </w:r>
    </w:p>
    <w:p w:rsidR="00FB430A"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обновления содержания основной образовательной программы основного общего</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образования, методик и технологий ее реализации в соответствии с динамикой развития</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системы образования, запросов обучающихся и их родителей (законных представителей) с</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учетом особенностей развития субъекта Российской Федерации;</w:t>
      </w:r>
    </w:p>
    <w:p w:rsidR="003C41FD" w:rsidRDefault="003C41FD" w:rsidP="007C0CAC">
      <w:pPr>
        <w:autoSpaceDE w:val="0"/>
        <w:autoSpaceDN w:val="0"/>
        <w:adjustRightInd w:val="0"/>
        <w:spacing w:after="0" w:line="240" w:lineRule="auto"/>
        <w:ind w:firstLine="709"/>
        <w:jc w:val="both"/>
        <w:rPr>
          <w:rFonts w:ascii="Times New Roman" w:hAnsi="Times New Roman"/>
          <w:color w:val="000000"/>
          <w:sz w:val="24"/>
          <w:szCs w:val="24"/>
        </w:rPr>
      </w:pPr>
      <w:r w:rsidRPr="003C41FD">
        <w:rPr>
          <w:rFonts w:ascii="Times New Roman" w:hAnsi="Times New Roman"/>
          <w:color w:val="000000"/>
          <w:sz w:val="24"/>
          <w:szCs w:val="24"/>
        </w:rPr>
        <w:t>- эффективного использования профессионального и творческого потенциала педагогических</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и руководящих работников школы, повышения их профессиональной, коммуникативной,</w:t>
      </w:r>
      <w:r w:rsidR="00FB430A">
        <w:rPr>
          <w:rFonts w:ascii="Times New Roman" w:hAnsi="Times New Roman"/>
          <w:color w:val="000000"/>
          <w:sz w:val="24"/>
          <w:szCs w:val="24"/>
        </w:rPr>
        <w:t xml:space="preserve"> </w:t>
      </w:r>
      <w:r w:rsidRPr="003C41FD">
        <w:rPr>
          <w:rFonts w:ascii="Times New Roman" w:hAnsi="Times New Roman"/>
          <w:color w:val="000000"/>
          <w:sz w:val="24"/>
          <w:szCs w:val="24"/>
        </w:rPr>
        <w:t>информационной и правовой компетентности;</w:t>
      </w:r>
    </w:p>
    <w:p w:rsidR="007C0CAC" w:rsidRDefault="007C0CAC" w:rsidP="007C0CAC">
      <w:pPr>
        <w:autoSpaceDE w:val="0"/>
        <w:autoSpaceDN w:val="0"/>
        <w:adjustRightInd w:val="0"/>
        <w:spacing w:after="0" w:line="240" w:lineRule="auto"/>
        <w:ind w:firstLine="709"/>
        <w:jc w:val="both"/>
        <w:rPr>
          <w:rFonts w:ascii="Times New Roman" w:eastAsia="TimesNewRomanPSMT" w:hAnsi="Times New Roman"/>
          <w:b/>
          <w:sz w:val="24"/>
          <w:szCs w:val="24"/>
        </w:rPr>
      </w:pPr>
    </w:p>
    <w:p w:rsidR="003C41FD" w:rsidRPr="007C0CAC" w:rsidRDefault="003C41FD" w:rsidP="00BD1CE4">
      <w:pPr>
        <w:spacing w:after="0" w:line="240" w:lineRule="auto"/>
        <w:outlineLvl w:val="0"/>
        <w:rPr>
          <w:rFonts w:ascii="Times New Roman" w:eastAsia="@Arial Unicode MS" w:hAnsi="Times New Roman"/>
          <w:i/>
          <w:sz w:val="26"/>
          <w:szCs w:val="26"/>
        </w:rPr>
      </w:pPr>
      <w:bookmarkStart w:id="234" w:name="_Toc506639228"/>
      <w:bookmarkStart w:id="235" w:name="_Toc414553286"/>
      <w:r w:rsidRPr="007C0CAC">
        <w:rPr>
          <w:rFonts w:ascii="Times New Roman" w:eastAsia="@Arial Unicode MS" w:hAnsi="Times New Roman"/>
          <w:i/>
          <w:sz w:val="26"/>
          <w:szCs w:val="26"/>
        </w:rPr>
        <w:t>3.2.1. Описание кадровых условий реализации основной образовательной программы основного общего образования</w:t>
      </w:r>
      <w:bookmarkEnd w:id="234"/>
      <w:r w:rsidRPr="007C0CAC">
        <w:rPr>
          <w:rFonts w:ascii="Times New Roman" w:eastAsia="@Arial Unicode MS" w:hAnsi="Times New Roman"/>
          <w:i/>
          <w:sz w:val="26"/>
          <w:szCs w:val="26"/>
        </w:rPr>
        <w:t xml:space="preserve"> </w:t>
      </w:r>
      <w:bookmarkEnd w:id="235"/>
    </w:p>
    <w:p w:rsidR="007C0CAC" w:rsidRDefault="007C0CAC" w:rsidP="009975A5">
      <w:pPr>
        <w:pStyle w:val="afffc"/>
        <w:ind w:firstLine="709"/>
        <w:jc w:val="both"/>
        <w:rPr>
          <w:rFonts w:ascii="Times New Roman" w:eastAsia="TimesNewRomanPSMT" w:hAnsi="Times New Roman"/>
          <w:sz w:val="24"/>
          <w:szCs w:val="24"/>
        </w:rPr>
      </w:pPr>
    </w:p>
    <w:p w:rsidR="00923D8F" w:rsidRDefault="00FB430A" w:rsidP="009975A5">
      <w:pPr>
        <w:pStyle w:val="afffc"/>
        <w:ind w:firstLine="709"/>
        <w:jc w:val="both"/>
        <w:rPr>
          <w:rFonts w:ascii="Times New Roman" w:hAnsi="Times New Roman"/>
          <w:sz w:val="24"/>
          <w:szCs w:val="24"/>
        </w:rPr>
      </w:pPr>
      <w:r>
        <w:rPr>
          <w:rFonts w:ascii="Times New Roman" w:eastAsia="TimesNewRomanPSMT" w:hAnsi="Times New Roman"/>
          <w:sz w:val="24"/>
          <w:szCs w:val="24"/>
        </w:rPr>
        <w:t xml:space="preserve">МКОУ СОШ имени С.С. Вострецова </w:t>
      </w:r>
      <w:r w:rsidR="008575FC" w:rsidRPr="00923D8F">
        <w:rPr>
          <w:rFonts w:ascii="Times New Roman" w:eastAsia="TimesNewRomanPSMT" w:hAnsi="Times New Roman"/>
          <w:sz w:val="24"/>
          <w:szCs w:val="24"/>
        </w:rPr>
        <w:t xml:space="preserve"> укомплектована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Уровень квалификации педагогических и иных работников школы для каждой занимаемой</w:t>
      </w:r>
      <w:r>
        <w:rPr>
          <w:rFonts w:ascii="Times New Roman" w:hAnsi="Times New Roman"/>
          <w:sz w:val="24"/>
          <w:szCs w:val="24"/>
        </w:rPr>
        <w:t xml:space="preserve"> </w:t>
      </w:r>
      <w:r w:rsidR="00923D8F" w:rsidRPr="00923D8F">
        <w:rPr>
          <w:rFonts w:ascii="Times New Roman" w:hAnsi="Times New Roman"/>
          <w:sz w:val="24"/>
          <w:szCs w:val="24"/>
        </w:rPr>
        <w:t>должности соответствует квалификационным характеристикам по соответствующей</w:t>
      </w:r>
      <w:r w:rsidR="002D1A3F">
        <w:rPr>
          <w:rFonts w:ascii="Times New Roman" w:hAnsi="Times New Roman"/>
          <w:sz w:val="24"/>
          <w:szCs w:val="24"/>
        </w:rPr>
        <w:t xml:space="preserve"> </w:t>
      </w:r>
      <w:r w:rsidR="00923D8F" w:rsidRPr="00923D8F">
        <w:rPr>
          <w:rFonts w:ascii="Times New Roman" w:hAnsi="Times New Roman"/>
          <w:sz w:val="24"/>
          <w:szCs w:val="24"/>
        </w:rPr>
        <w:t>должности, педагогических работников - квалификационной категории, а также</w:t>
      </w:r>
      <w:r w:rsidR="002D1A3F">
        <w:rPr>
          <w:rFonts w:ascii="Times New Roman" w:hAnsi="Times New Roman"/>
          <w:sz w:val="24"/>
          <w:szCs w:val="24"/>
        </w:rPr>
        <w:t xml:space="preserve"> </w:t>
      </w:r>
      <w:r w:rsidR="00923D8F" w:rsidRPr="00923D8F">
        <w:rPr>
          <w:rFonts w:ascii="Times New Roman" w:hAnsi="Times New Roman"/>
          <w:sz w:val="24"/>
          <w:szCs w:val="24"/>
        </w:rPr>
        <w:t>занимаемым ими должностям, установленным при их аттестации.</w:t>
      </w:r>
    </w:p>
    <w:p w:rsidR="00923D8F" w:rsidRPr="00923D8F" w:rsidRDefault="00923D8F"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923D8F" w:rsidRPr="00923D8F" w:rsidRDefault="00923D8F"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28630A" w:rsidRDefault="008575FC" w:rsidP="009975A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Школа укомплектована работниками пищеблока,  </w:t>
      </w:r>
      <w:r w:rsidR="0028630A">
        <w:rPr>
          <w:rFonts w:ascii="Times New Roman" w:eastAsia="TimesNewRomanPSMT" w:hAnsi="Times New Roman"/>
          <w:sz w:val="24"/>
          <w:szCs w:val="24"/>
        </w:rPr>
        <w:t>учебно-</w:t>
      </w:r>
      <w:r w:rsidRPr="00923D8F">
        <w:rPr>
          <w:rFonts w:ascii="Times New Roman" w:eastAsia="TimesNewRomanPSMT" w:hAnsi="Times New Roman"/>
          <w:sz w:val="24"/>
          <w:szCs w:val="24"/>
        </w:rPr>
        <w:t>вспомогательным персоналом</w:t>
      </w:r>
      <w:r w:rsidR="0028630A">
        <w:rPr>
          <w:rFonts w:ascii="Times New Roman" w:eastAsia="TimesNewRomanPSMT" w:hAnsi="Times New Roman"/>
          <w:sz w:val="24"/>
          <w:szCs w:val="24"/>
        </w:rPr>
        <w:t>, техническим персоналом</w:t>
      </w:r>
      <w:r w:rsidRPr="00923D8F">
        <w:rPr>
          <w:rFonts w:ascii="Times New Roman" w:eastAsia="TimesNewRomanPSMT" w:hAnsi="Times New Roman"/>
          <w:sz w:val="24"/>
          <w:szCs w:val="24"/>
        </w:rPr>
        <w:t xml:space="preserve">. Описание </w:t>
      </w:r>
      <w:r w:rsidR="0028630A">
        <w:rPr>
          <w:rFonts w:ascii="Times New Roman" w:eastAsia="TimesNewRomanPSMT" w:hAnsi="Times New Roman"/>
          <w:sz w:val="24"/>
          <w:szCs w:val="24"/>
        </w:rPr>
        <w:t xml:space="preserve">педагогических </w:t>
      </w:r>
      <w:r w:rsidRPr="00923D8F">
        <w:rPr>
          <w:rFonts w:ascii="Times New Roman" w:eastAsia="TimesNewRomanPSMT" w:hAnsi="Times New Roman"/>
          <w:sz w:val="24"/>
          <w:szCs w:val="24"/>
        </w:rPr>
        <w:t xml:space="preserve">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2D1A3F">
        <w:rPr>
          <w:rFonts w:ascii="Times New Roman" w:eastAsia="TimesNewRomanPSMT" w:hAnsi="Times New Roman"/>
          <w:sz w:val="24"/>
          <w:szCs w:val="24"/>
        </w:rPr>
        <w:t>8</w:t>
      </w:r>
      <w:r w:rsidRPr="00923D8F">
        <w:rPr>
          <w:rFonts w:ascii="Times New Roman" w:eastAsia="TimesNewRomanPSMT" w:hAnsi="Times New Roman"/>
          <w:sz w:val="24"/>
          <w:szCs w:val="24"/>
        </w:rPr>
        <w:t xml:space="preserve"> педагогического работника. </w:t>
      </w:r>
    </w:p>
    <w:p w:rsidR="0028630A" w:rsidRDefault="0028630A" w:rsidP="009975A5">
      <w:p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br w:type="page"/>
      </w:r>
    </w:p>
    <w:p w:rsidR="0028630A" w:rsidRPr="0028630A" w:rsidRDefault="0028630A" w:rsidP="00BD1CE4">
      <w:pPr>
        <w:spacing w:after="0" w:line="240" w:lineRule="auto"/>
        <w:jc w:val="center"/>
        <w:outlineLvl w:val="0"/>
        <w:rPr>
          <w:rFonts w:ascii="Times New Roman" w:hAnsi="Times New Roman"/>
          <w:i/>
          <w:sz w:val="24"/>
          <w:szCs w:val="24"/>
        </w:rPr>
      </w:pPr>
      <w:r w:rsidRPr="0028630A">
        <w:rPr>
          <w:rFonts w:ascii="Times New Roman" w:hAnsi="Times New Roman"/>
          <w:i/>
          <w:sz w:val="24"/>
          <w:szCs w:val="24"/>
        </w:rPr>
        <w:t>Кадровое обеспечение реализации основной образовательной программы</w:t>
      </w:r>
    </w:p>
    <w:p w:rsidR="0028630A" w:rsidRPr="0028630A" w:rsidRDefault="0028630A" w:rsidP="007C0CAC">
      <w:pPr>
        <w:spacing w:after="0" w:line="240" w:lineRule="auto"/>
        <w:jc w:val="center"/>
        <w:rPr>
          <w:rFonts w:ascii="Times New Roman" w:hAnsi="Times New Roman"/>
        </w:rPr>
      </w:pPr>
      <w:r w:rsidRPr="0028630A">
        <w:rPr>
          <w:rFonts w:ascii="Times New Roman" w:hAnsi="Times New Roman"/>
          <w:i/>
          <w:sz w:val="24"/>
          <w:szCs w:val="24"/>
        </w:rPr>
        <w:t>среднего общего образования</w:t>
      </w:r>
    </w:p>
    <w:p w:rsidR="0028630A" w:rsidRPr="0028630A" w:rsidRDefault="0028630A" w:rsidP="009975A5">
      <w:pPr>
        <w:spacing w:after="0" w:line="240" w:lineRule="auto"/>
        <w:jc w:val="both"/>
        <w:rPr>
          <w:rFonts w:ascii="Times New Roman" w:hAnsi="Times New Roman"/>
        </w:rPr>
      </w:pPr>
    </w:p>
    <w:tbl>
      <w:tblPr>
        <w:tblStyle w:val="af4"/>
        <w:tblW w:w="0" w:type="auto"/>
        <w:tblLook w:val="04A0"/>
      </w:tblPr>
      <w:tblGrid>
        <w:gridCol w:w="2869"/>
        <w:gridCol w:w="1443"/>
        <w:gridCol w:w="1437"/>
        <w:gridCol w:w="1486"/>
        <w:gridCol w:w="1446"/>
        <w:gridCol w:w="1457"/>
      </w:tblGrid>
      <w:tr w:rsidR="0028630A" w:rsidRPr="0028630A" w:rsidTr="003B31BD">
        <w:tc>
          <w:tcPr>
            <w:tcW w:w="2927" w:type="dxa"/>
            <w:vMerge w:val="restart"/>
            <w:vAlign w:val="center"/>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Должность</w:t>
            </w:r>
          </w:p>
        </w:tc>
        <w:tc>
          <w:tcPr>
            <w:tcW w:w="4417" w:type="dxa"/>
            <w:gridSpan w:val="3"/>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Квалификационная категория</w:t>
            </w:r>
          </w:p>
        </w:tc>
        <w:tc>
          <w:tcPr>
            <w:tcW w:w="2935" w:type="dxa"/>
            <w:gridSpan w:val="2"/>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Количество работников</w:t>
            </w:r>
          </w:p>
        </w:tc>
      </w:tr>
      <w:tr w:rsidR="0028630A" w:rsidRPr="0028630A" w:rsidTr="003B31BD">
        <w:tc>
          <w:tcPr>
            <w:tcW w:w="2927" w:type="dxa"/>
            <w:vMerge/>
            <w:vAlign w:val="center"/>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Высшая</w:t>
            </w: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Первая</w:t>
            </w: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Сответствие занимаемой должности</w:t>
            </w: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Имеется</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Требуется</w:t>
            </w: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Директор</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русского языка и литературы</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математики</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истории, обществознания и МХК</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 xml:space="preserve">Учитель </w:t>
            </w:r>
            <w:r>
              <w:rPr>
                <w:rFonts w:ascii="Times New Roman" w:hAnsi="Times New Roman"/>
                <w:sz w:val="24"/>
                <w:szCs w:val="24"/>
              </w:rPr>
              <w:t xml:space="preserve">математики, </w:t>
            </w:r>
            <w:r w:rsidRPr="0028630A">
              <w:rPr>
                <w:rFonts w:ascii="Times New Roman" w:hAnsi="Times New Roman"/>
                <w:sz w:val="24"/>
                <w:szCs w:val="24"/>
              </w:rPr>
              <w:t>информатики, физики, зам.директора по УР</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биологии, химии, географии</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английского языка</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 xml:space="preserve">Учитель технологии, </w:t>
            </w:r>
            <w:r>
              <w:rPr>
                <w:rFonts w:ascii="Times New Roman" w:hAnsi="Times New Roman"/>
                <w:sz w:val="24"/>
                <w:szCs w:val="24"/>
              </w:rPr>
              <w:t xml:space="preserve">литературы, Изо, музыки, </w:t>
            </w:r>
            <w:r w:rsidRPr="0028630A">
              <w:rPr>
                <w:rFonts w:ascii="Times New Roman" w:hAnsi="Times New Roman"/>
                <w:sz w:val="24"/>
                <w:szCs w:val="24"/>
              </w:rPr>
              <w:t>педагог-организатор, зам.директора по ВР</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r w:rsidR="0028630A" w:rsidRPr="0028630A" w:rsidTr="003B31BD">
        <w:tc>
          <w:tcPr>
            <w:tcW w:w="2927" w:type="dxa"/>
          </w:tcPr>
          <w:p w:rsidR="0028630A" w:rsidRPr="0028630A" w:rsidRDefault="0028630A" w:rsidP="009975A5">
            <w:pPr>
              <w:autoSpaceDE w:val="0"/>
              <w:autoSpaceDN w:val="0"/>
              <w:adjustRightInd w:val="0"/>
              <w:spacing w:after="0" w:line="240" w:lineRule="auto"/>
              <w:jc w:val="both"/>
              <w:rPr>
                <w:rFonts w:ascii="Times New Roman" w:hAnsi="Times New Roman"/>
                <w:sz w:val="24"/>
                <w:szCs w:val="24"/>
              </w:rPr>
            </w:pPr>
            <w:r w:rsidRPr="0028630A">
              <w:rPr>
                <w:rFonts w:ascii="Times New Roman" w:hAnsi="Times New Roman"/>
                <w:sz w:val="24"/>
                <w:szCs w:val="24"/>
              </w:rPr>
              <w:t>Учитель ОБЖ, физической культуры</w:t>
            </w:r>
          </w:p>
        </w:tc>
        <w:tc>
          <w:tcPr>
            <w:tcW w:w="146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5"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86"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c>
          <w:tcPr>
            <w:tcW w:w="1467"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r w:rsidRPr="0028630A">
              <w:rPr>
                <w:rFonts w:ascii="Times New Roman" w:hAnsi="Times New Roman"/>
                <w:sz w:val="24"/>
                <w:szCs w:val="24"/>
              </w:rPr>
              <w:t>1</w:t>
            </w:r>
          </w:p>
        </w:tc>
        <w:tc>
          <w:tcPr>
            <w:tcW w:w="1468" w:type="dxa"/>
            <w:vAlign w:val="center"/>
          </w:tcPr>
          <w:p w:rsidR="0028630A" w:rsidRPr="0028630A" w:rsidRDefault="0028630A" w:rsidP="007C0CAC">
            <w:pPr>
              <w:autoSpaceDE w:val="0"/>
              <w:autoSpaceDN w:val="0"/>
              <w:adjustRightInd w:val="0"/>
              <w:spacing w:after="0" w:line="240" w:lineRule="auto"/>
              <w:jc w:val="center"/>
              <w:rPr>
                <w:rFonts w:ascii="Times New Roman" w:hAnsi="Times New Roman"/>
                <w:sz w:val="24"/>
                <w:szCs w:val="24"/>
              </w:rPr>
            </w:pPr>
          </w:p>
        </w:tc>
      </w:tr>
    </w:tbl>
    <w:p w:rsidR="00E32793" w:rsidRPr="0028630A" w:rsidRDefault="00E32793" w:rsidP="009975A5">
      <w:pPr>
        <w:pStyle w:val="afffc"/>
        <w:ind w:firstLine="709"/>
        <w:jc w:val="both"/>
        <w:rPr>
          <w:rFonts w:ascii="Times New Roman" w:eastAsia="TimesNewRomanPSMT" w:hAnsi="Times New Roman"/>
          <w:sz w:val="24"/>
          <w:szCs w:val="24"/>
        </w:rPr>
      </w:pPr>
    </w:p>
    <w:p w:rsidR="002D1A3F" w:rsidRPr="0028630A" w:rsidRDefault="002D1A3F"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3B31BD" w:rsidRPr="003B31BD" w:rsidRDefault="003B31BD" w:rsidP="009975A5">
      <w:pPr>
        <w:spacing w:after="0" w:line="240" w:lineRule="auto"/>
        <w:jc w:val="both"/>
        <w:rPr>
          <w:rFonts w:ascii="Times New Roman" w:hAnsi="Times New Roman"/>
          <w:b/>
          <w:sz w:val="24"/>
          <w:szCs w:val="24"/>
        </w:rPr>
      </w:pPr>
      <w:r w:rsidRPr="003B31BD">
        <w:rPr>
          <w:rFonts w:ascii="Times New Roman" w:hAnsi="Times New Roman"/>
          <w:b/>
          <w:sz w:val="24"/>
          <w:szCs w:val="24"/>
        </w:rPr>
        <w:t>Описание уровня квалификации педагогических, руководящих осуществляющей образовательную деятельность</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и требованиям профессионального стандарта </w:t>
      </w:r>
      <w:r w:rsidRPr="003B31B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B31BD">
        <w:rPr>
          <w:rFonts w:ascii="Times New Roman" w:hAnsi="Times New Roman"/>
          <w:sz w:val="24"/>
          <w:szCs w:val="24"/>
        </w:rPr>
        <w:t xml:space="preserve"> по соответствующей должности.</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 xml:space="preserve">Квалификация педагогических работников организаций, осуществляющих образовательную деятельность, должна отражать: </w:t>
      </w:r>
    </w:p>
    <w:p w:rsidR="003B31BD" w:rsidRPr="003B31BD" w:rsidRDefault="003B31BD" w:rsidP="009975A5">
      <w:pPr>
        <w:pStyle w:val="a"/>
        <w:spacing w:line="240" w:lineRule="auto"/>
        <w:ind w:left="0" w:firstLine="709"/>
        <w:rPr>
          <w:sz w:val="24"/>
          <w:szCs w:val="24"/>
        </w:rPr>
      </w:pPr>
      <w:r w:rsidRPr="003B31BD">
        <w:rPr>
          <w:sz w:val="24"/>
          <w:szCs w:val="24"/>
        </w:rPr>
        <w:t xml:space="preserve">компетентность в соответствующих предметных областях знания и методах обучения; </w:t>
      </w:r>
    </w:p>
    <w:p w:rsidR="003B31BD" w:rsidRPr="003B31BD" w:rsidRDefault="003B31BD" w:rsidP="009975A5">
      <w:pPr>
        <w:pStyle w:val="a"/>
        <w:spacing w:line="240" w:lineRule="auto"/>
        <w:ind w:left="0" w:firstLine="709"/>
        <w:rPr>
          <w:sz w:val="24"/>
          <w:szCs w:val="24"/>
        </w:rPr>
      </w:pPr>
      <w:r w:rsidRPr="003B31BD">
        <w:rPr>
          <w:sz w:val="24"/>
          <w:szCs w:val="24"/>
        </w:rPr>
        <w:t xml:space="preserve">сформированность гуманистической позиции, позитивной направленности на педагогическую деятельность; </w:t>
      </w:r>
    </w:p>
    <w:p w:rsidR="003B31BD" w:rsidRPr="003B31BD" w:rsidRDefault="003B31BD" w:rsidP="009975A5">
      <w:pPr>
        <w:pStyle w:val="a"/>
        <w:spacing w:line="240" w:lineRule="auto"/>
        <w:ind w:left="0" w:firstLine="709"/>
        <w:rPr>
          <w:sz w:val="24"/>
          <w:szCs w:val="24"/>
        </w:rPr>
      </w:pPr>
      <w:r w:rsidRPr="003B31BD">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3B31BD" w:rsidRPr="003B31BD" w:rsidRDefault="003B31BD" w:rsidP="009975A5">
      <w:pPr>
        <w:pStyle w:val="a"/>
        <w:spacing w:line="240" w:lineRule="auto"/>
        <w:ind w:left="0" w:firstLine="709"/>
        <w:rPr>
          <w:sz w:val="24"/>
          <w:szCs w:val="24"/>
        </w:rPr>
      </w:pPr>
      <w:r w:rsidRPr="003B31BD">
        <w:rPr>
          <w:sz w:val="24"/>
          <w:szCs w:val="24"/>
        </w:rPr>
        <w:t>самоорганизованность, эмоциональную устойчивость.</w:t>
      </w:r>
    </w:p>
    <w:p w:rsidR="003B31BD" w:rsidRPr="003B31BD" w:rsidRDefault="003B31BD" w:rsidP="009975A5">
      <w:pPr>
        <w:spacing w:after="0" w:line="240" w:lineRule="auto"/>
        <w:jc w:val="both"/>
        <w:rPr>
          <w:rFonts w:ascii="Times New Roman" w:hAnsi="Times New Roman"/>
          <w:sz w:val="24"/>
          <w:szCs w:val="24"/>
        </w:rPr>
      </w:pPr>
      <w:r w:rsidRPr="003B31BD">
        <w:rPr>
          <w:rFonts w:ascii="Times New Roman" w:hAnsi="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w:t>
      </w:r>
      <w:r>
        <w:rPr>
          <w:rFonts w:ascii="Times New Roman" w:hAnsi="Times New Roman"/>
          <w:sz w:val="24"/>
          <w:szCs w:val="24"/>
        </w:rPr>
        <w:t>О</w:t>
      </w:r>
      <w:r w:rsidRPr="003B31BD">
        <w:rPr>
          <w:rFonts w:ascii="Times New Roman" w:hAnsi="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3B31BD" w:rsidRPr="003B31BD" w:rsidRDefault="003B31BD" w:rsidP="009975A5">
      <w:pPr>
        <w:pStyle w:val="a"/>
        <w:spacing w:line="240" w:lineRule="auto"/>
        <w:ind w:left="0" w:firstLine="709"/>
        <w:rPr>
          <w:sz w:val="24"/>
          <w:szCs w:val="24"/>
        </w:rPr>
      </w:pPr>
      <w:r w:rsidRPr="003B31BD">
        <w:rPr>
          <w:sz w:val="24"/>
          <w:szCs w:val="24"/>
        </w:rPr>
        <w:t xml:space="preserve">обеспечивать условия для успешной деятельности, позитивной мотивации, а также самомотивирования обучающихся; </w:t>
      </w:r>
    </w:p>
    <w:p w:rsidR="003B31BD" w:rsidRPr="003B31BD" w:rsidRDefault="003B31BD" w:rsidP="009975A5">
      <w:pPr>
        <w:pStyle w:val="a"/>
        <w:spacing w:line="240" w:lineRule="auto"/>
        <w:ind w:left="0" w:firstLine="709"/>
        <w:rPr>
          <w:sz w:val="24"/>
          <w:szCs w:val="24"/>
        </w:rPr>
      </w:pPr>
      <w:r w:rsidRPr="003B31BD">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3B31BD" w:rsidRPr="003B31BD" w:rsidRDefault="003B31BD" w:rsidP="009975A5">
      <w:pPr>
        <w:pStyle w:val="a"/>
        <w:spacing w:line="240" w:lineRule="auto"/>
        <w:ind w:left="0" w:firstLine="709"/>
        <w:rPr>
          <w:sz w:val="24"/>
          <w:szCs w:val="24"/>
        </w:rPr>
      </w:pPr>
      <w:r w:rsidRPr="003B31BD">
        <w:rPr>
          <w:sz w:val="24"/>
          <w:szCs w:val="24"/>
        </w:rPr>
        <w:t xml:space="preserve">разрабатывать программы учебных предметов, курсов, методические и дидактические материалы; </w:t>
      </w:r>
    </w:p>
    <w:p w:rsidR="003B31BD" w:rsidRPr="003B31BD" w:rsidRDefault="003B31BD" w:rsidP="009975A5">
      <w:pPr>
        <w:pStyle w:val="a"/>
        <w:spacing w:line="240" w:lineRule="auto"/>
        <w:ind w:left="0" w:firstLine="709"/>
        <w:rPr>
          <w:sz w:val="24"/>
          <w:szCs w:val="24"/>
        </w:rPr>
      </w:pPr>
      <w:r w:rsidRPr="003B31BD">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3B31BD" w:rsidRPr="003B31BD" w:rsidRDefault="003B31BD" w:rsidP="009975A5">
      <w:pPr>
        <w:pStyle w:val="a"/>
        <w:spacing w:line="240" w:lineRule="auto"/>
        <w:ind w:left="0" w:firstLine="709"/>
        <w:rPr>
          <w:sz w:val="24"/>
          <w:szCs w:val="24"/>
        </w:rPr>
      </w:pPr>
      <w:r w:rsidRPr="003B31BD">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3B31BD" w:rsidRPr="003B31BD" w:rsidRDefault="003B31BD" w:rsidP="009975A5">
      <w:pPr>
        <w:pStyle w:val="a"/>
        <w:spacing w:line="240" w:lineRule="auto"/>
        <w:ind w:left="0" w:firstLine="709"/>
        <w:rPr>
          <w:sz w:val="24"/>
          <w:szCs w:val="24"/>
        </w:rPr>
      </w:pPr>
      <w:r w:rsidRPr="003B31BD">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3B31BD" w:rsidRPr="003B31BD" w:rsidRDefault="003B31BD" w:rsidP="009975A5">
      <w:pPr>
        <w:pStyle w:val="a"/>
        <w:spacing w:line="240" w:lineRule="auto"/>
        <w:ind w:left="0" w:firstLine="709"/>
        <w:rPr>
          <w:sz w:val="24"/>
          <w:szCs w:val="24"/>
        </w:rPr>
      </w:pPr>
      <w:r w:rsidRPr="003B31BD">
        <w:rPr>
          <w:sz w:val="24"/>
          <w:szCs w:val="24"/>
        </w:rPr>
        <w:t xml:space="preserve">оценивать деятельность обучающихся в соответствии с требованиями </w:t>
      </w:r>
      <w:r>
        <w:rPr>
          <w:sz w:val="24"/>
          <w:szCs w:val="24"/>
        </w:rPr>
        <w:t>О</w:t>
      </w:r>
      <w:r w:rsidRPr="003B31BD">
        <w:rPr>
          <w:sz w:val="24"/>
          <w:szCs w:val="24"/>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B31BD" w:rsidRPr="003B31BD" w:rsidRDefault="003B31BD" w:rsidP="009975A5">
      <w:pPr>
        <w:pStyle w:val="a"/>
        <w:spacing w:line="240" w:lineRule="auto"/>
        <w:ind w:left="0" w:firstLine="709"/>
        <w:rPr>
          <w:sz w:val="24"/>
          <w:szCs w:val="24"/>
        </w:rPr>
      </w:pPr>
      <w:r w:rsidRPr="003B31BD">
        <w:rPr>
          <w:sz w:val="24"/>
          <w:szCs w:val="24"/>
        </w:rPr>
        <w:t>интерпретировать результаты достижений обучающихся;</w:t>
      </w:r>
    </w:p>
    <w:p w:rsidR="003B31BD" w:rsidRPr="003B31BD" w:rsidRDefault="003B31BD" w:rsidP="009975A5">
      <w:pPr>
        <w:pStyle w:val="a"/>
        <w:spacing w:line="240" w:lineRule="auto"/>
        <w:ind w:left="0" w:firstLine="709"/>
        <w:rPr>
          <w:sz w:val="24"/>
          <w:szCs w:val="24"/>
        </w:rPr>
      </w:pPr>
      <w:r w:rsidRPr="003B31BD">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B31BD" w:rsidRPr="003B31BD" w:rsidRDefault="003B31BD" w:rsidP="009975A5">
      <w:pPr>
        <w:spacing w:after="0" w:line="240" w:lineRule="auto"/>
        <w:jc w:val="both"/>
        <w:rPr>
          <w:rFonts w:ascii="Times New Roman" w:hAnsi="Times New Roman"/>
          <w:sz w:val="24"/>
          <w:szCs w:val="24"/>
        </w:rPr>
      </w:pPr>
    </w:p>
    <w:p w:rsidR="003B31BD" w:rsidRPr="003B31BD" w:rsidRDefault="003B31BD" w:rsidP="009975A5">
      <w:pPr>
        <w:spacing w:after="0" w:line="240" w:lineRule="auto"/>
        <w:ind w:firstLine="708"/>
        <w:jc w:val="both"/>
        <w:rPr>
          <w:rFonts w:ascii="Times New Roman" w:hAnsi="Times New Roman"/>
          <w:b/>
          <w:sz w:val="24"/>
          <w:szCs w:val="24"/>
        </w:rPr>
      </w:pPr>
      <w:r w:rsidRPr="003B31BD">
        <w:rPr>
          <w:rFonts w:ascii="Times New Roman" w:hAnsi="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3B31BD">
        <w:rPr>
          <w:rFonts w:ascii="Times New Roman" w:hAnsi="Times New Roman"/>
          <w:sz w:val="24"/>
          <w:szCs w:val="24"/>
          <w:vertAlign w:val="superscript"/>
        </w:rPr>
        <w:footnoteReference w:id="5"/>
      </w:r>
      <w:r w:rsidRPr="003B31BD">
        <w:rPr>
          <w:rFonts w:ascii="Times New Roman" w:hAnsi="Times New Roman"/>
          <w:sz w:val="24"/>
          <w:szCs w:val="24"/>
        </w:rPr>
        <w:t xml:space="preserve">. </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3B31BD" w:rsidRPr="003B31BD" w:rsidRDefault="003B31BD" w:rsidP="009975A5">
      <w:pPr>
        <w:spacing w:after="0" w:line="240" w:lineRule="auto"/>
        <w:jc w:val="both"/>
        <w:rPr>
          <w:rFonts w:ascii="Times New Roman" w:hAnsi="Times New Roman"/>
          <w:sz w:val="24"/>
          <w:szCs w:val="24"/>
        </w:rPr>
      </w:pPr>
      <w:r w:rsidRPr="003B31BD">
        <w:rPr>
          <w:rFonts w:ascii="Times New Roman" w:hAnsi="Times New Roman"/>
          <w:sz w:val="24"/>
          <w:szCs w:val="24"/>
        </w:rPr>
        <w:t xml:space="preserve">Формами повышения квалификации могут быть: </w:t>
      </w:r>
    </w:p>
    <w:p w:rsidR="003B31BD" w:rsidRPr="003B31BD" w:rsidRDefault="003B31BD" w:rsidP="009975A5">
      <w:pPr>
        <w:pStyle w:val="a"/>
        <w:spacing w:line="240" w:lineRule="auto"/>
        <w:ind w:left="0" w:firstLine="709"/>
        <w:rPr>
          <w:sz w:val="24"/>
          <w:szCs w:val="24"/>
        </w:rPr>
      </w:pPr>
      <w:r w:rsidRPr="003B31BD">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3B31BD" w:rsidRPr="003B31BD" w:rsidRDefault="003B31BD" w:rsidP="009975A5">
      <w:pPr>
        <w:pStyle w:val="a"/>
        <w:spacing w:line="240" w:lineRule="auto"/>
        <w:ind w:left="0" w:firstLine="709"/>
        <w:rPr>
          <w:sz w:val="24"/>
          <w:szCs w:val="24"/>
        </w:rPr>
      </w:pPr>
      <w:r w:rsidRPr="003B31BD">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3B31BD" w:rsidRPr="003B31BD" w:rsidRDefault="003B31BD" w:rsidP="009975A5">
      <w:pPr>
        <w:pStyle w:val="a"/>
        <w:spacing w:line="240" w:lineRule="auto"/>
        <w:ind w:left="0" w:firstLine="709"/>
        <w:rPr>
          <w:sz w:val="24"/>
          <w:szCs w:val="24"/>
        </w:rPr>
      </w:pPr>
      <w:r w:rsidRPr="003B31BD">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w:t>
      </w:r>
      <w:r>
        <w:rPr>
          <w:rFonts w:ascii="Times New Roman" w:hAnsi="Times New Roman"/>
          <w:sz w:val="24"/>
          <w:szCs w:val="24"/>
        </w:rPr>
        <w:t>О</w:t>
      </w:r>
      <w:r w:rsidRPr="003B31BD">
        <w:rPr>
          <w:rFonts w:ascii="Times New Roman" w:hAnsi="Times New Roman"/>
          <w:sz w:val="24"/>
          <w:szCs w:val="24"/>
        </w:rPr>
        <w:t>ОО:</w:t>
      </w:r>
    </w:p>
    <w:p w:rsidR="003B31BD" w:rsidRPr="003B31BD" w:rsidRDefault="003B31BD" w:rsidP="009975A5">
      <w:pPr>
        <w:pStyle w:val="a"/>
        <w:spacing w:line="240" w:lineRule="auto"/>
        <w:ind w:left="0" w:firstLine="709"/>
        <w:rPr>
          <w:sz w:val="24"/>
          <w:szCs w:val="24"/>
        </w:rPr>
      </w:pPr>
      <w:r w:rsidRPr="003B31BD">
        <w:rPr>
          <w:sz w:val="24"/>
          <w:szCs w:val="24"/>
        </w:rPr>
        <w:t>обеспечение оптимального вхождения работников образования в систему ценностей современного образования;</w:t>
      </w:r>
    </w:p>
    <w:p w:rsidR="003B31BD" w:rsidRPr="003B31BD" w:rsidRDefault="003B31BD" w:rsidP="009975A5">
      <w:pPr>
        <w:pStyle w:val="a"/>
        <w:spacing w:line="240" w:lineRule="auto"/>
        <w:ind w:left="0" w:firstLine="709"/>
        <w:rPr>
          <w:sz w:val="24"/>
          <w:szCs w:val="24"/>
        </w:rPr>
      </w:pPr>
      <w:r w:rsidRPr="003B31BD">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B31BD" w:rsidRPr="003B31BD" w:rsidRDefault="003B31BD" w:rsidP="009975A5">
      <w:pPr>
        <w:pStyle w:val="a"/>
        <w:spacing w:line="240" w:lineRule="auto"/>
        <w:ind w:left="0" w:firstLine="709"/>
        <w:rPr>
          <w:sz w:val="24"/>
          <w:szCs w:val="24"/>
        </w:rPr>
      </w:pPr>
      <w:r w:rsidRPr="003B31BD">
        <w:rPr>
          <w:sz w:val="24"/>
          <w:szCs w:val="24"/>
        </w:rPr>
        <w:t xml:space="preserve">овладение учебно-методическими и информационно-методическими ресурсами, необходимыми для успешного решения задач </w:t>
      </w:r>
      <w:r>
        <w:rPr>
          <w:sz w:val="24"/>
          <w:szCs w:val="24"/>
        </w:rPr>
        <w:t>О</w:t>
      </w:r>
      <w:r w:rsidRPr="003B31BD">
        <w:rPr>
          <w:sz w:val="24"/>
          <w:szCs w:val="24"/>
        </w:rPr>
        <w:t>ОО.</w:t>
      </w:r>
    </w:p>
    <w:p w:rsidR="003B31BD" w:rsidRPr="003B31BD" w:rsidRDefault="003B31BD" w:rsidP="009975A5">
      <w:pPr>
        <w:spacing w:after="0" w:line="240" w:lineRule="auto"/>
        <w:jc w:val="both"/>
        <w:rPr>
          <w:rFonts w:ascii="Times New Roman" w:hAnsi="Times New Roman"/>
          <w:sz w:val="24"/>
          <w:szCs w:val="24"/>
        </w:rPr>
      </w:pPr>
      <w:r w:rsidRPr="003B31BD">
        <w:rPr>
          <w:rFonts w:ascii="Times New Roman" w:hAnsi="Times New Roman"/>
          <w:sz w:val="24"/>
          <w:szCs w:val="24"/>
        </w:rPr>
        <w:t xml:space="preserve">МКОУ СОШ </w:t>
      </w:r>
      <w:r>
        <w:rPr>
          <w:rFonts w:ascii="Times New Roman" w:hAnsi="Times New Roman"/>
          <w:sz w:val="24"/>
          <w:szCs w:val="24"/>
        </w:rPr>
        <w:t>имени С.С.</w:t>
      </w:r>
      <w:r w:rsidRPr="003B31BD">
        <w:rPr>
          <w:rFonts w:ascii="Times New Roman" w:hAnsi="Times New Roman"/>
          <w:sz w:val="24"/>
          <w:szCs w:val="24"/>
        </w:rPr>
        <w:t xml:space="preserve"> Вострецов</w:t>
      </w:r>
      <w:r>
        <w:rPr>
          <w:rFonts w:ascii="Times New Roman" w:hAnsi="Times New Roman"/>
          <w:sz w:val="24"/>
          <w:szCs w:val="24"/>
        </w:rPr>
        <w:t>а</w:t>
      </w:r>
      <w:r w:rsidRPr="003B31BD">
        <w:rPr>
          <w:rFonts w:ascii="Times New Roman" w:hAnsi="Times New Roman"/>
          <w:sz w:val="24"/>
          <w:szCs w:val="24"/>
        </w:rPr>
        <w:t xml:space="preserve"> разработана система методической работы, обеспечивающей сопровождение деятельности педагогов на всех этапах реализации образовательной программы. </w:t>
      </w:r>
    </w:p>
    <w:p w:rsidR="003B31BD" w:rsidRPr="003B31BD" w:rsidRDefault="003B31BD" w:rsidP="009975A5">
      <w:pPr>
        <w:spacing w:after="0" w:line="240" w:lineRule="auto"/>
        <w:jc w:val="both"/>
        <w:rPr>
          <w:rFonts w:ascii="Times New Roman" w:hAnsi="Times New Roman"/>
          <w:sz w:val="24"/>
          <w:szCs w:val="24"/>
        </w:rPr>
      </w:pPr>
      <w:r w:rsidRPr="003B31BD">
        <w:rPr>
          <w:rFonts w:ascii="Times New Roman" w:hAnsi="Times New Roman"/>
          <w:sz w:val="24"/>
          <w:szCs w:val="24"/>
        </w:rPr>
        <w:t>При этом могут быть использованы мероприятия:</w:t>
      </w:r>
    </w:p>
    <w:p w:rsidR="003B31BD" w:rsidRPr="003B31BD" w:rsidRDefault="003B31BD" w:rsidP="009975A5">
      <w:pPr>
        <w:pStyle w:val="a"/>
        <w:spacing w:line="240" w:lineRule="auto"/>
        <w:ind w:left="0" w:firstLine="709"/>
        <w:rPr>
          <w:sz w:val="24"/>
          <w:szCs w:val="24"/>
        </w:rPr>
      </w:pPr>
      <w:r w:rsidRPr="003B31BD">
        <w:rPr>
          <w:sz w:val="24"/>
          <w:szCs w:val="24"/>
        </w:rPr>
        <w:t>семинары</w:t>
      </w:r>
    </w:p>
    <w:p w:rsidR="003B31BD" w:rsidRPr="003B31BD" w:rsidRDefault="003B31BD" w:rsidP="009975A5">
      <w:pPr>
        <w:pStyle w:val="a"/>
        <w:spacing w:line="240" w:lineRule="auto"/>
        <w:ind w:left="0" w:firstLine="709"/>
        <w:rPr>
          <w:sz w:val="24"/>
          <w:szCs w:val="24"/>
        </w:rPr>
      </w:pPr>
      <w:r w:rsidRPr="003B31BD">
        <w:rPr>
          <w:sz w:val="24"/>
          <w:szCs w:val="24"/>
        </w:rPr>
        <w:t>тренинги для педагогов с целью выявления и соотнесения собственной профессиональной позиции с целями;</w:t>
      </w:r>
    </w:p>
    <w:p w:rsidR="003B31BD" w:rsidRPr="003B31BD" w:rsidRDefault="003B31BD" w:rsidP="009975A5">
      <w:pPr>
        <w:pStyle w:val="a"/>
        <w:spacing w:line="240" w:lineRule="auto"/>
        <w:ind w:left="0" w:firstLine="709"/>
        <w:rPr>
          <w:sz w:val="24"/>
          <w:szCs w:val="24"/>
        </w:rPr>
      </w:pPr>
      <w:r w:rsidRPr="003B31BD">
        <w:rPr>
          <w:sz w:val="24"/>
          <w:szCs w:val="24"/>
        </w:rPr>
        <w:t>заседания методических объединений учителей;</w:t>
      </w:r>
    </w:p>
    <w:p w:rsidR="003B31BD" w:rsidRPr="003B31BD" w:rsidRDefault="003B31BD" w:rsidP="009975A5">
      <w:pPr>
        <w:pStyle w:val="a"/>
        <w:spacing w:line="240" w:lineRule="auto"/>
        <w:ind w:left="0" w:firstLine="709"/>
        <w:rPr>
          <w:sz w:val="24"/>
          <w:szCs w:val="24"/>
        </w:rPr>
      </w:pPr>
      <w:r w:rsidRPr="003B31BD">
        <w:rPr>
          <w:sz w:val="24"/>
          <w:szCs w:val="24"/>
        </w:rPr>
        <w:t>участие педагогов в разработке разделов и компонентов основной образовательной программы образовательной организации;</w:t>
      </w:r>
    </w:p>
    <w:p w:rsidR="003B31BD" w:rsidRDefault="003B31BD" w:rsidP="009975A5">
      <w:pPr>
        <w:pStyle w:val="a"/>
        <w:spacing w:line="240" w:lineRule="auto"/>
        <w:ind w:left="0" w:firstLine="709"/>
        <w:rPr>
          <w:sz w:val="24"/>
          <w:szCs w:val="24"/>
        </w:rPr>
      </w:pPr>
      <w:r w:rsidRPr="003B31BD">
        <w:rPr>
          <w:sz w:val="24"/>
          <w:szCs w:val="24"/>
        </w:rPr>
        <w:t>участие педагогов в проведении мастер-классов, круглых столов, стажерских площадок, «открытых» уроков, внеурочных занятий</w:t>
      </w:r>
    </w:p>
    <w:p w:rsidR="003B31BD" w:rsidRPr="003B31BD" w:rsidRDefault="003B31BD" w:rsidP="009975A5">
      <w:pPr>
        <w:pStyle w:val="a"/>
        <w:spacing w:line="240" w:lineRule="auto"/>
        <w:ind w:left="0" w:firstLine="709"/>
        <w:rPr>
          <w:sz w:val="24"/>
          <w:szCs w:val="24"/>
        </w:rPr>
      </w:pPr>
      <w:r>
        <w:rPr>
          <w:sz w:val="24"/>
          <w:szCs w:val="24"/>
        </w:rPr>
        <w:t>повышение уровня квалификации педагогических работников</w:t>
      </w:r>
      <w:r w:rsidRPr="003B31BD">
        <w:rPr>
          <w:sz w:val="24"/>
          <w:szCs w:val="24"/>
        </w:rPr>
        <w:t>.</w:t>
      </w:r>
    </w:p>
    <w:p w:rsidR="003B31BD" w:rsidRPr="003B31BD" w:rsidRDefault="003B31BD" w:rsidP="009975A5">
      <w:pPr>
        <w:spacing w:after="0" w:line="240" w:lineRule="auto"/>
        <w:ind w:firstLine="708"/>
        <w:jc w:val="both"/>
        <w:rPr>
          <w:rFonts w:ascii="Times New Roman" w:hAnsi="Times New Roman"/>
          <w:sz w:val="24"/>
          <w:szCs w:val="24"/>
        </w:rPr>
      </w:pPr>
      <w:r w:rsidRPr="003B31BD">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3B31BD" w:rsidRDefault="003B31BD" w:rsidP="009975A5">
      <w:pPr>
        <w:spacing w:after="0" w:line="240" w:lineRule="auto"/>
        <w:jc w:val="both"/>
        <w:rPr>
          <w:rFonts w:ascii="Times New Roman" w:eastAsia="TimesNewRomanPSMT" w:hAnsi="Times New Roman"/>
          <w:b/>
          <w:sz w:val="24"/>
          <w:szCs w:val="24"/>
        </w:rPr>
      </w:pPr>
      <w:r>
        <w:rPr>
          <w:rFonts w:ascii="Times New Roman" w:eastAsia="TimesNewRomanPSMT" w:hAnsi="Times New Roman"/>
          <w:b/>
          <w:sz w:val="24"/>
          <w:szCs w:val="24"/>
        </w:rPr>
        <w:br w:type="page"/>
      </w:r>
    </w:p>
    <w:p w:rsidR="003B31BD" w:rsidRDefault="003B31BD" w:rsidP="009975A5">
      <w:pPr>
        <w:spacing w:after="0" w:line="240" w:lineRule="auto"/>
        <w:jc w:val="both"/>
        <w:rPr>
          <w:rFonts w:ascii="Times New Roman" w:eastAsia="TimesNewRomanPSMT" w:hAnsi="Times New Roman"/>
          <w:b/>
          <w:sz w:val="24"/>
          <w:szCs w:val="24"/>
        </w:rPr>
        <w:sectPr w:rsidR="003B31BD" w:rsidSect="008575FC">
          <w:pgSz w:w="11906" w:h="16838"/>
          <w:pgMar w:top="709" w:right="850" w:bottom="1134" w:left="1134" w:header="708" w:footer="708" w:gutter="0"/>
          <w:cols w:space="708"/>
          <w:docGrid w:linePitch="360"/>
        </w:sectPr>
      </w:pPr>
    </w:p>
    <w:p w:rsidR="003B31BD" w:rsidRPr="00940922" w:rsidRDefault="003B31BD" w:rsidP="00BD1CE4">
      <w:pPr>
        <w:spacing w:after="0" w:line="240" w:lineRule="auto"/>
        <w:jc w:val="center"/>
        <w:outlineLvl w:val="0"/>
        <w:rPr>
          <w:rFonts w:ascii="Times New Roman" w:eastAsia="Calibri" w:hAnsi="Times New Roman"/>
          <w:b/>
          <w:sz w:val="24"/>
          <w:szCs w:val="24"/>
        </w:rPr>
      </w:pPr>
      <w:r w:rsidRPr="00940922">
        <w:rPr>
          <w:rFonts w:ascii="Times New Roman" w:eastAsia="Calibri" w:hAnsi="Times New Roman"/>
          <w:b/>
          <w:sz w:val="24"/>
          <w:szCs w:val="24"/>
        </w:rPr>
        <w:t>ИНФОРМАЦИЯ О ПЕДАГОГИЧЕСКИХ  КАДРАХ</w:t>
      </w:r>
    </w:p>
    <w:p w:rsidR="003B31BD" w:rsidRDefault="003B31BD" w:rsidP="007C0CAC">
      <w:pPr>
        <w:spacing w:after="0" w:line="240" w:lineRule="auto"/>
        <w:jc w:val="center"/>
        <w:rPr>
          <w:rFonts w:ascii="Times New Roman" w:eastAsia="Calibri" w:hAnsi="Times New Roman"/>
          <w:b/>
          <w:sz w:val="24"/>
          <w:szCs w:val="24"/>
        </w:rPr>
      </w:pPr>
      <w:r w:rsidRPr="00940922">
        <w:rPr>
          <w:rFonts w:ascii="Times New Roman" w:hAnsi="Times New Roman"/>
          <w:b/>
          <w:sz w:val="24"/>
          <w:szCs w:val="24"/>
        </w:rPr>
        <w:t>М</w:t>
      </w:r>
      <w:r>
        <w:rPr>
          <w:rFonts w:ascii="Times New Roman" w:hAnsi="Times New Roman"/>
          <w:b/>
          <w:sz w:val="24"/>
          <w:szCs w:val="24"/>
        </w:rPr>
        <w:t>КОУ  СОШ ИМЕНИ С.С. ВОСТРЕЦОВА НА 2017 – 2018</w:t>
      </w:r>
      <w:r w:rsidRPr="00940922">
        <w:rPr>
          <w:rFonts w:ascii="Times New Roman" w:eastAsia="Calibri" w:hAnsi="Times New Roman"/>
          <w:b/>
          <w:sz w:val="24"/>
          <w:szCs w:val="24"/>
        </w:rPr>
        <w:t xml:space="preserve"> УЧЕБНЫЙ ГОД</w:t>
      </w:r>
    </w:p>
    <w:tbl>
      <w:tblPr>
        <w:tblStyle w:val="af4"/>
        <w:tblW w:w="15407" w:type="dxa"/>
        <w:tblLayout w:type="fixed"/>
        <w:tblLook w:val="01E0"/>
      </w:tblPr>
      <w:tblGrid>
        <w:gridCol w:w="450"/>
        <w:gridCol w:w="1349"/>
        <w:gridCol w:w="1216"/>
        <w:gridCol w:w="1754"/>
        <w:gridCol w:w="2249"/>
        <w:gridCol w:w="619"/>
        <w:gridCol w:w="567"/>
        <w:gridCol w:w="729"/>
        <w:gridCol w:w="992"/>
        <w:gridCol w:w="709"/>
        <w:gridCol w:w="1134"/>
        <w:gridCol w:w="708"/>
        <w:gridCol w:w="851"/>
        <w:gridCol w:w="2080"/>
      </w:tblGrid>
      <w:tr w:rsidR="003B31BD" w:rsidRPr="00671652" w:rsidTr="003B31BD">
        <w:trPr>
          <w:cantSplit/>
          <w:trHeight w:val="325"/>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r w:rsidRPr="00671652">
              <w:rPr>
                <w:rFonts w:ascii="Times New Roman" w:eastAsia="Calibri" w:hAnsi="Times New Roman"/>
                <w:b/>
                <w:sz w:val="16"/>
                <w:szCs w:val="18"/>
              </w:rPr>
              <w:t>№</w:t>
            </w:r>
          </w:p>
        </w:tc>
        <w:tc>
          <w:tcPr>
            <w:tcW w:w="1349" w:type="dxa"/>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Ф.И.О.</w:t>
            </w:r>
          </w:p>
        </w:tc>
        <w:tc>
          <w:tcPr>
            <w:tcW w:w="1216" w:type="dxa"/>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Дата</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рождения</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r w:rsidRPr="00671652">
              <w:rPr>
                <w:rFonts w:ascii="Times New Roman" w:eastAsia="Calibri" w:hAnsi="Times New Roman"/>
                <w:sz w:val="16"/>
                <w:szCs w:val="18"/>
              </w:rPr>
              <w:t>Занимаемая должность (с указанием преподаваемых предметов и учебной нагрузки по каждому предмету)</w:t>
            </w:r>
          </w:p>
        </w:tc>
        <w:tc>
          <w:tcPr>
            <w:tcW w:w="2249" w:type="dxa"/>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Образование, учебное заведение, год окончания, специальность по диплому</w:t>
            </w:r>
          </w:p>
        </w:tc>
        <w:tc>
          <w:tcPr>
            <w:tcW w:w="1915" w:type="dxa"/>
            <w:gridSpan w:val="3"/>
            <w:vMerge w:val="restart"/>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стаж работы</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кв. категория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год  прохожд.</w:t>
            </w:r>
          </w:p>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аттестации</w:t>
            </w:r>
          </w:p>
        </w:tc>
        <w:tc>
          <w:tcPr>
            <w:tcW w:w="4773" w:type="dxa"/>
            <w:gridSpan w:val="4"/>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курсы повышения квалификации</w:t>
            </w:r>
          </w:p>
        </w:tc>
      </w:tr>
      <w:tr w:rsidR="003B31BD" w:rsidRPr="00671652" w:rsidTr="003B31BD">
        <w:trPr>
          <w:cantSplit/>
          <w:trHeight w:val="438"/>
        </w:trPr>
        <w:tc>
          <w:tcPr>
            <w:tcW w:w="450"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p>
        </w:tc>
        <w:tc>
          <w:tcPr>
            <w:tcW w:w="134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216"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754"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p>
        </w:tc>
        <w:tc>
          <w:tcPr>
            <w:tcW w:w="224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915" w:type="dxa"/>
            <w:gridSpan w:val="3"/>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место прохождения</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год</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объем</w:t>
            </w:r>
          </w:p>
        </w:tc>
        <w:tc>
          <w:tcPr>
            <w:tcW w:w="20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тема</w:t>
            </w:r>
          </w:p>
        </w:tc>
      </w:tr>
      <w:tr w:rsidR="003B31BD" w:rsidRPr="00671652" w:rsidTr="003B31BD">
        <w:trPr>
          <w:cantSplit/>
          <w:trHeight w:val="1283"/>
        </w:trPr>
        <w:tc>
          <w:tcPr>
            <w:tcW w:w="450"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p>
        </w:tc>
        <w:tc>
          <w:tcPr>
            <w:tcW w:w="134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216"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754"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b/>
                <w:sz w:val="16"/>
                <w:szCs w:val="18"/>
              </w:rPr>
            </w:pPr>
          </w:p>
        </w:tc>
        <w:tc>
          <w:tcPr>
            <w:tcW w:w="224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619" w:type="dxa"/>
            <w:tcBorders>
              <w:top w:val="single" w:sz="4" w:space="0" w:color="auto"/>
              <w:left w:val="single" w:sz="4" w:space="0" w:color="auto"/>
              <w:bottom w:val="single" w:sz="4" w:space="0" w:color="auto"/>
              <w:right w:val="single" w:sz="4" w:space="0" w:color="auto"/>
            </w:tcBorders>
            <w:textDirection w:val="btL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общий</w:t>
            </w:r>
          </w:p>
        </w:tc>
        <w:tc>
          <w:tcPr>
            <w:tcW w:w="567" w:type="dxa"/>
            <w:tcBorders>
              <w:top w:val="single" w:sz="4" w:space="0" w:color="auto"/>
              <w:left w:val="single" w:sz="4" w:space="0" w:color="auto"/>
              <w:bottom w:val="single" w:sz="4" w:space="0" w:color="auto"/>
              <w:right w:val="single" w:sz="4" w:space="0" w:color="auto"/>
            </w:tcBorders>
            <w:textDirection w:val="btL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педагогич.</w:t>
            </w:r>
          </w:p>
        </w:tc>
        <w:tc>
          <w:tcPr>
            <w:tcW w:w="729" w:type="dxa"/>
            <w:tcBorders>
              <w:top w:val="single" w:sz="4" w:space="0" w:color="auto"/>
              <w:left w:val="single" w:sz="4" w:space="0" w:color="auto"/>
              <w:bottom w:val="single" w:sz="4" w:space="0" w:color="auto"/>
              <w:right w:val="single" w:sz="4" w:space="0" w:color="auto"/>
            </w:tcBorders>
            <w:textDirection w:val="btLr"/>
          </w:tcPr>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 xml:space="preserve">в данном </w:t>
            </w:r>
          </w:p>
          <w:p w:rsidR="003B31BD" w:rsidRPr="00671652" w:rsidRDefault="003B31BD" w:rsidP="009975A5">
            <w:pPr>
              <w:spacing w:after="0" w:line="160" w:lineRule="atLeast"/>
              <w:ind w:left="113" w:right="113"/>
              <w:jc w:val="both"/>
              <w:rPr>
                <w:rFonts w:ascii="Times New Roman" w:eastAsia="Calibri" w:hAnsi="Times New Roman"/>
                <w:sz w:val="16"/>
                <w:szCs w:val="18"/>
              </w:rPr>
            </w:pPr>
            <w:r w:rsidRPr="00671652">
              <w:rPr>
                <w:rFonts w:ascii="Times New Roman" w:eastAsia="Calibri" w:hAnsi="Times New Roman"/>
                <w:sz w:val="16"/>
                <w:szCs w:val="18"/>
              </w:rPr>
              <w:t>учреждении</w:t>
            </w:r>
          </w:p>
        </w:tc>
        <w:tc>
          <w:tcPr>
            <w:tcW w:w="992"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c>
          <w:tcPr>
            <w:tcW w:w="2080" w:type="dxa"/>
            <w:vMerge/>
            <w:tcBorders>
              <w:top w:val="single" w:sz="4" w:space="0" w:color="auto"/>
              <w:left w:val="single" w:sz="4" w:space="0" w:color="auto"/>
              <w:bottom w:val="single" w:sz="4" w:space="0" w:color="auto"/>
              <w:right w:val="single" w:sz="4" w:space="0" w:color="auto"/>
            </w:tcBorders>
            <w:vAlign w:val="center"/>
          </w:tcPr>
          <w:p w:rsidR="003B31BD" w:rsidRPr="00671652" w:rsidRDefault="003B31BD" w:rsidP="009975A5">
            <w:pPr>
              <w:spacing w:after="0" w:line="160" w:lineRule="atLeast"/>
              <w:jc w:val="both"/>
              <w:rPr>
                <w:rFonts w:ascii="Times New Roman" w:eastAsia="Calibri" w:hAnsi="Times New Roman"/>
                <w:sz w:val="16"/>
                <w:szCs w:val="18"/>
              </w:rPr>
            </w:pPr>
          </w:p>
        </w:tc>
      </w:tr>
      <w:tr w:rsidR="003B31BD" w:rsidRPr="00671652" w:rsidTr="003B31BD">
        <w:trPr>
          <w:cantSplit/>
          <w:trHeight w:val="2849"/>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Жукова Ирина Викторовна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17.01.1965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зам.директора по воспитательной работе – 0,25 ст.</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педагог-организатор-0,5 ст.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технология – 6</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литература- 5</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ИЗО-2,5 часа</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музыка-2,5ч.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внеур. деят – 2 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Николаевское-на-Амуре педагогическое училище,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начальных классов, 1986 г</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Институт Культуры</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г. Хабаровск,  </w:t>
            </w:r>
            <w:smartTag w:uri="urn:schemas-microsoft-com:office:smarttags" w:element="metricconverter">
              <w:smartTagPr>
                <w:attr w:name="ProductID" w:val="2010 г"/>
              </w:smartTagPr>
              <w:r w:rsidRPr="00671652">
                <w:rPr>
                  <w:rFonts w:ascii="Times New Roman" w:eastAsia="Calibri" w:hAnsi="Times New Roman"/>
                  <w:sz w:val="16"/>
                  <w:szCs w:val="18"/>
                </w:rPr>
                <w:t>2010 г</w:t>
              </w:r>
            </w:smartTag>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33</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33</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33</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соответствие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занимаемой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должности</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Проектирование и развитие воспитательных систем в условиях введения и реализации ФГОС  общего образования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Современный образовательный менеджмент</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Активные методы в педагогической и воспитательной деятельности в условиях реализации ФГОС по предметной области «Технология»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Теоретические и методические основы активных методов обучения и воспитания в условиях реализации ФГОС по предметной области «Изобразительное искусство»</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Проектирование  и развитие воспитательных систем в условиях  введения и реализации ФГОС общего образования</w:t>
            </w:r>
          </w:p>
        </w:tc>
      </w:tr>
      <w:tr w:rsidR="003B31BD" w:rsidRPr="00671652" w:rsidTr="003B31BD">
        <w:trPr>
          <w:trHeight w:val="146"/>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Безносенко Ольга Леонидовна</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17.07.1983</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зам.директора по учебной работе – 0,25ст.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ГПД-0,25ст.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математики -10 информатики- 9</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физика- 10</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уч.практика-1</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астрономия-0,5</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ГИА(матем)-2</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внеур. деят.-3ч.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Таврический Национальный Университет им. В.И.Вернадского, 2011г</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8</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соответствие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занимаемой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должности</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Системно-деятельностный подход в образовании и воспитании в условиях реализации ФГОС (по уровням образования и предметным областям) по предметной области «математика»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Проектирование и развитие воспитательных систем в условиях введения и реализации ФГОС общего образования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Педагогические измерения и мониторинг эффективности обучения в условиях реализации ФГОС по предметной области «Информатика»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Инноватика в образовании и воспитании в  условиях реализации ФГОС по уровням образования и предметным областям (физика)</w:t>
            </w:r>
          </w:p>
        </w:tc>
      </w:tr>
      <w:tr w:rsidR="003B31BD" w:rsidRPr="00671652" w:rsidTr="003B31BD">
        <w:trPr>
          <w:trHeight w:val="1591"/>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Поленко</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Елена</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Сергеевна</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24.07.1974</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директор -1,0 ст.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индивид.обуч – 12 часов</w:t>
            </w:r>
          </w:p>
          <w:p w:rsidR="003B31BD" w:rsidRPr="00671652" w:rsidRDefault="003B31BD" w:rsidP="009975A5">
            <w:pPr>
              <w:spacing w:after="0" w:line="160" w:lineRule="atLeast"/>
              <w:jc w:val="both"/>
              <w:rPr>
                <w:rFonts w:ascii="Times New Roman" w:eastAsia="Calibri" w:hAnsi="Times New Roman"/>
                <w:sz w:val="16"/>
                <w:szCs w:val="18"/>
              </w:rPr>
            </w:pP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Хабаровский Государственный Педагогический Институт,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русского языка и литературы,</w:t>
            </w:r>
          </w:p>
          <w:p w:rsidR="003B31BD" w:rsidRPr="00671652" w:rsidRDefault="003B31BD" w:rsidP="009975A5">
            <w:pPr>
              <w:spacing w:after="0" w:line="160" w:lineRule="atLeast"/>
              <w:jc w:val="both"/>
              <w:rPr>
                <w:rFonts w:ascii="Times New Roman" w:eastAsia="Calibri" w:hAnsi="Times New Roman"/>
                <w:sz w:val="16"/>
                <w:szCs w:val="18"/>
              </w:rPr>
            </w:pPr>
            <w:smartTag w:uri="urn:schemas-microsoft-com:office:smarttags" w:element="metricconverter">
              <w:smartTagPr>
                <w:attr w:name="ProductID" w:val="1996 г"/>
              </w:smartTagPr>
              <w:r w:rsidRPr="00671652">
                <w:rPr>
                  <w:rFonts w:ascii="Times New Roman" w:eastAsia="Calibri" w:hAnsi="Times New Roman"/>
                  <w:sz w:val="16"/>
                  <w:szCs w:val="18"/>
                </w:rPr>
                <w:t>1996 г</w:t>
              </w:r>
            </w:smartTag>
            <w:r w:rsidRPr="00671652">
              <w:rPr>
                <w:rFonts w:ascii="Times New Roman" w:eastAsia="Calibri" w:hAnsi="Times New Roman"/>
                <w:sz w:val="16"/>
                <w:szCs w:val="18"/>
              </w:rPr>
              <w:t>.</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21</w:t>
            </w: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21</w:t>
            </w: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21</w:t>
            </w: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высшая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280</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Современный образовательный менеджмент</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Повышение профессиональной компетенции педагогов по вопросам введения ФГОС обучающихся с ОВЗ</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Технологии интерактивного обучения в учебном процессе: дидактический тренинг. (Модуль инвариантного блока).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Менеджмент в сфере образования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Проектирование и развитие воспитательных систем в условиях введения и реализации ФГОС общего образования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Инновационные и активные методы обучения и воспитания в условиях реализации ФГОС (по уровням образования и предметным областям) по предметной области «Русский язык и литература»</w:t>
            </w:r>
          </w:p>
        </w:tc>
      </w:tr>
      <w:tr w:rsidR="003B31BD" w:rsidRPr="00671652" w:rsidTr="003B31BD">
        <w:trPr>
          <w:trHeight w:val="90"/>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4.</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Воробьева Елена Анатольевна</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30.08.1987</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история – 14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обществознание – 8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ЕГЭ-  2</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индив. обуч. – 8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МХК – 2 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Хабаровский педагогический колледж,</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начальных классов,</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2007 г.</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w:t>
            </w:r>
          </w:p>
          <w:p w:rsidR="003B31BD" w:rsidRPr="00671652" w:rsidRDefault="003B31BD" w:rsidP="009975A5">
            <w:pPr>
              <w:spacing w:after="0" w:line="160" w:lineRule="atLeast"/>
              <w:jc w:val="both"/>
              <w:rPr>
                <w:rFonts w:ascii="Times New Roman" w:eastAsia="Calibri" w:hAnsi="Times New Roman"/>
                <w:sz w:val="16"/>
                <w:szCs w:val="18"/>
              </w:rPr>
            </w:pP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w:t>
            </w:r>
          </w:p>
          <w:p w:rsidR="003B31BD" w:rsidRPr="00671652" w:rsidRDefault="003B31BD" w:rsidP="009975A5">
            <w:pPr>
              <w:spacing w:after="0" w:line="160" w:lineRule="atLeast"/>
              <w:jc w:val="both"/>
              <w:rPr>
                <w:rFonts w:ascii="Times New Roman" w:eastAsia="Calibri" w:hAnsi="Times New Roman"/>
                <w:sz w:val="16"/>
                <w:szCs w:val="18"/>
              </w:rPr>
            </w:pP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6</w:t>
            </w:r>
          </w:p>
          <w:p w:rsidR="003B31BD" w:rsidRPr="00671652" w:rsidRDefault="003B31BD" w:rsidP="009975A5">
            <w:pPr>
              <w:spacing w:after="0" w:line="160" w:lineRule="atLeast"/>
              <w:jc w:val="both"/>
              <w:rPr>
                <w:rFonts w:ascii="Times New Roman" w:eastAsia="Calibri" w:hAnsi="Times New Roman"/>
                <w:sz w:val="16"/>
                <w:szCs w:val="18"/>
              </w:rPr>
            </w:pP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соответствие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занимаемой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должности</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w:t>
            </w: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Модернизация технологий и содержания обучения исторического и обществоведческого образования в соответствии с новыми ФГОС, ПООП и концепциями учебных предметов(общественно-научные предметы), в том числе, по адаптированным образовательным программам для обучающихся с ограниченными возможностями здоровья</w:t>
            </w:r>
          </w:p>
          <w:p w:rsidR="003B31BD" w:rsidRPr="00671652" w:rsidRDefault="003B31BD" w:rsidP="009975A5">
            <w:pPr>
              <w:spacing w:after="0" w:line="160" w:lineRule="atLeast"/>
              <w:jc w:val="both"/>
              <w:rPr>
                <w:rFonts w:ascii="Times New Roman" w:eastAsia="Calibri" w:hAnsi="Times New Roman"/>
                <w:sz w:val="16"/>
                <w:szCs w:val="18"/>
              </w:rPr>
            </w:pPr>
          </w:p>
        </w:tc>
      </w:tr>
      <w:tr w:rsidR="003B31BD" w:rsidRPr="00671652" w:rsidTr="003B31BD">
        <w:trPr>
          <w:trHeight w:val="132"/>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5.</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Короткова</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Наталья</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Николаевна</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17.06.1958</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математики- 20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уч.практика-2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практикум – 2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ЕГЭ(матем) -2 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Мордовский Педагогический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Университет,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преподаватель математики,</w:t>
            </w:r>
          </w:p>
          <w:p w:rsidR="003B31BD" w:rsidRPr="00671652" w:rsidRDefault="003B31BD" w:rsidP="009975A5">
            <w:pPr>
              <w:spacing w:after="0" w:line="160" w:lineRule="atLeast"/>
              <w:jc w:val="both"/>
              <w:rPr>
                <w:rFonts w:ascii="Times New Roman" w:eastAsia="Calibri" w:hAnsi="Times New Roman"/>
                <w:sz w:val="16"/>
                <w:szCs w:val="18"/>
              </w:rPr>
            </w:pPr>
            <w:smartTag w:uri="urn:schemas-microsoft-com:office:smarttags" w:element="metricconverter">
              <w:smartTagPr>
                <w:attr w:name="ProductID" w:val="1980 г"/>
              </w:smartTagPr>
              <w:r w:rsidRPr="00671652">
                <w:rPr>
                  <w:rFonts w:ascii="Times New Roman" w:eastAsia="Calibri" w:hAnsi="Times New Roman"/>
                  <w:sz w:val="16"/>
                  <w:szCs w:val="18"/>
                </w:rPr>
                <w:t>1980 г</w:t>
              </w:r>
            </w:smartTag>
            <w:r w:rsidRPr="00671652">
              <w:rPr>
                <w:rFonts w:ascii="Times New Roman" w:eastAsia="Calibri" w:hAnsi="Times New Roman"/>
                <w:sz w:val="16"/>
                <w:szCs w:val="18"/>
              </w:rPr>
              <w:t>.</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15</w:t>
            </w: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13</w:t>
            </w: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13</w:t>
            </w: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соответствие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занимаемой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должности</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p w:rsidR="003B31BD" w:rsidRPr="00671652" w:rsidRDefault="003B31BD" w:rsidP="009975A5">
            <w:pPr>
              <w:spacing w:after="0" w:line="160" w:lineRule="atLeast"/>
              <w:jc w:val="both"/>
              <w:rPr>
                <w:rFonts w:ascii="Times New Roman" w:eastAsia="Calibri" w:hAnsi="Times New Roman"/>
                <w:sz w:val="16"/>
                <w:szCs w:val="18"/>
              </w:rPr>
            </w:pP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Технологии интерактивного обучения в учебном процессе: дидактический тренинг. (Модуль инвариантного блока).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Актуальные вопросы теории и практики внедрения современных педагогических технологий в условиях реализации ФГОС (по уровням образования и предметным областям) по предметной области «Математика»</w:t>
            </w:r>
          </w:p>
        </w:tc>
      </w:tr>
      <w:tr w:rsidR="003B31BD" w:rsidRPr="00671652" w:rsidTr="003B31BD">
        <w:trPr>
          <w:trHeight w:val="695"/>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6.</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Лаптев Андрей Юрьевич</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18.08.1974</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рус.яз-18ч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лит-ра-11ч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уч.практ- 2ч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ГИА-2ч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Практикум-2ч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ЕГЭ-2ч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Высшее Тамбовский государственный университет имени Г.Р.Державина,  учитель русского языка и литературы, 1996г.</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5</w:t>
            </w: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0</w:t>
            </w: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2018</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Системные изменения преподавания русского языка и литературы в условиях реализации ФГОС</w:t>
            </w:r>
          </w:p>
        </w:tc>
      </w:tr>
      <w:tr w:rsidR="003B31BD" w:rsidRPr="00671652" w:rsidTr="003B31BD">
        <w:trPr>
          <w:trHeight w:val="698"/>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Радчишин</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Валерий</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Анатольевич</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11.04.1975</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учитель физической культуры – 21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ОБЖ – 4 часа</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инд. обуч – 6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педагог дополнительного образования-0,25ст. </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Хабаровский Государственный Педагогический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Университет,</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преподаватель ОБЖ и физической культуры,</w:t>
            </w:r>
          </w:p>
          <w:p w:rsidR="003B31BD" w:rsidRPr="00671652" w:rsidRDefault="003B31BD" w:rsidP="009975A5">
            <w:pPr>
              <w:spacing w:after="0" w:line="160" w:lineRule="atLeast"/>
              <w:jc w:val="both"/>
              <w:rPr>
                <w:rFonts w:ascii="Times New Roman" w:eastAsia="Calibri" w:hAnsi="Times New Roman"/>
                <w:sz w:val="16"/>
                <w:szCs w:val="18"/>
              </w:rPr>
            </w:pPr>
            <w:smartTag w:uri="urn:schemas-microsoft-com:office:smarttags" w:element="metricconverter">
              <w:smartTagPr>
                <w:attr w:name="ProductID" w:val="1997 г"/>
              </w:smartTagPr>
              <w:r w:rsidRPr="00671652">
                <w:rPr>
                  <w:rFonts w:ascii="Times New Roman" w:eastAsia="Calibri" w:hAnsi="Times New Roman"/>
                  <w:sz w:val="16"/>
                  <w:szCs w:val="18"/>
                </w:rPr>
                <w:t>1997 г</w:t>
              </w:r>
            </w:smartTag>
            <w:r w:rsidRPr="00671652">
              <w:rPr>
                <w:rFonts w:ascii="Times New Roman" w:eastAsia="Calibri" w:hAnsi="Times New Roman"/>
                <w:sz w:val="16"/>
                <w:szCs w:val="18"/>
              </w:rPr>
              <w:t>.</w:t>
            </w:r>
          </w:p>
          <w:p w:rsidR="003B31BD" w:rsidRPr="00671652" w:rsidRDefault="003B31BD" w:rsidP="009975A5">
            <w:pPr>
              <w:spacing w:after="0" w:line="160" w:lineRule="atLeast"/>
              <w:jc w:val="both"/>
              <w:rPr>
                <w:rFonts w:ascii="Times New Roman" w:eastAsia="Calibri" w:hAnsi="Times New Roman"/>
                <w:sz w:val="16"/>
                <w:szCs w:val="18"/>
              </w:rPr>
            </w:pP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20</w:t>
            </w: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 20</w:t>
            </w: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w:t>
            </w: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высшая </w:t>
            </w: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2013</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Хабаровск</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2018</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Повышение профессиональной компетенции педагогов по вопросам введения ФГОС обучающихся с ОВЗ</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Современная методика преподавания физической культуры в основной и средней школе и актуальные педагогические технологии в условиях реализации ФГОС</w:t>
            </w:r>
          </w:p>
        </w:tc>
      </w:tr>
      <w:tr w:rsidR="003B31BD" w:rsidRPr="00671652" w:rsidTr="003B31BD">
        <w:trPr>
          <w:trHeight w:val="465"/>
        </w:trPr>
        <w:tc>
          <w:tcPr>
            <w:tcW w:w="45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8.</w:t>
            </w:r>
          </w:p>
        </w:tc>
        <w:tc>
          <w:tcPr>
            <w:tcW w:w="13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Болдакова Татьяна Анатольевна</w:t>
            </w:r>
          </w:p>
        </w:tc>
        <w:tc>
          <w:tcPr>
            <w:tcW w:w="1216"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19.05.2017</w:t>
            </w:r>
          </w:p>
        </w:tc>
        <w:tc>
          <w:tcPr>
            <w:tcW w:w="175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 xml:space="preserve">Учитель </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Биология-9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География – 9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Химия – 7 ч.</w:t>
            </w: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Внеур.деят -3 ч.</w:t>
            </w:r>
          </w:p>
        </w:tc>
        <w:tc>
          <w:tcPr>
            <w:tcW w:w="224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Читинский государственный педагогический институт им. Н.Г. Чернышевского, учитель биологии и химии, 1991г.</w:t>
            </w:r>
          </w:p>
        </w:tc>
        <w:tc>
          <w:tcPr>
            <w:tcW w:w="61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24</w:t>
            </w:r>
          </w:p>
        </w:tc>
        <w:tc>
          <w:tcPr>
            <w:tcW w:w="567"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23</w:t>
            </w:r>
          </w:p>
        </w:tc>
        <w:tc>
          <w:tcPr>
            <w:tcW w:w="72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0</w:t>
            </w:r>
          </w:p>
        </w:tc>
        <w:tc>
          <w:tcPr>
            <w:tcW w:w="992"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высшая</w:t>
            </w:r>
          </w:p>
        </w:tc>
        <w:tc>
          <w:tcPr>
            <w:tcW w:w="709"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2015</w:t>
            </w:r>
          </w:p>
        </w:tc>
        <w:tc>
          <w:tcPr>
            <w:tcW w:w="1134"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Санкт-Петербург</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Москва</w:t>
            </w:r>
          </w:p>
        </w:tc>
        <w:tc>
          <w:tcPr>
            <w:tcW w:w="708"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2014</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2016</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2017</w:t>
            </w:r>
          </w:p>
        </w:tc>
        <w:tc>
          <w:tcPr>
            <w:tcW w:w="851"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108</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72</w:t>
            </w:r>
          </w:p>
        </w:tc>
        <w:tc>
          <w:tcPr>
            <w:tcW w:w="2080" w:type="dxa"/>
            <w:tcBorders>
              <w:top w:val="single" w:sz="4" w:space="0" w:color="auto"/>
              <w:left w:val="single" w:sz="4" w:space="0" w:color="auto"/>
              <w:bottom w:val="single" w:sz="4" w:space="0" w:color="auto"/>
              <w:right w:val="single" w:sz="4" w:space="0" w:color="auto"/>
            </w:tcBorders>
          </w:tcPr>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Обучение химии в условиях перехода на ФГОС ОО второго поколения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Современные образовательные информационные технологии (</w:t>
            </w:r>
            <w:r w:rsidRPr="00671652">
              <w:rPr>
                <w:rFonts w:ascii="Times New Roman" w:eastAsia="Calibri" w:hAnsi="Times New Roman"/>
                <w:sz w:val="16"/>
                <w:szCs w:val="18"/>
                <w:lang w:val="en-US"/>
              </w:rPr>
              <w:t>EdTech</w:t>
            </w:r>
            <w:r w:rsidRPr="00671652">
              <w:rPr>
                <w:rFonts w:ascii="Times New Roman" w:eastAsia="Calibri" w:hAnsi="Times New Roman"/>
                <w:sz w:val="16"/>
                <w:szCs w:val="18"/>
              </w:rPr>
              <w:t>) в работе учителя</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Работа с одаренными детьми на уроках биологии</w:t>
            </w:r>
          </w:p>
          <w:p w:rsidR="003B31BD" w:rsidRPr="00671652" w:rsidRDefault="003B31BD" w:rsidP="009975A5">
            <w:pPr>
              <w:spacing w:after="0" w:line="160" w:lineRule="atLeast"/>
              <w:jc w:val="both"/>
              <w:rPr>
                <w:rFonts w:ascii="Times New Roman" w:eastAsia="Calibri" w:hAnsi="Times New Roman"/>
                <w:sz w:val="16"/>
                <w:szCs w:val="18"/>
              </w:rPr>
            </w:pPr>
          </w:p>
          <w:p w:rsidR="003B31BD" w:rsidRPr="00671652" w:rsidRDefault="003B31BD" w:rsidP="009975A5">
            <w:pPr>
              <w:spacing w:after="0" w:line="160" w:lineRule="atLeast"/>
              <w:jc w:val="both"/>
              <w:rPr>
                <w:rFonts w:ascii="Times New Roman" w:eastAsia="Calibri" w:hAnsi="Times New Roman"/>
                <w:sz w:val="16"/>
                <w:szCs w:val="18"/>
              </w:rPr>
            </w:pPr>
            <w:r w:rsidRPr="00671652">
              <w:rPr>
                <w:rFonts w:ascii="Times New Roman" w:eastAsia="Calibri" w:hAnsi="Times New Roman"/>
                <w:sz w:val="16"/>
                <w:szCs w:val="18"/>
              </w:rPr>
              <w:t>Инноватика в образовании и воспитании в условиях реализации ФГОС по предметной области «География»</w:t>
            </w:r>
          </w:p>
        </w:tc>
      </w:tr>
    </w:tbl>
    <w:p w:rsidR="003B31BD" w:rsidRDefault="003B31BD" w:rsidP="009975A5">
      <w:pPr>
        <w:spacing w:after="0" w:line="240" w:lineRule="auto"/>
        <w:jc w:val="both"/>
        <w:rPr>
          <w:rFonts w:ascii="Times New Roman" w:eastAsia="TimesNewRomanPSMT" w:hAnsi="Times New Roman"/>
          <w:b/>
          <w:sz w:val="24"/>
          <w:szCs w:val="24"/>
        </w:rPr>
        <w:sectPr w:rsidR="003B31BD" w:rsidSect="00671652">
          <w:pgSz w:w="16838" w:h="11906" w:orient="landscape"/>
          <w:pgMar w:top="568" w:right="1134" w:bottom="1134" w:left="709" w:header="709" w:footer="709" w:gutter="0"/>
          <w:cols w:space="708"/>
          <w:docGrid w:linePitch="360"/>
        </w:sectPr>
      </w:pPr>
    </w:p>
    <w:p w:rsidR="003B31BD" w:rsidRDefault="003B31BD" w:rsidP="00BD1CE4">
      <w:pPr>
        <w:pStyle w:val="afffff5"/>
        <w:ind w:firstLine="851"/>
        <w:jc w:val="center"/>
        <w:outlineLvl w:val="0"/>
        <w:rPr>
          <w:rFonts w:ascii="Times New Roman" w:hAnsi="Times New Roman"/>
          <w:b/>
          <w:color w:val="auto"/>
          <w:sz w:val="24"/>
          <w:szCs w:val="24"/>
        </w:rPr>
      </w:pPr>
      <w:r w:rsidRPr="009A252F">
        <w:rPr>
          <w:rFonts w:ascii="Times New Roman" w:hAnsi="Times New Roman"/>
          <w:b/>
          <w:color w:val="auto"/>
          <w:sz w:val="24"/>
          <w:szCs w:val="24"/>
        </w:rPr>
        <w:t>Графики аттестации педагогических кадров, реализующих основную</w:t>
      </w:r>
    </w:p>
    <w:p w:rsidR="003B31BD" w:rsidRDefault="003B31BD" w:rsidP="00110C1A">
      <w:pPr>
        <w:pStyle w:val="afffff5"/>
        <w:ind w:firstLine="851"/>
        <w:jc w:val="center"/>
        <w:rPr>
          <w:rFonts w:ascii="Times New Roman" w:hAnsi="Times New Roman"/>
          <w:b/>
          <w:color w:val="auto"/>
          <w:sz w:val="24"/>
          <w:szCs w:val="24"/>
        </w:rPr>
      </w:pPr>
      <w:r w:rsidRPr="009A252F">
        <w:rPr>
          <w:rFonts w:ascii="Times New Roman" w:hAnsi="Times New Roman"/>
          <w:b/>
          <w:color w:val="auto"/>
          <w:sz w:val="24"/>
          <w:szCs w:val="24"/>
        </w:rPr>
        <w:t>образовательную программу начального общего образования</w:t>
      </w:r>
    </w:p>
    <w:p w:rsidR="003B31BD" w:rsidRDefault="003B31BD" w:rsidP="009975A5">
      <w:pPr>
        <w:spacing w:line="240" w:lineRule="auto"/>
        <w:jc w:val="both"/>
        <w:rPr>
          <w:sz w:val="24"/>
          <w:szCs w:val="24"/>
        </w:rPr>
      </w:pPr>
    </w:p>
    <w:tbl>
      <w:tblPr>
        <w:tblStyle w:val="af4"/>
        <w:tblW w:w="0" w:type="auto"/>
        <w:tblLook w:val="04A0"/>
      </w:tblPr>
      <w:tblGrid>
        <w:gridCol w:w="2020"/>
        <w:gridCol w:w="2019"/>
        <w:gridCol w:w="2035"/>
        <w:gridCol w:w="2031"/>
        <w:gridCol w:w="2033"/>
      </w:tblGrid>
      <w:tr w:rsidR="003B31BD" w:rsidRPr="009A252F" w:rsidTr="003B31BD">
        <w:tc>
          <w:tcPr>
            <w:tcW w:w="2055" w:type="dxa"/>
            <w:vAlign w:val="center"/>
          </w:tcPr>
          <w:p w:rsidR="003B31BD" w:rsidRPr="009A252F" w:rsidRDefault="003B31BD" w:rsidP="00110C1A">
            <w:pPr>
              <w:pStyle w:val="afffff5"/>
              <w:ind w:firstLine="0"/>
              <w:jc w:val="center"/>
              <w:rPr>
                <w:rFonts w:ascii="Times New Roman" w:hAnsi="Times New Roman"/>
                <w:color w:val="auto"/>
                <w:sz w:val="24"/>
                <w:szCs w:val="24"/>
              </w:rPr>
            </w:pPr>
            <w:r w:rsidRPr="009A252F">
              <w:rPr>
                <w:rFonts w:ascii="Times New Roman" w:hAnsi="Times New Roman"/>
                <w:color w:val="auto"/>
                <w:sz w:val="24"/>
                <w:szCs w:val="24"/>
              </w:rPr>
              <w:t>ФИО учителя</w:t>
            </w:r>
          </w:p>
        </w:tc>
        <w:tc>
          <w:tcPr>
            <w:tcW w:w="2056" w:type="dxa"/>
            <w:vAlign w:val="center"/>
          </w:tcPr>
          <w:p w:rsidR="003B31BD" w:rsidRPr="009A252F" w:rsidRDefault="003B31BD" w:rsidP="00110C1A">
            <w:pPr>
              <w:pStyle w:val="afffff5"/>
              <w:ind w:firstLine="0"/>
              <w:jc w:val="center"/>
              <w:rPr>
                <w:rFonts w:ascii="Times New Roman" w:hAnsi="Times New Roman"/>
                <w:color w:val="auto"/>
                <w:sz w:val="24"/>
                <w:szCs w:val="24"/>
              </w:rPr>
            </w:pPr>
            <w:r w:rsidRPr="009A252F">
              <w:rPr>
                <w:rFonts w:ascii="Times New Roman" w:hAnsi="Times New Roman"/>
                <w:color w:val="auto"/>
                <w:sz w:val="24"/>
                <w:szCs w:val="24"/>
              </w:rPr>
              <w:t>Дата аттестации</w:t>
            </w:r>
          </w:p>
        </w:tc>
        <w:tc>
          <w:tcPr>
            <w:tcW w:w="2056" w:type="dxa"/>
            <w:vAlign w:val="center"/>
          </w:tcPr>
          <w:p w:rsidR="003B31BD" w:rsidRPr="009A252F" w:rsidRDefault="003B31BD" w:rsidP="00110C1A">
            <w:pPr>
              <w:pStyle w:val="afffff5"/>
              <w:ind w:firstLine="0"/>
              <w:jc w:val="center"/>
              <w:rPr>
                <w:rFonts w:ascii="Times New Roman" w:hAnsi="Times New Roman"/>
                <w:color w:val="auto"/>
                <w:sz w:val="24"/>
                <w:szCs w:val="24"/>
              </w:rPr>
            </w:pPr>
            <w:r w:rsidRPr="009A252F">
              <w:rPr>
                <w:rFonts w:ascii="Times New Roman" w:hAnsi="Times New Roman"/>
                <w:color w:val="auto"/>
                <w:sz w:val="24"/>
                <w:szCs w:val="24"/>
              </w:rPr>
              <w:t>Действующая категория</w:t>
            </w:r>
          </w:p>
        </w:tc>
        <w:tc>
          <w:tcPr>
            <w:tcW w:w="2056" w:type="dxa"/>
            <w:vAlign w:val="center"/>
          </w:tcPr>
          <w:p w:rsidR="003B31BD" w:rsidRPr="009A252F" w:rsidRDefault="003B31BD" w:rsidP="00110C1A">
            <w:pPr>
              <w:pStyle w:val="afffff5"/>
              <w:ind w:firstLine="0"/>
              <w:jc w:val="center"/>
              <w:rPr>
                <w:rFonts w:ascii="Times New Roman" w:hAnsi="Times New Roman"/>
                <w:color w:val="auto"/>
                <w:sz w:val="24"/>
                <w:szCs w:val="24"/>
              </w:rPr>
            </w:pPr>
            <w:r w:rsidRPr="009A252F">
              <w:rPr>
                <w:rFonts w:ascii="Times New Roman" w:hAnsi="Times New Roman"/>
                <w:color w:val="auto"/>
                <w:sz w:val="24"/>
                <w:szCs w:val="24"/>
              </w:rPr>
              <w:t>Дата планируемой аттестации</w:t>
            </w:r>
          </w:p>
        </w:tc>
        <w:tc>
          <w:tcPr>
            <w:tcW w:w="2056" w:type="dxa"/>
            <w:vAlign w:val="center"/>
          </w:tcPr>
          <w:p w:rsidR="003B31BD" w:rsidRPr="009A252F" w:rsidRDefault="003B31BD" w:rsidP="00110C1A">
            <w:pPr>
              <w:pStyle w:val="afffff5"/>
              <w:ind w:firstLine="0"/>
              <w:jc w:val="center"/>
              <w:rPr>
                <w:rFonts w:ascii="Times New Roman" w:hAnsi="Times New Roman"/>
                <w:color w:val="auto"/>
                <w:sz w:val="24"/>
                <w:szCs w:val="24"/>
              </w:rPr>
            </w:pPr>
            <w:r w:rsidRPr="009A252F">
              <w:rPr>
                <w:rFonts w:ascii="Times New Roman" w:hAnsi="Times New Roman"/>
                <w:color w:val="auto"/>
                <w:sz w:val="24"/>
                <w:szCs w:val="24"/>
              </w:rPr>
              <w:t>Планируемая категория</w:t>
            </w:r>
          </w:p>
        </w:tc>
      </w:tr>
      <w:tr w:rsidR="003B31BD" w:rsidRPr="009A252F" w:rsidTr="003B31BD">
        <w:tc>
          <w:tcPr>
            <w:tcW w:w="2055"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Поленко Е.С.</w:t>
            </w:r>
          </w:p>
        </w:tc>
        <w:tc>
          <w:tcPr>
            <w:tcW w:w="2056"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2014</w:t>
            </w:r>
          </w:p>
        </w:tc>
        <w:tc>
          <w:tcPr>
            <w:tcW w:w="2056"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c>
          <w:tcPr>
            <w:tcW w:w="2056"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2017</w:t>
            </w:r>
          </w:p>
        </w:tc>
        <w:tc>
          <w:tcPr>
            <w:tcW w:w="2056"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Высшая</w:t>
            </w:r>
          </w:p>
        </w:tc>
      </w:tr>
      <w:tr w:rsidR="003B31BD" w:rsidRPr="009A252F" w:rsidTr="003B31BD">
        <w:tc>
          <w:tcPr>
            <w:tcW w:w="2055"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Лаптев А. Ю.</w:t>
            </w:r>
          </w:p>
        </w:tc>
        <w:tc>
          <w:tcPr>
            <w:tcW w:w="2056" w:type="dxa"/>
          </w:tcPr>
          <w:p w:rsidR="003B31BD" w:rsidRPr="005C7ED9" w:rsidRDefault="003B31BD" w:rsidP="00110C1A">
            <w:pPr>
              <w:pStyle w:val="afffff5"/>
              <w:ind w:firstLine="0"/>
              <w:jc w:val="center"/>
              <w:rPr>
                <w:rFonts w:ascii="Times New Roman" w:hAnsi="Times New Roman"/>
                <w:color w:val="auto"/>
                <w:sz w:val="24"/>
                <w:szCs w:val="24"/>
              </w:rPr>
            </w:pP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б/к</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2018</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r>
      <w:tr w:rsidR="003B31BD" w:rsidRPr="009A252F" w:rsidTr="003B31BD">
        <w:tc>
          <w:tcPr>
            <w:tcW w:w="2055" w:type="dxa"/>
          </w:tcPr>
          <w:p w:rsidR="003B31BD" w:rsidRPr="005C7ED9"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Короткова Н.Н.</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r>
      <w:tr w:rsidR="003B31BD" w:rsidRPr="009A252F" w:rsidTr="003B31BD">
        <w:tc>
          <w:tcPr>
            <w:tcW w:w="2055"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Воробьева Е.А.</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3B31BD" w:rsidRPr="007B6D3E"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3B31BD" w:rsidRPr="009A252F" w:rsidTr="003B31BD">
        <w:tc>
          <w:tcPr>
            <w:tcW w:w="2055"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Безносенко О.Л.</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2018</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3B31BD" w:rsidRPr="009A252F" w:rsidTr="003B31BD">
        <w:tc>
          <w:tcPr>
            <w:tcW w:w="2055"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Болдакова Т.А.</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Высшая</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Высшая</w:t>
            </w:r>
          </w:p>
        </w:tc>
      </w:tr>
      <w:tr w:rsidR="003B31BD" w:rsidRPr="009A252F" w:rsidTr="003B31BD">
        <w:tc>
          <w:tcPr>
            <w:tcW w:w="2055"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Жукова И.В.</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2015</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Соответствие занимаемой должности</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2020</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Первая</w:t>
            </w:r>
          </w:p>
        </w:tc>
      </w:tr>
      <w:tr w:rsidR="003B31BD" w:rsidRPr="009A252F" w:rsidTr="003B31BD">
        <w:tc>
          <w:tcPr>
            <w:tcW w:w="2055"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Радчишин В.А.</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2017</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Высшая</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2023</w:t>
            </w:r>
          </w:p>
        </w:tc>
        <w:tc>
          <w:tcPr>
            <w:tcW w:w="2056" w:type="dxa"/>
          </w:tcPr>
          <w:p w:rsidR="003B31BD" w:rsidRDefault="003B31BD" w:rsidP="00110C1A">
            <w:pPr>
              <w:pStyle w:val="afffff5"/>
              <w:ind w:firstLine="0"/>
              <w:jc w:val="center"/>
              <w:rPr>
                <w:rFonts w:ascii="Times New Roman" w:hAnsi="Times New Roman"/>
                <w:color w:val="auto"/>
                <w:sz w:val="24"/>
                <w:szCs w:val="24"/>
              </w:rPr>
            </w:pPr>
            <w:r>
              <w:rPr>
                <w:rFonts w:ascii="Times New Roman" w:hAnsi="Times New Roman"/>
                <w:color w:val="auto"/>
                <w:sz w:val="24"/>
                <w:szCs w:val="24"/>
              </w:rPr>
              <w:t>Высшая</w:t>
            </w:r>
          </w:p>
        </w:tc>
      </w:tr>
    </w:tbl>
    <w:p w:rsidR="003B31BD" w:rsidRPr="009D60AA" w:rsidRDefault="003B31BD" w:rsidP="009975A5">
      <w:pPr>
        <w:spacing w:after="0" w:line="240" w:lineRule="auto"/>
        <w:jc w:val="both"/>
        <w:rPr>
          <w:rFonts w:ascii="Times New Roman" w:eastAsia="Calibri" w:hAnsi="Times New Roman"/>
          <w:b/>
          <w:sz w:val="24"/>
          <w:szCs w:val="24"/>
          <w:lang w:eastAsia="en-US"/>
        </w:rPr>
      </w:pPr>
    </w:p>
    <w:p w:rsidR="003B31BD" w:rsidRDefault="003B31BD" w:rsidP="009975A5">
      <w:pPr>
        <w:spacing w:after="0" w:line="240" w:lineRule="auto"/>
        <w:jc w:val="both"/>
        <w:rPr>
          <w:rFonts w:ascii="Times New Roman" w:eastAsia="Calibri" w:hAnsi="Times New Roman"/>
          <w:sz w:val="24"/>
          <w:szCs w:val="24"/>
          <w:lang w:eastAsia="en-US"/>
        </w:rPr>
      </w:pPr>
    </w:p>
    <w:p w:rsidR="00671652" w:rsidRDefault="00671652" w:rsidP="009975A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br w:type="page"/>
      </w:r>
    </w:p>
    <w:p w:rsidR="001812E3" w:rsidRPr="001812E3" w:rsidRDefault="001812E3" w:rsidP="009975A5">
      <w:pPr>
        <w:pStyle w:val="afffc"/>
        <w:ind w:firstLine="709"/>
        <w:jc w:val="both"/>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BD1CE4">
      <w:pPr>
        <w:pStyle w:val="afffc"/>
        <w:jc w:val="both"/>
        <w:outlineLvl w:val="0"/>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9975A5">
      <w:pPr>
        <w:pStyle w:val="afffc"/>
        <w:jc w:val="both"/>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3489"/>
        <w:gridCol w:w="5528"/>
      </w:tblGrid>
      <w:tr w:rsidR="001812E3" w:rsidRPr="00110C1A" w:rsidTr="00816537">
        <w:tc>
          <w:tcPr>
            <w:tcW w:w="1297" w:type="dxa"/>
            <w:shd w:val="clear" w:color="auto" w:fill="auto"/>
          </w:tcPr>
          <w:p w:rsidR="001812E3" w:rsidRPr="00110C1A"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110C1A">
              <w:rPr>
                <w:rFonts w:ascii="Times New Roman" w:eastAsia="TimesNewRomanPSMT" w:hAnsi="Times New Roman"/>
                <w:b/>
                <w:sz w:val="23"/>
                <w:szCs w:val="23"/>
              </w:rPr>
              <w:t>Критерии</w:t>
            </w:r>
          </w:p>
          <w:p w:rsidR="001812E3" w:rsidRPr="00110C1A"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110C1A">
              <w:rPr>
                <w:rFonts w:ascii="Times New Roman" w:eastAsia="TimesNewRomanPSMT" w:hAnsi="Times New Roman"/>
                <w:b/>
                <w:sz w:val="23"/>
                <w:szCs w:val="23"/>
              </w:rPr>
              <w:t>оценки</w:t>
            </w:r>
          </w:p>
        </w:tc>
        <w:tc>
          <w:tcPr>
            <w:tcW w:w="3489" w:type="dxa"/>
            <w:shd w:val="clear" w:color="auto" w:fill="auto"/>
          </w:tcPr>
          <w:p w:rsidR="001812E3" w:rsidRPr="00110C1A"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110C1A">
              <w:rPr>
                <w:rFonts w:ascii="Times New Roman" w:eastAsia="TimesNewRomanPSMT" w:hAnsi="Times New Roman"/>
                <w:b/>
                <w:sz w:val="23"/>
                <w:szCs w:val="23"/>
              </w:rPr>
              <w:t>Содержание</w:t>
            </w:r>
          </w:p>
          <w:p w:rsidR="000F0873" w:rsidRPr="00110C1A"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110C1A">
              <w:rPr>
                <w:rFonts w:ascii="Times New Roman" w:eastAsia="TimesNewRomanPSMT" w:hAnsi="Times New Roman"/>
                <w:b/>
                <w:sz w:val="23"/>
                <w:szCs w:val="23"/>
              </w:rPr>
              <w:t>критерия</w:t>
            </w:r>
          </w:p>
        </w:tc>
        <w:tc>
          <w:tcPr>
            <w:tcW w:w="5528" w:type="dxa"/>
            <w:shd w:val="clear" w:color="auto" w:fill="auto"/>
          </w:tcPr>
          <w:p w:rsidR="001812E3" w:rsidRPr="00110C1A" w:rsidRDefault="001812E3" w:rsidP="009975A5">
            <w:pPr>
              <w:autoSpaceDE w:val="0"/>
              <w:autoSpaceDN w:val="0"/>
              <w:adjustRightInd w:val="0"/>
              <w:spacing w:after="0" w:line="240" w:lineRule="auto"/>
              <w:jc w:val="both"/>
              <w:rPr>
                <w:rFonts w:ascii="Times New Roman" w:eastAsia="TimesNewRomanPSMT" w:hAnsi="Times New Roman"/>
                <w:b/>
                <w:sz w:val="23"/>
                <w:szCs w:val="23"/>
              </w:rPr>
            </w:pPr>
            <w:r w:rsidRPr="00110C1A">
              <w:rPr>
                <w:rFonts w:ascii="Times New Roman" w:eastAsia="TimesNewRomanPSMT" w:hAnsi="Times New Roman"/>
                <w:b/>
                <w:sz w:val="23"/>
                <w:szCs w:val="23"/>
              </w:rPr>
              <w:t>Показатели</w:t>
            </w:r>
          </w:p>
        </w:tc>
      </w:tr>
      <w:tr w:rsidR="001812E3" w:rsidRPr="00110C1A" w:rsidTr="00816537">
        <w:trPr>
          <w:cantSplit/>
          <w:trHeight w:val="5688"/>
        </w:trPr>
        <w:tc>
          <w:tcPr>
            <w:tcW w:w="1297" w:type="dxa"/>
            <w:shd w:val="clear" w:color="auto" w:fill="auto"/>
            <w:textDirection w:val="btLr"/>
          </w:tcPr>
          <w:p w:rsidR="000F0873" w:rsidRPr="00110C1A"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 xml:space="preserve">Формирование учебно- предметных </w:t>
            </w:r>
          </w:p>
          <w:p w:rsidR="000F0873" w:rsidRPr="00110C1A"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 xml:space="preserve">компетентностей у учащихся </w:t>
            </w:r>
          </w:p>
          <w:p w:rsidR="001812E3" w:rsidRPr="00110C1A" w:rsidRDefault="001812E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(предметные результаты)</w:t>
            </w:r>
          </w:p>
        </w:tc>
        <w:tc>
          <w:tcPr>
            <w:tcW w:w="3489" w:type="dxa"/>
            <w:shd w:val="clear" w:color="auto" w:fill="auto"/>
          </w:tcPr>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Сформированность</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данных компетентностей</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предполагает наличие знаний,</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умений и способностей</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учащихся, обеспечивающих</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успешность освоения</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федеральных государственных</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стандартов и образовательных</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программ ОУ (способность</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применять знания на практике,</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способность к обучению,</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способность адаптации к новым ситуациям, способность</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генерировать идеи, воля к успеху, способность к анализу и синтезу и др.).</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Данный критерий, в первую очередь, позволяет судить о</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профессионализме и</w:t>
            </w:r>
          </w:p>
          <w:p w:rsidR="001812E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эффективности работы учителя.</w:t>
            </w:r>
          </w:p>
        </w:tc>
        <w:tc>
          <w:tcPr>
            <w:tcW w:w="5528" w:type="dxa"/>
            <w:shd w:val="clear" w:color="auto" w:fill="auto"/>
          </w:tcPr>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sym w:font="Symbol" w:char="F0B7"/>
            </w:r>
            <w:r w:rsidRPr="00110C1A">
              <w:rPr>
                <w:rFonts w:ascii="Times New Roman" w:eastAsia="TimesNewRomanPSMT" w:hAnsi="Times New Roman"/>
                <w:sz w:val="23"/>
                <w:szCs w:val="23"/>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sidRPr="00110C1A">
              <w:rPr>
                <w:rFonts w:ascii="Times New Roman" w:eastAsia="TimesNewRomanPSMT" w:hAnsi="Times New Roman"/>
                <w:sz w:val="23"/>
                <w:szCs w:val="23"/>
              </w:rPr>
              <w:br/>
            </w:r>
            <w:r w:rsidRPr="00110C1A">
              <w:rPr>
                <w:rFonts w:ascii="Times New Roman" w:eastAsia="TimesNewRomanPSMT" w:hAnsi="Times New Roman"/>
                <w:sz w:val="23"/>
                <w:szCs w:val="23"/>
              </w:rPr>
              <w:sym w:font="Symbol" w:char="F0B7"/>
            </w:r>
            <w:r w:rsidRPr="00110C1A">
              <w:rPr>
                <w:rFonts w:ascii="Times New Roman" w:eastAsia="TimesNewRomanPSMT" w:hAnsi="Times New Roman"/>
                <w:sz w:val="23"/>
                <w:szCs w:val="23"/>
              </w:rPr>
              <w:t xml:space="preserve"> увеличение количества учащихся (в %), принимающих участие, в также победивших в предметных олимпиадах и других предметных</w:t>
            </w:r>
            <w:r w:rsidRPr="00110C1A">
              <w:rPr>
                <w:rFonts w:ascii="Times New Roman" w:eastAsia="TimesNewRomanPSMT" w:hAnsi="Times New Roman"/>
                <w:sz w:val="23"/>
                <w:szCs w:val="23"/>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110C1A">
              <w:rPr>
                <w:rFonts w:ascii="Times New Roman" w:eastAsia="TimesNewRomanPSMT" w:hAnsi="Times New Roman"/>
                <w:sz w:val="23"/>
                <w:szCs w:val="23"/>
              </w:rPr>
              <w:br/>
              <w:t>уровня, а также реестр участников конкурсных мероприятий;</w:t>
            </w:r>
            <w:r w:rsidRPr="00110C1A">
              <w:rPr>
                <w:rFonts w:ascii="Times New Roman" w:eastAsia="TimesNewRomanPSMT" w:hAnsi="Times New Roman"/>
                <w:sz w:val="23"/>
                <w:szCs w:val="23"/>
              </w:rPr>
              <w:br/>
            </w:r>
            <w:r w:rsidRPr="00110C1A">
              <w:rPr>
                <w:rFonts w:ascii="Times New Roman" w:eastAsia="TimesNewRomanPSMT" w:hAnsi="Times New Roman"/>
                <w:sz w:val="23"/>
                <w:szCs w:val="23"/>
              </w:rPr>
              <w:sym w:font="Symbol" w:char="F0B7"/>
            </w:r>
            <w:r w:rsidRPr="00110C1A">
              <w:rPr>
                <w:rFonts w:ascii="Times New Roman" w:eastAsia="TimesNewRomanPSMT" w:hAnsi="Times New Roman"/>
                <w:sz w:val="23"/>
                <w:szCs w:val="23"/>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110C1A">
              <w:rPr>
                <w:rFonts w:ascii="Times New Roman" w:eastAsia="TimesNewRomanPSMT" w:hAnsi="Times New Roman"/>
                <w:sz w:val="23"/>
                <w:szCs w:val="23"/>
              </w:rPr>
              <w:br/>
              <w:t>награды различного уровня, полученные по результатам участия в конференциях и конкурсах, а также реестр участников конкурсных</w:t>
            </w:r>
            <w:r w:rsidRPr="00110C1A">
              <w:rPr>
                <w:rFonts w:ascii="Times New Roman" w:eastAsia="TimesNewRomanPSMT" w:hAnsi="Times New Roman"/>
                <w:sz w:val="23"/>
                <w:szCs w:val="23"/>
              </w:rPr>
              <w:br/>
              <w:t>мероприятий;</w:t>
            </w:r>
            <w:r w:rsidRPr="00110C1A">
              <w:rPr>
                <w:rFonts w:ascii="Times New Roman" w:eastAsia="TimesNewRomanPSMT" w:hAnsi="Times New Roman"/>
                <w:sz w:val="23"/>
                <w:szCs w:val="23"/>
              </w:rPr>
              <w:br/>
            </w:r>
            <w:r w:rsidRPr="00110C1A">
              <w:rPr>
                <w:rFonts w:ascii="Times New Roman" w:eastAsia="TimesNewRomanPSMT" w:hAnsi="Times New Roman"/>
                <w:sz w:val="23"/>
                <w:szCs w:val="23"/>
              </w:rPr>
              <w:sym w:font="Symbol" w:char="F0B7"/>
            </w:r>
            <w:r w:rsidRPr="00110C1A">
              <w:rPr>
                <w:rFonts w:ascii="Times New Roman" w:eastAsia="TimesNewRomanPSMT" w:hAnsi="Times New Roman"/>
                <w:sz w:val="23"/>
                <w:szCs w:val="23"/>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соответствующими документами и школьной отчетностью.</w:t>
            </w:r>
          </w:p>
        </w:tc>
      </w:tr>
      <w:tr w:rsidR="000F0873" w:rsidRPr="00110C1A" w:rsidTr="00816537">
        <w:trPr>
          <w:cantSplit/>
          <w:trHeight w:val="6147"/>
        </w:trPr>
        <w:tc>
          <w:tcPr>
            <w:tcW w:w="1297" w:type="dxa"/>
            <w:shd w:val="clear" w:color="auto" w:fill="auto"/>
            <w:textDirection w:val="btLr"/>
          </w:tcPr>
          <w:p w:rsidR="000F0873" w:rsidRPr="00110C1A" w:rsidRDefault="000F087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 социальных компетентностей</w:t>
            </w:r>
          </w:p>
          <w:p w:rsidR="000F0873" w:rsidRPr="00110C1A" w:rsidRDefault="000F087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(личностные результаты</w:t>
            </w:r>
          </w:p>
        </w:tc>
        <w:tc>
          <w:tcPr>
            <w:tcW w:w="3489" w:type="dxa"/>
            <w:shd w:val="clear" w:color="auto" w:fill="auto"/>
          </w:tcPr>
          <w:p w:rsidR="000F087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Сформированность </w:t>
            </w:r>
            <w:r w:rsidR="000F0873" w:rsidRPr="00110C1A">
              <w:rPr>
                <w:rFonts w:ascii="Times New Roman" w:eastAsia="TimesNewRomanPSMT" w:hAnsi="Times New Roman"/>
                <w:sz w:val="23"/>
                <w:szCs w:val="23"/>
              </w:rPr>
              <w:t>данного типа</w:t>
            </w:r>
            <w:r w:rsidRPr="00110C1A">
              <w:rPr>
                <w:rFonts w:ascii="Times New Roman" w:eastAsia="TimesNewRomanPSMT" w:hAnsi="Times New Roman"/>
                <w:sz w:val="23"/>
                <w:szCs w:val="23"/>
              </w:rPr>
              <w:t xml:space="preserve">компетентности </w:t>
            </w:r>
            <w:r w:rsidR="000F0873" w:rsidRPr="00110C1A">
              <w:rPr>
                <w:rFonts w:ascii="Times New Roman" w:eastAsia="TimesNewRomanPSMT" w:hAnsi="Times New Roman"/>
                <w:sz w:val="23"/>
                <w:szCs w:val="23"/>
              </w:rPr>
              <w:t>предполагает</w:t>
            </w:r>
            <w:r w:rsidRPr="00110C1A">
              <w:rPr>
                <w:rFonts w:ascii="Times New Roman" w:eastAsia="TimesNewRomanPSMT" w:hAnsi="Times New Roman"/>
                <w:sz w:val="23"/>
                <w:szCs w:val="23"/>
              </w:rPr>
              <w:t xml:space="preserve">способность </w:t>
            </w:r>
            <w:r w:rsidR="000F0873" w:rsidRPr="00110C1A">
              <w:rPr>
                <w:rFonts w:ascii="Times New Roman" w:eastAsia="TimesNewRomanPSMT" w:hAnsi="Times New Roman"/>
                <w:sz w:val="23"/>
                <w:szCs w:val="23"/>
              </w:rPr>
              <w:t>учащихся брать на</w:t>
            </w:r>
            <w:r w:rsidRPr="00110C1A">
              <w:rPr>
                <w:rFonts w:ascii="Times New Roman" w:eastAsia="TimesNewRomanPSMT" w:hAnsi="Times New Roman"/>
                <w:sz w:val="23"/>
                <w:szCs w:val="23"/>
              </w:rPr>
              <w:t xml:space="preserve">себя </w:t>
            </w:r>
            <w:r w:rsidR="000F0873" w:rsidRPr="00110C1A">
              <w:rPr>
                <w:rFonts w:ascii="Times New Roman" w:eastAsia="TimesNewRomanPSMT" w:hAnsi="Times New Roman"/>
                <w:sz w:val="23"/>
                <w:szCs w:val="23"/>
              </w:rPr>
              <w:t>ответственность,</w:t>
            </w:r>
            <w:r w:rsidRPr="00110C1A">
              <w:rPr>
                <w:rFonts w:ascii="Times New Roman" w:eastAsia="TimesNewRomanPSMT" w:hAnsi="Times New Roman"/>
                <w:sz w:val="23"/>
                <w:szCs w:val="23"/>
              </w:rPr>
              <w:t xml:space="preserve">участвовать в </w:t>
            </w:r>
            <w:r w:rsidR="000F0873" w:rsidRPr="00110C1A">
              <w:rPr>
                <w:rFonts w:ascii="Times New Roman" w:eastAsia="TimesNewRomanPSMT" w:hAnsi="Times New Roman"/>
                <w:sz w:val="23"/>
                <w:szCs w:val="23"/>
              </w:rPr>
              <w:t>совместном</w:t>
            </w:r>
            <w:r w:rsidRPr="00110C1A">
              <w:rPr>
                <w:rFonts w:ascii="Times New Roman" w:eastAsia="TimesNewRomanPSMT" w:hAnsi="Times New Roman"/>
                <w:sz w:val="23"/>
                <w:szCs w:val="23"/>
              </w:rPr>
              <w:t xml:space="preserve">принятии решений, </w:t>
            </w:r>
            <w:r w:rsidR="000F0873" w:rsidRPr="00110C1A">
              <w:rPr>
                <w:rFonts w:ascii="Times New Roman" w:eastAsia="TimesNewRomanPSMT" w:hAnsi="Times New Roman"/>
                <w:sz w:val="23"/>
                <w:szCs w:val="23"/>
              </w:rPr>
              <w:t>участвовать в</w:t>
            </w:r>
            <w:r w:rsidRPr="00110C1A">
              <w:rPr>
                <w:rFonts w:ascii="Times New Roman" w:eastAsia="TimesNewRomanPSMT" w:hAnsi="Times New Roman"/>
                <w:sz w:val="23"/>
                <w:szCs w:val="23"/>
              </w:rPr>
              <w:t xml:space="preserve">функционировании </w:t>
            </w:r>
            <w:r w:rsidR="000F0873" w:rsidRPr="00110C1A">
              <w:rPr>
                <w:rFonts w:ascii="Times New Roman" w:eastAsia="TimesNewRomanPSMT" w:hAnsi="Times New Roman"/>
                <w:sz w:val="23"/>
                <w:szCs w:val="23"/>
              </w:rPr>
              <w:t>и в улучшении</w:t>
            </w:r>
            <w:r w:rsidRPr="00110C1A">
              <w:rPr>
                <w:rFonts w:ascii="Times New Roman" w:eastAsia="TimesNewRomanPSMT" w:hAnsi="Times New Roman"/>
                <w:sz w:val="23"/>
                <w:szCs w:val="23"/>
              </w:rPr>
              <w:t xml:space="preserve">демократических </w:t>
            </w:r>
            <w:r w:rsidR="000F0873" w:rsidRPr="00110C1A">
              <w:rPr>
                <w:rFonts w:ascii="Times New Roman" w:eastAsia="TimesNewRomanPSMT" w:hAnsi="Times New Roman"/>
                <w:sz w:val="23"/>
                <w:szCs w:val="23"/>
              </w:rPr>
              <w:t>институтов,</w:t>
            </w:r>
            <w:r w:rsidRPr="00110C1A">
              <w:rPr>
                <w:rFonts w:ascii="Times New Roman" w:eastAsia="TimesNewRomanPSMT" w:hAnsi="Times New Roman"/>
                <w:sz w:val="23"/>
                <w:szCs w:val="23"/>
              </w:rPr>
              <w:t xml:space="preserve">способность быть </w:t>
            </w:r>
            <w:r w:rsidR="000F0873" w:rsidRPr="00110C1A">
              <w:rPr>
                <w:rFonts w:ascii="Times New Roman" w:eastAsia="TimesNewRomanPSMT" w:hAnsi="Times New Roman"/>
                <w:sz w:val="23"/>
                <w:szCs w:val="23"/>
              </w:rPr>
              <w:t>лидером,</w:t>
            </w:r>
            <w:r w:rsidRPr="00110C1A">
              <w:rPr>
                <w:rFonts w:ascii="Times New Roman" w:eastAsia="TimesNewRomanPSMT" w:hAnsi="Times New Roman"/>
                <w:sz w:val="23"/>
                <w:szCs w:val="23"/>
              </w:rPr>
              <w:t xml:space="preserve">способность </w:t>
            </w:r>
            <w:r w:rsidR="000F0873" w:rsidRPr="00110C1A">
              <w:rPr>
                <w:rFonts w:ascii="Times New Roman" w:eastAsia="TimesNewRomanPSMT" w:hAnsi="Times New Roman"/>
                <w:sz w:val="23"/>
                <w:szCs w:val="23"/>
              </w:rPr>
              <w:t>работать автономно.</w:t>
            </w:r>
          </w:p>
        </w:tc>
        <w:tc>
          <w:tcPr>
            <w:tcW w:w="5528" w:type="dxa"/>
            <w:shd w:val="clear" w:color="auto" w:fill="auto"/>
          </w:tcPr>
          <w:p w:rsidR="000F0873" w:rsidRPr="00110C1A" w:rsidRDefault="000F0873" w:rsidP="009975A5">
            <w:pPr>
              <w:numPr>
                <w:ilvl w:val="0"/>
                <w:numId w:val="111"/>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активность учащихся в жизни и решении проблем класса,</w:t>
            </w:r>
          </w:p>
          <w:p w:rsidR="000F0873" w:rsidRPr="00110C1A" w:rsidRDefault="000F087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110C1A" w:rsidRDefault="000F0873" w:rsidP="009975A5">
            <w:pPr>
              <w:numPr>
                <w:ilvl w:val="0"/>
                <w:numId w:val="111"/>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110C1A" w:rsidRDefault="000F0873" w:rsidP="009975A5">
            <w:pPr>
              <w:numPr>
                <w:ilvl w:val="0"/>
                <w:numId w:val="111"/>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110C1A" w:rsidRDefault="000F0873" w:rsidP="009975A5">
            <w:pPr>
              <w:numPr>
                <w:ilvl w:val="0"/>
                <w:numId w:val="111"/>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110C1A" w:rsidRDefault="000F0873" w:rsidP="009975A5">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3"/>
                <w:szCs w:val="23"/>
              </w:rPr>
            </w:pPr>
            <w:r w:rsidRPr="00110C1A">
              <w:rPr>
                <w:rFonts w:ascii="Times New Roman" w:eastAsia="TimesNewRomanPSMT" w:hAnsi="Times New Roman"/>
                <w:sz w:val="23"/>
                <w:szCs w:val="23"/>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p>
        </w:tc>
      </w:tr>
      <w:tr w:rsidR="000A7033" w:rsidRPr="00110C1A" w:rsidTr="000A7033">
        <w:trPr>
          <w:cantSplit/>
          <w:trHeight w:val="4148"/>
        </w:trPr>
        <w:tc>
          <w:tcPr>
            <w:tcW w:w="1297" w:type="dxa"/>
            <w:shd w:val="clear" w:color="auto" w:fill="auto"/>
            <w:textDirection w:val="btLr"/>
          </w:tcPr>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 поликультурных</w:t>
            </w:r>
          </w:p>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компетентностей (личностные</w:t>
            </w:r>
          </w:p>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результаты)</w:t>
            </w:r>
          </w:p>
        </w:tc>
        <w:tc>
          <w:tcPr>
            <w:tcW w:w="3489" w:type="dxa"/>
            <w:shd w:val="clear" w:color="auto" w:fill="auto"/>
          </w:tcPr>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Поликультурная компетентность</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предполагает понимание различий</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между культурами, уважение к</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представителям иных культур,</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способность жить и находить общий</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язык с людьми других культур,</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языков, религий.</w:t>
            </w:r>
          </w:p>
        </w:tc>
        <w:tc>
          <w:tcPr>
            <w:tcW w:w="5528" w:type="dxa"/>
            <w:shd w:val="clear" w:color="auto" w:fill="auto"/>
          </w:tcPr>
          <w:p w:rsidR="000A7033" w:rsidRPr="00110C1A" w:rsidRDefault="000A7033" w:rsidP="009975A5">
            <w:pPr>
              <w:numPr>
                <w:ilvl w:val="0"/>
                <w:numId w:val="112"/>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результаты исследования толерантности в классе;</w:t>
            </w:r>
          </w:p>
          <w:p w:rsidR="000A7033" w:rsidRPr="00110C1A" w:rsidRDefault="000A7033" w:rsidP="009975A5">
            <w:pPr>
              <w:numPr>
                <w:ilvl w:val="0"/>
                <w:numId w:val="112"/>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отсутствие конфликтов на межнациональной и</w:t>
            </w:r>
          </w:p>
          <w:p w:rsidR="000A7033" w:rsidRPr="00110C1A"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межконфессиональной почве;</w:t>
            </w:r>
          </w:p>
          <w:p w:rsidR="000A7033" w:rsidRPr="00110C1A"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участие учащихся в программах международного сотрудничества (обмены, стажировки и т.п.).</w:t>
            </w:r>
          </w:p>
          <w:p w:rsidR="000A7033" w:rsidRPr="00110C1A"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Индикатором по данному критерию могут являться различные документы, подтверждающие участие в между народной программе;</w:t>
            </w:r>
          </w:p>
          <w:p w:rsidR="000A7033" w:rsidRPr="00110C1A"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110C1A" w:rsidRDefault="000A7033"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знание и уважение культурных традиций,</w:t>
            </w:r>
          </w:p>
          <w:p w:rsidR="000A7033" w:rsidRPr="00110C1A" w:rsidRDefault="000A7033"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способствующих интеграции учащихся в глобальноесообщество. Индикатор – участие в конкурсах, проектах.</w:t>
            </w:r>
          </w:p>
        </w:tc>
      </w:tr>
      <w:tr w:rsidR="000A7033" w:rsidRPr="00110C1A" w:rsidTr="003928D5">
        <w:trPr>
          <w:cantSplit/>
          <w:trHeight w:val="3987"/>
        </w:trPr>
        <w:tc>
          <w:tcPr>
            <w:tcW w:w="1297" w:type="dxa"/>
            <w:shd w:val="clear" w:color="auto" w:fill="auto"/>
            <w:textDirection w:val="btLr"/>
          </w:tcPr>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 общекультурной</w:t>
            </w:r>
          </w:p>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компетентности (личностные</w:t>
            </w:r>
          </w:p>
          <w:p w:rsidR="000A7033" w:rsidRPr="00110C1A" w:rsidRDefault="000A7033"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результаты)</w:t>
            </w:r>
          </w:p>
        </w:tc>
        <w:tc>
          <w:tcPr>
            <w:tcW w:w="3489" w:type="dxa"/>
            <w:shd w:val="clear" w:color="auto" w:fill="auto"/>
          </w:tcPr>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Содержание данного критерия</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отражает духовно- нравственноеразвитие личности, ее общую культуру, личную этическую</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программу, направленные на</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формирование основы успешной</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саморазвивающейся личности в миречеловека, природы и техники.</w:t>
            </w:r>
          </w:p>
        </w:tc>
        <w:tc>
          <w:tcPr>
            <w:tcW w:w="5528" w:type="dxa"/>
            <w:shd w:val="clear" w:color="auto" w:fill="auto"/>
          </w:tcPr>
          <w:p w:rsidR="000A7033" w:rsidRPr="00110C1A"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формирование культуры здоровье сбережения.</w:t>
            </w:r>
          </w:p>
          <w:p w:rsidR="000A7033" w:rsidRPr="00110C1A" w:rsidRDefault="000A7033"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Индикатор – доля детей, участвующих в оздоровительных и здоровье формирующих мероприятиях различного вида;</w:t>
            </w:r>
          </w:p>
          <w:p w:rsidR="000A7033" w:rsidRPr="00110C1A"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110C1A"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увеличение количества учащихся, занятых</w:t>
            </w:r>
          </w:p>
          <w:p w:rsidR="000A7033" w:rsidRPr="00110C1A" w:rsidRDefault="000A7033" w:rsidP="009975A5">
            <w:pPr>
              <w:autoSpaceDE w:val="0"/>
              <w:autoSpaceDN w:val="0"/>
              <w:adjustRightInd w:val="0"/>
              <w:spacing w:after="0" w:line="240" w:lineRule="auto"/>
              <w:ind w:left="-43"/>
              <w:jc w:val="both"/>
              <w:rPr>
                <w:rFonts w:ascii="Times New Roman" w:eastAsia="TimesNewRomanPSMT" w:hAnsi="Times New Roman"/>
                <w:sz w:val="23"/>
                <w:szCs w:val="23"/>
              </w:rPr>
            </w:pPr>
            <w:r w:rsidRPr="00110C1A">
              <w:rPr>
                <w:rFonts w:ascii="Times New Roman" w:eastAsia="TimesNewRomanPSMT" w:hAnsi="Times New Roman"/>
                <w:sz w:val="23"/>
                <w:szCs w:val="23"/>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671652" w:rsidRPr="00110C1A" w:rsidRDefault="000A7033" w:rsidP="009975A5">
            <w:pPr>
              <w:numPr>
                <w:ilvl w:val="0"/>
                <w:numId w:val="113"/>
              </w:numPr>
              <w:autoSpaceDE w:val="0"/>
              <w:autoSpaceDN w:val="0"/>
              <w:adjustRightInd w:val="0"/>
              <w:spacing w:after="0" w:line="240" w:lineRule="auto"/>
              <w:ind w:left="-43"/>
              <w:jc w:val="both"/>
              <w:rPr>
                <w:rFonts w:ascii="Times New Roman" w:eastAsia="TimesNewRomanPSMT" w:hAnsi="Times New Roman"/>
                <w:sz w:val="23"/>
                <w:szCs w:val="23"/>
              </w:rPr>
            </w:pPr>
            <w:r w:rsidRPr="00110C1A">
              <w:rPr>
                <w:rFonts w:ascii="Times New Roman" w:eastAsia="TimesNewRomanPSMT" w:hAnsi="Times New Roman"/>
                <w:sz w:val="23"/>
                <w:szCs w:val="23"/>
              </w:rPr>
              <w:t>участие в природоохранительной деятельности.</w:t>
            </w:r>
          </w:p>
          <w:p w:rsidR="000A7033" w:rsidRPr="00110C1A" w:rsidRDefault="000A7033" w:rsidP="009975A5">
            <w:pPr>
              <w:numPr>
                <w:ilvl w:val="0"/>
                <w:numId w:val="113"/>
              </w:numPr>
              <w:autoSpaceDE w:val="0"/>
              <w:autoSpaceDN w:val="0"/>
              <w:adjustRightInd w:val="0"/>
              <w:spacing w:after="0" w:line="240" w:lineRule="auto"/>
              <w:ind w:left="-43"/>
              <w:jc w:val="both"/>
              <w:rPr>
                <w:rFonts w:ascii="Times New Roman" w:eastAsia="TimesNewRomanPSMT" w:hAnsi="Times New Roman"/>
                <w:sz w:val="23"/>
                <w:szCs w:val="23"/>
              </w:rPr>
            </w:pPr>
            <w:r w:rsidRPr="00110C1A">
              <w:rPr>
                <w:rFonts w:ascii="Times New Roman" w:eastAsia="TimesNewRomanPSMT" w:hAnsi="Times New Roman"/>
                <w:sz w:val="23"/>
                <w:szCs w:val="23"/>
              </w:rPr>
              <w:t>Индикатор – доля учащихся, занятых в природоохранительной деятельности;</w:t>
            </w:r>
          </w:p>
          <w:p w:rsidR="000A7033" w:rsidRPr="00110C1A" w:rsidRDefault="000A7033"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участие в туристическо-краеведческой деятельности.</w:t>
            </w:r>
            <w:r w:rsidR="00671652" w:rsidRPr="00110C1A">
              <w:rPr>
                <w:rFonts w:ascii="Times New Roman" w:eastAsia="TimesNewRomanPSMT" w:hAnsi="Times New Roman"/>
                <w:sz w:val="23"/>
                <w:szCs w:val="23"/>
              </w:rPr>
              <w:t xml:space="preserve"> </w:t>
            </w:r>
            <w:r w:rsidRPr="00110C1A">
              <w:rPr>
                <w:rFonts w:ascii="Times New Roman" w:eastAsia="TimesNewRomanPSMT" w:hAnsi="Times New Roman"/>
                <w:sz w:val="23"/>
                <w:szCs w:val="23"/>
              </w:rPr>
              <w:t>Индикатор – доля учащихся, занятых туризмом.</w:t>
            </w:r>
          </w:p>
        </w:tc>
      </w:tr>
      <w:tr w:rsidR="00112E66" w:rsidRPr="00110C1A" w:rsidTr="003928D5">
        <w:trPr>
          <w:cantSplit/>
          <w:trHeight w:val="3987"/>
        </w:trPr>
        <w:tc>
          <w:tcPr>
            <w:tcW w:w="1297" w:type="dxa"/>
            <w:shd w:val="clear" w:color="auto" w:fill="auto"/>
            <w:textDirection w:val="btLr"/>
          </w:tcPr>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Формированиекоммуникативных</w:t>
            </w:r>
          </w:p>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компетентностей (метапредметные</w:t>
            </w:r>
          </w:p>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результаты)</w:t>
            </w:r>
          </w:p>
        </w:tc>
        <w:tc>
          <w:tcPr>
            <w:tcW w:w="3489" w:type="dxa"/>
            <w:shd w:val="clear" w:color="auto" w:fill="auto"/>
          </w:tcPr>
          <w:p w:rsidR="00112E66" w:rsidRPr="00110C1A"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Данный тип </w:t>
            </w:r>
            <w:r w:rsidR="00112E66" w:rsidRPr="00110C1A">
              <w:rPr>
                <w:rFonts w:ascii="Times New Roman" w:eastAsia="TimesNewRomanPSMT" w:hAnsi="Times New Roman"/>
                <w:sz w:val="23"/>
                <w:szCs w:val="23"/>
              </w:rPr>
              <w:t>компетентностей</w:t>
            </w:r>
          </w:p>
          <w:p w:rsidR="00112E66" w:rsidRPr="00110C1A"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отражает владение навыками устного и письменного </w:t>
            </w:r>
            <w:r w:rsidR="00112E66" w:rsidRPr="00110C1A">
              <w:rPr>
                <w:rFonts w:ascii="Times New Roman" w:eastAsia="TimesNewRomanPSMT" w:hAnsi="Times New Roman"/>
                <w:sz w:val="23"/>
                <w:szCs w:val="23"/>
              </w:rPr>
              <w:t>общения, владение</w:t>
            </w:r>
          </w:p>
          <w:p w:rsidR="00112E66" w:rsidRPr="00110C1A"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несколькими </w:t>
            </w:r>
            <w:r w:rsidR="00112E66" w:rsidRPr="00110C1A">
              <w:rPr>
                <w:rFonts w:ascii="Times New Roman" w:eastAsia="TimesNewRomanPSMT" w:hAnsi="Times New Roman"/>
                <w:sz w:val="23"/>
                <w:szCs w:val="23"/>
              </w:rPr>
              <w:t>языками, а также</w:t>
            </w:r>
          </w:p>
          <w:p w:rsidR="00112E66" w:rsidRPr="00110C1A" w:rsidRDefault="003928D5"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умение регулировать </w:t>
            </w:r>
            <w:r w:rsidR="00112E66" w:rsidRPr="00110C1A">
              <w:rPr>
                <w:rFonts w:ascii="Times New Roman" w:eastAsia="TimesNewRomanPSMT" w:hAnsi="Times New Roman"/>
                <w:sz w:val="23"/>
                <w:szCs w:val="23"/>
              </w:rPr>
              <w:t>конфликты</w:t>
            </w:r>
            <w:r w:rsidRPr="00110C1A">
              <w:rPr>
                <w:rFonts w:ascii="Times New Roman" w:eastAsia="TimesNewRomanPSMT" w:hAnsi="Times New Roman"/>
                <w:sz w:val="23"/>
                <w:szCs w:val="23"/>
              </w:rPr>
              <w:t xml:space="preserve">ненасильственным </w:t>
            </w:r>
            <w:r w:rsidR="00112E66" w:rsidRPr="00110C1A">
              <w:rPr>
                <w:rFonts w:ascii="Times New Roman" w:eastAsia="TimesNewRomanPSMT" w:hAnsi="Times New Roman"/>
                <w:sz w:val="23"/>
                <w:szCs w:val="23"/>
              </w:rPr>
              <w:t>путем, вестипереговоры</w:t>
            </w:r>
          </w:p>
        </w:tc>
        <w:tc>
          <w:tcPr>
            <w:tcW w:w="5528" w:type="dxa"/>
            <w:shd w:val="clear" w:color="auto" w:fill="auto"/>
          </w:tcPr>
          <w:p w:rsidR="003928D5" w:rsidRPr="00110C1A"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позитивная динамика результато</w:t>
            </w:r>
            <w:r w:rsidR="003928D5" w:rsidRPr="00110C1A">
              <w:rPr>
                <w:rFonts w:ascii="Times New Roman" w:eastAsia="TimesNewRomanPSMT" w:hAnsi="Times New Roman"/>
                <w:sz w:val="23"/>
                <w:szCs w:val="23"/>
              </w:rPr>
              <w:t>в обучения по</w:t>
            </w:r>
            <w:r w:rsidR="00671652" w:rsidRPr="00110C1A">
              <w:rPr>
                <w:rFonts w:ascii="Times New Roman" w:eastAsia="TimesNewRomanPSMT" w:hAnsi="Times New Roman"/>
                <w:sz w:val="23"/>
                <w:szCs w:val="23"/>
              </w:rPr>
              <w:t xml:space="preserve"> </w:t>
            </w:r>
            <w:r w:rsidRPr="00110C1A">
              <w:rPr>
                <w:rFonts w:ascii="Times New Roman" w:eastAsia="TimesNewRomanPSMT" w:hAnsi="Times New Roman"/>
                <w:sz w:val="23"/>
                <w:szCs w:val="23"/>
              </w:rPr>
              <w:t>русскому языку илитературному чтению учащи</w:t>
            </w:r>
            <w:r w:rsidR="003928D5" w:rsidRPr="00110C1A">
              <w:rPr>
                <w:rFonts w:ascii="Times New Roman" w:eastAsia="TimesNewRomanPSMT" w:hAnsi="Times New Roman"/>
                <w:sz w:val="23"/>
                <w:szCs w:val="23"/>
              </w:rPr>
              <w:t>хся за год.</w:t>
            </w:r>
          </w:p>
          <w:p w:rsidR="003928D5" w:rsidRPr="00110C1A"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Позитивная динамика </w:t>
            </w:r>
            <w:r w:rsidR="00112E66" w:rsidRPr="00110C1A">
              <w:rPr>
                <w:rFonts w:ascii="Times New Roman" w:eastAsia="TimesNewRomanPSMT" w:hAnsi="Times New Roman"/>
                <w:sz w:val="23"/>
                <w:szCs w:val="23"/>
              </w:rPr>
              <w:t>подтверждается оценкам</w:t>
            </w:r>
            <w:r w:rsidRPr="00110C1A">
              <w:rPr>
                <w:rFonts w:ascii="Times New Roman" w:eastAsia="TimesNewRomanPSMT" w:hAnsi="Times New Roman"/>
                <w:sz w:val="23"/>
                <w:szCs w:val="23"/>
              </w:rPr>
              <w:t xml:space="preserve">и экспертов входе наблюдения и </w:t>
            </w:r>
            <w:r w:rsidR="00112E66" w:rsidRPr="00110C1A">
              <w:rPr>
                <w:rFonts w:ascii="Times New Roman" w:eastAsia="TimesNewRomanPSMT" w:hAnsi="Times New Roman"/>
                <w:sz w:val="23"/>
                <w:szCs w:val="23"/>
              </w:rPr>
              <w:t xml:space="preserve">проведения опросов, а </w:t>
            </w:r>
            <w:r w:rsidRPr="00110C1A">
              <w:rPr>
                <w:rFonts w:ascii="Times New Roman" w:eastAsia="TimesNewRomanPSMT" w:hAnsi="Times New Roman"/>
                <w:sz w:val="23"/>
                <w:szCs w:val="23"/>
              </w:rPr>
              <w:t xml:space="preserve">также в ходеизучения продуктов </w:t>
            </w:r>
            <w:r w:rsidR="00112E66" w:rsidRPr="00110C1A">
              <w:rPr>
                <w:rFonts w:ascii="Times New Roman" w:eastAsia="TimesNewRomanPSMT" w:hAnsi="Times New Roman"/>
                <w:sz w:val="23"/>
                <w:szCs w:val="23"/>
              </w:rPr>
              <w:t>деятельности ребенк</w:t>
            </w:r>
            <w:r w:rsidRPr="00110C1A">
              <w:rPr>
                <w:rFonts w:ascii="Times New Roman" w:eastAsia="TimesNewRomanPSMT" w:hAnsi="Times New Roman"/>
                <w:sz w:val="23"/>
                <w:szCs w:val="23"/>
              </w:rPr>
              <w:t>а (письменные</w:t>
            </w:r>
          </w:p>
          <w:p w:rsidR="00112E66" w:rsidRPr="00110C1A"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источники, устные </w:t>
            </w:r>
            <w:r w:rsidR="00112E66" w:rsidRPr="00110C1A">
              <w:rPr>
                <w:rFonts w:ascii="Times New Roman" w:eastAsia="TimesNewRomanPSMT" w:hAnsi="Times New Roman"/>
                <w:sz w:val="23"/>
                <w:szCs w:val="23"/>
              </w:rPr>
              <w:t>выступления);</w:t>
            </w:r>
          </w:p>
          <w:p w:rsidR="00112E66" w:rsidRPr="00110C1A"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результаты лит</w:t>
            </w:r>
            <w:r w:rsidR="003928D5" w:rsidRPr="00110C1A">
              <w:rPr>
                <w:rFonts w:ascii="Times New Roman" w:eastAsia="TimesNewRomanPSMT" w:hAnsi="Times New Roman"/>
                <w:sz w:val="23"/>
                <w:szCs w:val="23"/>
              </w:rPr>
              <w:t>ературного творчества учащихся.</w:t>
            </w:r>
            <w:r w:rsidR="00671652" w:rsidRPr="00110C1A">
              <w:rPr>
                <w:rFonts w:ascii="Times New Roman" w:eastAsia="TimesNewRomanPSMT" w:hAnsi="Times New Roman"/>
                <w:sz w:val="23"/>
                <w:szCs w:val="23"/>
              </w:rPr>
              <w:t xml:space="preserve"> </w:t>
            </w:r>
            <w:r w:rsidR="003928D5" w:rsidRPr="00110C1A">
              <w:rPr>
                <w:rFonts w:ascii="Times New Roman" w:eastAsia="TimesNewRomanPSMT" w:hAnsi="Times New Roman"/>
                <w:sz w:val="23"/>
                <w:szCs w:val="23"/>
              </w:rPr>
              <w:t xml:space="preserve">Индикатор – </w:t>
            </w:r>
            <w:r w:rsidRPr="00110C1A">
              <w:rPr>
                <w:rFonts w:ascii="Times New Roman" w:eastAsia="TimesNewRomanPSMT" w:hAnsi="Times New Roman"/>
                <w:sz w:val="23"/>
                <w:szCs w:val="23"/>
              </w:rPr>
              <w:t>наличие авторских публикаций (ст</w:t>
            </w:r>
            <w:r w:rsidR="003928D5" w:rsidRPr="00110C1A">
              <w:rPr>
                <w:rFonts w:ascii="Times New Roman" w:eastAsia="TimesNewRomanPSMT" w:hAnsi="Times New Roman"/>
                <w:sz w:val="23"/>
                <w:szCs w:val="23"/>
              </w:rPr>
              <w:t>ихи, проза,публицистика) как в школьных, так и в других видах</w:t>
            </w:r>
            <w:r w:rsidRPr="00110C1A">
              <w:rPr>
                <w:rFonts w:ascii="Times New Roman" w:eastAsia="TimesNewRomanPSMT" w:hAnsi="Times New Roman"/>
                <w:sz w:val="23"/>
                <w:szCs w:val="23"/>
              </w:rPr>
              <w:t>изданий, а также награды;</w:t>
            </w:r>
          </w:p>
          <w:p w:rsidR="00112E66" w:rsidRPr="00110C1A"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благоприятный психологическ</w:t>
            </w:r>
            <w:r w:rsidR="003928D5" w:rsidRPr="00110C1A">
              <w:rPr>
                <w:rFonts w:ascii="Times New Roman" w:eastAsia="TimesNewRomanPSMT" w:hAnsi="Times New Roman"/>
                <w:sz w:val="23"/>
                <w:szCs w:val="23"/>
              </w:rPr>
              <w:t>ий климат в классе.</w:t>
            </w:r>
            <w:r w:rsidR="00671652" w:rsidRPr="00110C1A">
              <w:rPr>
                <w:rFonts w:ascii="Times New Roman" w:eastAsia="TimesNewRomanPSMT" w:hAnsi="Times New Roman"/>
                <w:sz w:val="23"/>
                <w:szCs w:val="23"/>
              </w:rPr>
              <w:t xml:space="preserve"> </w:t>
            </w:r>
            <w:r w:rsidR="003928D5" w:rsidRPr="00110C1A">
              <w:rPr>
                <w:rFonts w:ascii="Times New Roman" w:eastAsia="TimesNewRomanPSMT" w:hAnsi="Times New Roman"/>
                <w:sz w:val="23"/>
                <w:szCs w:val="23"/>
              </w:rPr>
              <w:t xml:space="preserve">Индикатор – </w:t>
            </w:r>
            <w:r w:rsidRPr="00110C1A">
              <w:rPr>
                <w:rFonts w:ascii="Times New Roman" w:eastAsia="TimesNewRomanPSMT" w:hAnsi="Times New Roman"/>
                <w:sz w:val="23"/>
                <w:szCs w:val="23"/>
              </w:rPr>
              <w:t>результаты социально</w:t>
            </w:r>
            <w:r w:rsidR="003928D5" w:rsidRPr="00110C1A">
              <w:rPr>
                <w:rFonts w:ascii="Times New Roman" w:eastAsia="TimesNewRomanPSMT" w:hAnsi="Times New Roman"/>
                <w:sz w:val="23"/>
                <w:szCs w:val="23"/>
              </w:rPr>
              <w:t xml:space="preserve">-психологическогоисследования, </w:t>
            </w:r>
            <w:r w:rsidRPr="00110C1A">
              <w:rPr>
                <w:rFonts w:ascii="Times New Roman" w:eastAsia="TimesNewRomanPSMT" w:hAnsi="Times New Roman"/>
                <w:sz w:val="23"/>
                <w:szCs w:val="23"/>
              </w:rPr>
              <w:t>проведенного в классе специалистом;</w:t>
            </w:r>
          </w:p>
          <w:p w:rsidR="003928D5" w:rsidRPr="00110C1A" w:rsidRDefault="00112E66" w:rsidP="009975A5">
            <w:pPr>
              <w:numPr>
                <w:ilvl w:val="0"/>
                <w:numId w:val="113"/>
              </w:num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наличие практики констру</w:t>
            </w:r>
            <w:r w:rsidR="003928D5" w:rsidRPr="00110C1A">
              <w:rPr>
                <w:rFonts w:ascii="Times New Roman" w:eastAsia="TimesNewRomanPSMT" w:hAnsi="Times New Roman"/>
                <w:sz w:val="23"/>
                <w:szCs w:val="23"/>
              </w:rPr>
              <w:t>ктивного разрешения</w:t>
            </w:r>
          </w:p>
          <w:p w:rsidR="003928D5" w:rsidRPr="00110C1A"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конфликтных </w:t>
            </w:r>
            <w:r w:rsidR="00112E66" w:rsidRPr="00110C1A">
              <w:rPr>
                <w:rFonts w:ascii="Times New Roman" w:eastAsia="TimesNewRomanPSMT" w:hAnsi="Times New Roman"/>
                <w:sz w:val="23"/>
                <w:szCs w:val="23"/>
              </w:rPr>
              <w:t>ситуаций. Отсутствие свидете</w:t>
            </w:r>
            <w:r w:rsidRPr="00110C1A">
              <w:rPr>
                <w:rFonts w:ascii="Times New Roman" w:eastAsia="TimesNewRomanPSMT" w:hAnsi="Times New Roman"/>
                <w:sz w:val="23"/>
                <w:szCs w:val="23"/>
              </w:rPr>
              <w:t>льств</w:t>
            </w:r>
          </w:p>
          <w:p w:rsidR="00112E66" w:rsidRPr="00110C1A" w:rsidRDefault="003928D5" w:rsidP="009975A5">
            <w:pPr>
              <w:autoSpaceDE w:val="0"/>
              <w:autoSpaceDN w:val="0"/>
              <w:adjustRightInd w:val="0"/>
              <w:spacing w:after="0" w:line="240" w:lineRule="auto"/>
              <w:ind w:left="317" w:hanging="283"/>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деструктивных последствий </w:t>
            </w:r>
            <w:r w:rsidR="00112E66" w:rsidRPr="00110C1A">
              <w:rPr>
                <w:rFonts w:ascii="Times New Roman" w:eastAsia="TimesNewRomanPSMT" w:hAnsi="Times New Roman"/>
                <w:sz w:val="23"/>
                <w:szCs w:val="23"/>
              </w:rPr>
              <w:t>конфликтов, наносящих в</w:t>
            </w:r>
            <w:r w:rsidRPr="00110C1A">
              <w:rPr>
                <w:rFonts w:ascii="Times New Roman" w:eastAsia="TimesNewRomanPSMT" w:hAnsi="Times New Roman"/>
                <w:sz w:val="23"/>
                <w:szCs w:val="23"/>
              </w:rPr>
              <w:t xml:space="preserve">редфизическому, психическому и </w:t>
            </w:r>
            <w:r w:rsidR="00112E66" w:rsidRPr="00110C1A">
              <w:rPr>
                <w:rFonts w:ascii="Times New Roman" w:eastAsia="TimesNewRomanPSMT" w:hAnsi="Times New Roman"/>
                <w:sz w:val="23"/>
                <w:szCs w:val="23"/>
              </w:rPr>
              <w:t>нравственному здоровью.</w:t>
            </w:r>
          </w:p>
        </w:tc>
      </w:tr>
      <w:tr w:rsidR="00112E66" w:rsidRPr="00110C1A" w:rsidTr="00155A62">
        <w:trPr>
          <w:cantSplit/>
          <w:trHeight w:val="3689"/>
        </w:trPr>
        <w:tc>
          <w:tcPr>
            <w:tcW w:w="1297" w:type="dxa"/>
            <w:shd w:val="clear" w:color="auto" w:fill="auto"/>
            <w:textDirection w:val="btLr"/>
          </w:tcPr>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 информационных</w:t>
            </w:r>
          </w:p>
          <w:p w:rsidR="00155A62"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 xml:space="preserve">компетентностей </w:t>
            </w:r>
          </w:p>
          <w:p w:rsidR="00112E66" w:rsidRPr="00110C1A" w:rsidRDefault="00155A62"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 xml:space="preserve">(метапредметные </w:t>
            </w:r>
            <w:r w:rsidR="00112E66" w:rsidRPr="00110C1A">
              <w:rPr>
                <w:rFonts w:ascii="Times New Roman" w:eastAsia="TimesNewRomanPSMT" w:hAnsi="Times New Roman"/>
                <w:b/>
                <w:sz w:val="23"/>
                <w:szCs w:val="23"/>
              </w:rPr>
              <w:t>результаты)</w:t>
            </w:r>
          </w:p>
        </w:tc>
        <w:tc>
          <w:tcPr>
            <w:tcW w:w="3489" w:type="dxa"/>
            <w:shd w:val="clear" w:color="auto" w:fill="auto"/>
          </w:tcPr>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Владение </w:t>
            </w:r>
            <w:r w:rsidR="00112E66" w:rsidRPr="00110C1A">
              <w:rPr>
                <w:rFonts w:ascii="Times New Roman" w:eastAsia="TimesNewRomanPSMT" w:hAnsi="Times New Roman"/>
                <w:sz w:val="23"/>
                <w:szCs w:val="23"/>
              </w:rPr>
              <w:t>современными</w:t>
            </w:r>
          </w:p>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информационными </w:t>
            </w:r>
            <w:r w:rsidR="00112E66" w:rsidRPr="00110C1A">
              <w:rPr>
                <w:rFonts w:ascii="Times New Roman" w:eastAsia="TimesNewRomanPSMT" w:hAnsi="Times New Roman"/>
                <w:sz w:val="23"/>
                <w:szCs w:val="23"/>
              </w:rPr>
              <w:t>технологиями,</w:t>
            </w:r>
          </w:p>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понимание их силы </w:t>
            </w:r>
            <w:r w:rsidR="00112E66" w:rsidRPr="00110C1A">
              <w:rPr>
                <w:rFonts w:ascii="Times New Roman" w:eastAsia="TimesNewRomanPSMT" w:hAnsi="Times New Roman"/>
                <w:sz w:val="23"/>
                <w:szCs w:val="23"/>
              </w:rPr>
              <w:t>и слабости,</w:t>
            </w:r>
          </w:p>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способность </w:t>
            </w:r>
            <w:r w:rsidR="00112E66" w:rsidRPr="00110C1A">
              <w:rPr>
                <w:rFonts w:ascii="Times New Roman" w:eastAsia="TimesNewRomanPSMT" w:hAnsi="Times New Roman"/>
                <w:sz w:val="23"/>
                <w:szCs w:val="23"/>
              </w:rPr>
              <w:t>критически</w:t>
            </w:r>
          </w:p>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относиться к </w:t>
            </w:r>
            <w:r w:rsidR="00112E66" w:rsidRPr="00110C1A">
              <w:rPr>
                <w:rFonts w:ascii="Times New Roman" w:eastAsia="TimesNewRomanPSMT" w:hAnsi="Times New Roman"/>
                <w:sz w:val="23"/>
                <w:szCs w:val="23"/>
              </w:rPr>
              <w:t>информации,</w:t>
            </w:r>
          </w:p>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распространяемой </w:t>
            </w:r>
            <w:r w:rsidR="00112E66" w:rsidRPr="00110C1A">
              <w:rPr>
                <w:rFonts w:ascii="Times New Roman" w:eastAsia="TimesNewRomanPSMT" w:hAnsi="Times New Roman"/>
                <w:sz w:val="23"/>
                <w:szCs w:val="23"/>
              </w:rPr>
              <w:t>средствами</w:t>
            </w:r>
          </w:p>
          <w:p w:rsidR="00112E66" w:rsidRPr="00110C1A" w:rsidRDefault="00112E66"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масс</w:t>
            </w:r>
            <w:r w:rsidR="00155A62" w:rsidRPr="00110C1A">
              <w:rPr>
                <w:rFonts w:ascii="Times New Roman" w:eastAsia="TimesNewRomanPSMT" w:hAnsi="Times New Roman"/>
                <w:sz w:val="23"/>
                <w:szCs w:val="23"/>
              </w:rPr>
              <w:t xml:space="preserve">овой </w:t>
            </w:r>
            <w:r w:rsidRPr="00110C1A">
              <w:rPr>
                <w:rFonts w:ascii="Times New Roman" w:eastAsia="TimesNewRomanPSMT" w:hAnsi="Times New Roman"/>
                <w:sz w:val="23"/>
                <w:szCs w:val="23"/>
              </w:rPr>
              <w:t>коммуникации</w:t>
            </w:r>
          </w:p>
        </w:tc>
        <w:tc>
          <w:tcPr>
            <w:tcW w:w="5528" w:type="dxa"/>
            <w:shd w:val="clear" w:color="auto" w:fill="auto"/>
          </w:tcPr>
          <w:p w:rsidR="00155A62" w:rsidRPr="00110C1A"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использование в проектной, и</w:t>
            </w:r>
            <w:r w:rsidR="00155A62" w:rsidRPr="00110C1A">
              <w:rPr>
                <w:rFonts w:ascii="Times New Roman" w:eastAsia="TimesNewRomanPSMT" w:hAnsi="Times New Roman"/>
                <w:sz w:val="23"/>
                <w:szCs w:val="23"/>
              </w:rPr>
              <w:t>сследовательской и других</w:t>
            </w:r>
          </w:p>
          <w:p w:rsidR="00112E66" w:rsidRPr="00110C1A" w:rsidRDefault="00155A62" w:rsidP="009975A5">
            <w:pPr>
              <w:autoSpaceDE w:val="0"/>
              <w:autoSpaceDN w:val="0"/>
              <w:adjustRightInd w:val="0"/>
              <w:spacing w:after="0" w:line="240" w:lineRule="auto"/>
              <w:ind w:left="-43"/>
              <w:jc w:val="both"/>
              <w:rPr>
                <w:rFonts w:ascii="Times New Roman" w:eastAsia="TimesNewRomanPSMT" w:hAnsi="Times New Roman"/>
                <w:sz w:val="23"/>
                <w:szCs w:val="23"/>
              </w:rPr>
            </w:pPr>
            <w:r w:rsidRPr="00110C1A">
              <w:rPr>
                <w:rFonts w:ascii="Times New Roman" w:eastAsia="TimesNewRomanPSMT" w:hAnsi="Times New Roman"/>
                <w:sz w:val="23"/>
                <w:szCs w:val="23"/>
              </w:rPr>
              <w:t>видах</w:t>
            </w:r>
            <w:r w:rsidR="00112E66" w:rsidRPr="00110C1A">
              <w:rPr>
                <w:rFonts w:ascii="Times New Roman" w:eastAsia="TimesNewRomanPSMT" w:hAnsi="Times New Roman"/>
                <w:sz w:val="23"/>
                <w:szCs w:val="23"/>
              </w:rPr>
              <w:t>деятельности учащихся ИКТ (интер</w:t>
            </w:r>
            <w:r w:rsidRPr="00110C1A">
              <w:rPr>
                <w:rFonts w:ascii="Times New Roman" w:eastAsia="TimesNewRomanPSMT" w:hAnsi="Times New Roman"/>
                <w:sz w:val="23"/>
                <w:szCs w:val="23"/>
              </w:rPr>
              <w:t xml:space="preserve">нет - ресурсов; презентационных </w:t>
            </w:r>
            <w:r w:rsidR="00112E66" w:rsidRPr="00110C1A">
              <w:rPr>
                <w:rFonts w:ascii="Times New Roman" w:eastAsia="TimesNewRomanPSMT" w:hAnsi="Times New Roman"/>
                <w:sz w:val="23"/>
                <w:szCs w:val="23"/>
              </w:rPr>
              <w:t>программ, мультимедийных средств). Индикатор – высокая</w:t>
            </w:r>
            <w:r w:rsidRPr="00110C1A">
              <w:rPr>
                <w:rFonts w:ascii="Times New Roman" w:eastAsia="TimesNewRomanPSMT" w:hAnsi="Times New Roman"/>
                <w:sz w:val="23"/>
                <w:szCs w:val="23"/>
              </w:rPr>
              <w:t xml:space="preserve"> оценка </w:t>
            </w:r>
            <w:r w:rsidR="00112E66" w:rsidRPr="00110C1A">
              <w:rPr>
                <w:rFonts w:ascii="Times New Roman" w:eastAsia="TimesNewRomanPSMT" w:hAnsi="Times New Roman"/>
                <w:sz w:val="23"/>
                <w:szCs w:val="23"/>
              </w:rPr>
              <w:t>коллег, получаемая в ходе откры</w:t>
            </w:r>
            <w:r w:rsidRPr="00110C1A">
              <w:rPr>
                <w:rFonts w:ascii="Times New Roman" w:eastAsia="TimesNewRomanPSMT" w:hAnsi="Times New Roman"/>
                <w:sz w:val="23"/>
                <w:szCs w:val="23"/>
              </w:rPr>
              <w:t xml:space="preserve">тых занятий, а также результаты </w:t>
            </w:r>
            <w:r w:rsidR="00112E66" w:rsidRPr="00110C1A">
              <w:rPr>
                <w:rFonts w:ascii="Times New Roman" w:eastAsia="TimesNewRomanPSMT" w:hAnsi="Times New Roman"/>
                <w:sz w:val="23"/>
                <w:szCs w:val="23"/>
              </w:rPr>
              <w:t>учебной деятельности учащихся, оформленные в цифровом виде;</w:t>
            </w:r>
          </w:p>
          <w:p w:rsidR="00112E66" w:rsidRPr="00110C1A"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разработка и использование уч</w:t>
            </w:r>
            <w:r w:rsidR="00155A62" w:rsidRPr="00110C1A">
              <w:rPr>
                <w:rFonts w:ascii="Times New Roman" w:eastAsia="TimesNewRomanPSMT" w:hAnsi="Times New Roman"/>
                <w:sz w:val="23"/>
                <w:szCs w:val="23"/>
              </w:rPr>
              <w:t xml:space="preserve">ащимися общественнопризнанного </w:t>
            </w:r>
            <w:r w:rsidRPr="00110C1A">
              <w:rPr>
                <w:rFonts w:ascii="Times New Roman" w:eastAsia="TimesNewRomanPSMT" w:hAnsi="Times New Roman"/>
                <w:sz w:val="23"/>
                <w:szCs w:val="23"/>
              </w:rPr>
              <w:t>авторского продукта (программы, сайта, учебного модуля и т.д.)</w:t>
            </w:r>
            <w:r w:rsidR="00155A62" w:rsidRPr="00110C1A">
              <w:rPr>
                <w:rFonts w:ascii="Times New Roman" w:eastAsia="TimesNewRomanPSMT" w:hAnsi="Times New Roman"/>
                <w:sz w:val="23"/>
                <w:szCs w:val="23"/>
              </w:rPr>
              <w:t xml:space="preserve">. </w:t>
            </w:r>
            <w:r w:rsidRPr="00110C1A">
              <w:rPr>
                <w:rFonts w:ascii="Times New Roman" w:eastAsia="TimesNewRomanPSMT" w:hAnsi="Times New Roman"/>
                <w:sz w:val="23"/>
                <w:szCs w:val="23"/>
              </w:rPr>
              <w:t>Индикатор - предъявленный продукт;</w:t>
            </w:r>
          </w:p>
          <w:p w:rsidR="00112E66" w:rsidRPr="00110C1A" w:rsidRDefault="00112E66" w:rsidP="009975A5">
            <w:pPr>
              <w:numPr>
                <w:ilvl w:val="0"/>
                <w:numId w:val="113"/>
              </w:numPr>
              <w:autoSpaceDE w:val="0"/>
              <w:autoSpaceDN w:val="0"/>
              <w:adjustRightInd w:val="0"/>
              <w:spacing w:after="0" w:line="240" w:lineRule="auto"/>
              <w:ind w:left="317"/>
              <w:jc w:val="both"/>
              <w:rPr>
                <w:rFonts w:ascii="Times New Roman" w:eastAsia="TimesNewRomanPSMT" w:hAnsi="Times New Roman"/>
                <w:sz w:val="23"/>
                <w:szCs w:val="23"/>
              </w:rPr>
            </w:pPr>
            <w:r w:rsidRPr="00110C1A">
              <w:rPr>
                <w:rFonts w:ascii="Times New Roman" w:eastAsia="TimesNewRomanPSMT" w:hAnsi="Times New Roman"/>
                <w:sz w:val="23"/>
                <w:szCs w:val="23"/>
              </w:rPr>
              <w:t>увеличение количества учащихс</w:t>
            </w:r>
            <w:r w:rsidR="00155A62" w:rsidRPr="00110C1A">
              <w:rPr>
                <w:rFonts w:ascii="Times New Roman" w:eastAsia="TimesNewRomanPSMT" w:hAnsi="Times New Roman"/>
                <w:sz w:val="23"/>
                <w:szCs w:val="23"/>
              </w:rPr>
              <w:t xml:space="preserve">я (в %), принимающихучастие, а </w:t>
            </w:r>
            <w:r w:rsidRPr="00110C1A">
              <w:rPr>
                <w:rFonts w:ascii="Times New Roman" w:eastAsia="TimesNewRomanPSMT" w:hAnsi="Times New Roman"/>
                <w:sz w:val="23"/>
                <w:szCs w:val="23"/>
              </w:rPr>
              <w:t>также победивших в предметных</w:t>
            </w:r>
            <w:r w:rsidR="00155A62" w:rsidRPr="00110C1A">
              <w:rPr>
                <w:rFonts w:ascii="Times New Roman" w:eastAsia="TimesNewRomanPSMT" w:hAnsi="Times New Roman"/>
                <w:sz w:val="23"/>
                <w:szCs w:val="23"/>
              </w:rPr>
              <w:t xml:space="preserve"> олимпиадах и других предметных </w:t>
            </w:r>
            <w:r w:rsidRPr="00110C1A">
              <w:rPr>
                <w:rFonts w:ascii="Times New Roman" w:eastAsia="TimesNewRomanPSMT" w:hAnsi="Times New Roman"/>
                <w:sz w:val="23"/>
                <w:szCs w:val="23"/>
              </w:rPr>
              <w:t>конкурсных мероприяти</w:t>
            </w:r>
            <w:r w:rsidR="00155A62" w:rsidRPr="00110C1A">
              <w:rPr>
                <w:rFonts w:ascii="Times New Roman" w:eastAsia="TimesNewRomanPSMT" w:hAnsi="Times New Roman"/>
                <w:sz w:val="23"/>
                <w:szCs w:val="23"/>
              </w:rPr>
              <w:t xml:space="preserve">ях по ИВТ школьного, окружного, </w:t>
            </w:r>
            <w:r w:rsidRPr="00110C1A">
              <w:rPr>
                <w:rFonts w:ascii="Times New Roman" w:eastAsia="TimesNewRomanPSMT" w:hAnsi="Times New Roman"/>
                <w:sz w:val="23"/>
                <w:szCs w:val="23"/>
              </w:rPr>
              <w:t xml:space="preserve">городского, федерального и международного </w:t>
            </w:r>
            <w:r w:rsidR="00155A62" w:rsidRPr="00110C1A">
              <w:rPr>
                <w:rFonts w:ascii="Times New Roman" w:eastAsia="TimesNewRomanPSMT" w:hAnsi="Times New Roman"/>
                <w:sz w:val="23"/>
                <w:szCs w:val="23"/>
              </w:rPr>
              <w:t xml:space="preserve">уровней. Индикатор – </w:t>
            </w:r>
            <w:r w:rsidRPr="00110C1A">
              <w:rPr>
                <w:rFonts w:ascii="Times New Roman" w:eastAsia="TimesNewRomanPSMT" w:hAnsi="Times New Roman"/>
                <w:sz w:val="23"/>
                <w:szCs w:val="23"/>
              </w:rPr>
              <w:t>награды различного уровня, а также реестр участников конкурсныхмероприятий.</w:t>
            </w:r>
          </w:p>
        </w:tc>
      </w:tr>
      <w:tr w:rsidR="00112E66" w:rsidRPr="00110C1A" w:rsidTr="000A7033">
        <w:trPr>
          <w:cantSplit/>
          <w:trHeight w:val="4148"/>
        </w:trPr>
        <w:tc>
          <w:tcPr>
            <w:tcW w:w="1297" w:type="dxa"/>
            <w:shd w:val="clear" w:color="auto" w:fill="auto"/>
            <w:textDirection w:val="btLr"/>
          </w:tcPr>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Формирование учебной (интеллектуальной)</w:t>
            </w:r>
          </w:p>
          <w:p w:rsidR="00112E66" w:rsidRPr="00110C1A" w:rsidRDefault="00112E66" w:rsidP="009975A5">
            <w:pPr>
              <w:autoSpaceDE w:val="0"/>
              <w:autoSpaceDN w:val="0"/>
              <w:adjustRightInd w:val="0"/>
              <w:spacing w:after="0" w:line="240" w:lineRule="auto"/>
              <w:ind w:left="113" w:right="113"/>
              <w:jc w:val="both"/>
              <w:rPr>
                <w:rFonts w:ascii="Times New Roman" w:eastAsia="TimesNewRomanPSMT" w:hAnsi="Times New Roman"/>
                <w:b/>
                <w:sz w:val="23"/>
                <w:szCs w:val="23"/>
              </w:rPr>
            </w:pPr>
            <w:r w:rsidRPr="00110C1A">
              <w:rPr>
                <w:rFonts w:ascii="Times New Roman" w:eastAsia="TimesNewRomanPSMT" w:hAnsi="Times New Roman"/>
                <w:b/>
                <w:sz w:val="23"/>
                <w:szCs w:val="23"/>
              </w:rPr>
              <w:t>компетентности (метапредметные результаты)</w:t>
            </w:r>
          </w:p>
        </w:tc>
        <w:tc>
          <w:tcPr>
            <w:tcW w:w="3489" w:type="dxa"/>
            <w:shd w:val="clear" w:color="auto" w:fill="auto"/>
          </w:tcPr>
          <w:p w:rsidR="00112E66" w:rsidRPr="00110C1A" w:rsidRDefault="00155A62" w:rsidP="009975A5">
            <w:pPr>
              <w:autoSpaceDE w:val="0"/>
              <w:autoSpaceDN w:val="0"/>
              <w:adjustRightInd w:val="0"/>
              <w:spacing w:after="0" w:line="240" w:lineRule="auto"/>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Способность учиться на протяжении всей жизни, </w:t>
            </w:r>
            <w:r w:rsidR="00112E66" w:rsidRPr="00110C1A">
              <w:rPr>
                <w:rFonts w:ascii="Times New Roman" w:eastAsia="TimesNewRomanPSMT" w:hAnsi="Times New Roman"/>
                <w:sz w:val="23"/>
                <w:szCs w:val="23"/>
              </w:rPr>
              <w:t>самообразование.</w:t>
            </w:r>
          </w:p>
        </w:tc>
        <w:tc>
          <w:tcPr>
            <w:tcW w:w="5528" w:type="dxa"/>
            <w:shd w:val="clear" w:color="auto" w:fill="auto"/>
          </w:tcPr>
          <w:p w:rsidR="00155A62" w:rsidRPr="00110C1A"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устойчивый интерес у шк</w:t>
            </w:r>
            <w:r w:rsidR="00155A62" w:rsidRPr="00110C1A">
              <w:rPr>
                <w:rFonts w:ascii="Times New Roman" w:eastAsia="TimesNewRomanPSMT" w:hAnsi="Times New Roman"/>
                <w:sz w:val="23"/>
                <w:szCs w:val="23"/>
              </w:rPr>
              <w:t>ольников к чтению</w:t>
            </w:r>
          </w:p>
          <w:p w:rsidR="00155A62"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специальной и </w:t>
            </w:r>
            <w:r w:rsidR="00112E66" w:rsidRPr="00110C1A">
              <w:rPr>
                <w:rFonts w:ascii="Times New Roman" w:eastAsia="TimesNewRomanPSMT" w:hAnsi="Times New Roman"/>
                <w:sz w:val="23"/>
                <w:szCs w:val="23"/>
              </w:rPr>
              <w:t>художественной лит</w:t>
            </w:r>
            <w:r w:rsidRPr="00110C1A">
              <w:rPr>
                <w:rFonts w:ascii="Times New Roman" w:eastAsia="TimesNewRomanPSMT" w:hAnsi="Times New Roman"/>
                <w:sz w:val="23"/>
                <w:szCs w:val="23"/>
              </w:rPr>
              <w:t xml:space="preserve">ературы. Индикаторрезультаты </w:t>
            </w:r>
            <w:r w:rsidR="00112E66" w:rsidRPr="00110C1A">
              <w:rPr>
                <w:rFonts w:ascii="Times New Roman" w:eastAsia="TimesNewRomanPSMT" w:hAnsi="Times New Roman"/>
                <w:sz w:val="23"/>
                <w:szCs w:val="23"/>
              </w:rPr>
              <w:t xml:space="preserve">анкетирования </w:t>
            </w:r>
            <w:r w:rsidRPr="00110C1A">
              <w:rPr>
                <w:rFonts w:ascii="Times New Roman" w:eastAsia="TimesNewRomanPSMT" w:hAnsi="Times New Roman"/>
                <w:sz w:val="23"/>
                <w:szCs w:val="23"/>
              </w:rPr>
              <w:t>родителей, учащихся, экспертные</w:t>
            </w:r>
          </w:p>
          <w:p w:rsidR="00112E66"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оценки </w:t>
            </w:r>
            <w:r w:rsidR="00112E66" w:rsidRPr="00110C1A">
              <w:rPr>
                <w:rFonts w:ascii="Times New Roman" w:eastAsia="TimesNewRomanPSMT" w:hAnsi="Times New Roman"/>
                <w:sz w:val="23"/>
                <w:szCs w:val="23"/>
              </w:rPr>
              <w:t>работников библиотеки;</w:t>
            </w:r>
          </w:p>
          <w:p w:rsidR="00155A62" w:rsidRPr="00110C1A"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систематическое выполнение </w:t>
            </w:r>
            <w:r w:rsidR="00155A62" w:rsidRPr="00110C1A">
              <w:rPr>
                <w:rFonts w:ascii="Times New Roman" w:eastAsia="TimesNewRomanPSMT" w:hAnsi="Times New Roman"/>
                <w:sz w:val="23"/>
                <w:szCs w:val="23"/>
              </w:rPr>
              <w:t>домашней</w:t>
            </w:r>
          </w:p>
          <w:p w:rsidR="00112E66"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самостоятельной работы </w:t>
            </w:r>
            <w:r w:rsidR="00112E66" w:rsidRPr="00110C1A">
              <w:rPr>
                <w:rFonts w:ascii="Times New Roman" w:eastAsia="TimesNewRomanPSMT" w:hAnsi="Times New Roman"/>
                <w:sz w:val="23"/>
                <w:szCs w:val="23"/>
              </w:rPr>
              <w:t>(в % от класса), выбор уров</w:t>
            </w:r>
            <w:r w:rsidRPr="00110C1A">
              <w:rPr>
                <w:rFonts w:ascii="Times New Roman" w:eastAsia="TimesNewRomanPSMT" w:hAnsi="Times New Roman"/>
                <w:sz w:val="23"/>
                <w:szCs w:val="23"/>
              </w:rPr>
              <w:t>ней для</w:t>
            </w:r>
            <w:r w:rsidR="00112E66" w:rsidRPr="00110C1A">
              <w:rPr>
                <w:rFonts w:ascii="Times New Roman" w:eastAsia="TimesNewRomanPSMT" w:hAnsi="Times New Roman"/>
                <w:sz w:val="23"/>
                <w:szCs w:val="23"/>
              </w:rPr>
              <w:t>выполнения заданий;</w:t>
            </w:r>
          </w:p>
          <w:p w:rsidR="00112E66" w:rsidRPr="00110C1A"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110C1A" w:rsidRDefault="00112E66"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внутришкольной и внутриклассно</w:t>
            </w:r>
            <w:r w:rsidR="00155A62" w:rsidRPr="00110C1A">
              <w:rPr>
                <w:rFonts w:ascii="Times New Roman" w:eastAsia="TimesNewRomanPSMT" w:hAnsi="Times New Roman"/>
                <w:sz w:val="23"/>
                <w:szCs w:val="23"/>
              </w:rPr>
              <w:t xml:space="preserve">й деятельности, а такжеучастие </w:t>
            </w:r>
            <w:r w:rsidRPr="00110C1A">
              <w:rPr>
                <w:rFonts w:ascii="Times New Roman" w:eastAsia="TimesNewRomanPSMT" w:hAnsi="Times New Roman"/>
                <w:sz w:val="23"/>
                <w:szCs w:val="23"/>
              </w:rPr>
              <w:t>и победы в различных проектах;</w:t>
            </w:r>
          </w:p>
          <w:p w:rsidR="00155A62" w:rsidRPr="00110C1A"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увеличение количества творчески</w:t>
            </w:r>
            <w:r w:rsidR="00155A62" w:rsidRPr="00110C1A">
              <w:rPr>
                <w:rFonts w:ascii="Times New Roman" w:eastAsia="TimesNewRomanPSMT" w:hAnsi="Times New Roman"/>
                <w:sz w:val="23"/>
                <w:szCs w:val="23"/>
              </w:rPr>
              <w:t>х (научных,</w:t>
            </w:r>
          </w:p>
          <w:p w:rsidR="00155A62"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проектных и других) </w:t>
            </w:r>
            <w:r w:rsidR="00112E66" w:rsidRPr="00110C1A">
              <w:rPr>
                <w:rFonts w:ascii="Times New Roman" w:eastAsia="TimesNewRomanPSMT" w:hAnsi="Times New Roman"/>
                <w:sz w:val="23"/>
                <w:szCs w:val="23"/>
              </w:rPr>
              <w:t>работ учащихся по предмета</w:t>
            </w:r>
            <w:r w:rsidRPr="00110C1A">
              <w:rPr>
                <w:rFonts w:ascii="Times New Roman" w:eastAsia="TimesNewRomanPSMT" w:hAnsi="Times New Roman"/>
                <w:sz w:val="23"/>
                <w:szCs w:val="23"/>
              </w:rPr>
              <w:t>м</w:t>
            </w:r>
          </w:p>
          <w:p w:rsidR="00112E66"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образовательной программы ОУ, представленных </w:t>
            </w:r>
            <w:r w:rsidR="00FD2510" w:rsidRPr="00110C1A">
              <w:rPr>
                <w:rFonts w:ascii="Times New Roman" w:eastAsia="TimesNewRomanPSMT" w:hAnsi="Times New Roman"/>
                <w:sz w:val="23"/>
                <w:szCs w:val="23"/>
              </w:rPr>
              <w:t xml:space="preserve">на </w:t>
            </w:r>
            <w:r w:rsidR="00112E66" w:rsidRPr="00110C1A">
              <w:rPr>
                <w:rFonts w:ascii="Times New Roman" w:eastAsia="TimesNewRomanPSMT" w:hAnsi="Times New Roman"/>
                <w:sz w:val="23"/>
                <w:szCs w:val="23"/>
              </w:rPr>
              <w:t>различн</w:t>
            </w:r>
            <w:r w:rsidRPr="00110C1A">
              <w:rPr>
                <w:rFonts w:ascii="Times New Roman" w:eastAsia="TimesNewRomanPSMT" w:hAnsi="Times New Roman"/>
                <w:sz w:val="23"/>
                <w:szCs w:val="23"/>
              </w:rPr>
              <w:t>ых уровнях. Индикатор – награды различного уровня,</w:t>
            </w:r>
            <w:r w:rsidR="00112E66" w:rsidRPr="00110C1A">
              <w:rPr>
                <w:rFonts w:ascii="Times New Roman" w:eastAsia="TimesNewRomanPSMT" w:hAnsi="Times New Roman"/>
                <w:sz w:val="23"/>
                <w:szCs w:val="23"/>
              </w:rPr>
              <w:t xml:space="preserve">полученные по результатам </w:t>
            </w:r>
            <w:r w:rsidRPr="00110C1A">
              <w:rPr>
                <w:rFonts w:ascii="Times New Roman" w:eastAsia="TimesNewRomanPSMT" w:hAnsi="Times New Roman"/>
                <w:sz w:val="23"/>
                <w:szCs w:val="23"/>
              </w:rPr>
              <w:t>участия в конференциях и</w:t>
            </w:r>
            <w:r w:rsidR="00112E66" w:rsidRPr="00110C1A">
              <w:rPr>
                <w:rFonts w:ascii="Times New Roman" w:eastAsia="TimesNewRomanPSMT" w:hAnsi="Times New Roman"/>
                <w:sz w:val="23"/>
                <w:szCs w:val="23"/>
              </w:rPr>
              <w:t>конкурсах, а так</w:t>
            </w:r>
            <w:r w:rsidRPr="00110C1A">
              <w:rPr>
                <w:rFonts w:ascii="Times New Roman" w:eastAsia="TimesNewRomanPSMT" w:hAnsi="Times New Roman"/>
                <w:sz w:val="23"/>
                <w:szCs w:val="23"/>
              </w:rPr>
              <w:t>же реестр участников конкурсных</w:t>
            </w:r>
            <w:r w:rsidR="00112E66" w:rsidRPr="00110C1A">
              <w:rPr>
                <w:rFonts w:ascii="Times New Roman" w:eastAsia="TimesNewRomanPSMT" w:hAnsi="Times New Roman"/>
                <w:sz w:val="23"/>
                <w:szCs w:val="23"/>
              </w:rPr>
              <w:t>мероприятиях;</w:t>
            </w:r>
          </w:p>
          <w:p w:rsidR="00155A62" w:rsidRPr="00110C1A" w:rsidRDefault="00112E66" w:rsidP="009975A5">
            <w:pPr>
              <w:numPr>
                <w:ilvl w:val="0"/>
                <w:numId w:val="113"/>
              </w:num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 умение учиться (определять </w:t>
            </w:r>
            <w:r w:rsidR="00155A62" w:rsidRPr="00110C1A">
              <w:rPr>
                <w:rFonts w:ascii="Times New Roman" w:eastAsia="TimesNewRomanPSMT" w:hAnsi="Times New Roman"/>
                <w:sz w:val="23"/>
                <w:szCs w:val="23"/>
              </w:rPr>
              <w:t>границу знания</w:t>
            </w:r>
          </w:p>
          <w:p w:rsidR="00112E66" w:rsidRPr="00110C1A" w:rsidRDefault="00155A62" w:rsidP="009975A5">
            <w:pPr>
              <w:autoSpaceDE w:val="0"/>
              <w:autoSpaceDN w:val="0"/>
              <w:adjustRightInd w:val="0"/>
              <w:spacing w:after="0" w:line="240" w:lineRule="auto"/>
              <w:ind w:left="317" w:hanging="317"/>
              <w:jc w:val="both"/>
              <w:rPr>
                <w:rFonts w:ascii="Times New Roman" w:eastAsia="TimesNewRomanPSMT" w:hAnsi="Times New Roman"/>
                <w:sz w:val="23"/>
                <w:szCs w:val="23"/>
              </w:rPr>
            </w:pPr>
            <w:r w:rsidRPr="00110C1A">
              <w:rPr>
                <w:rFonts w:ascii="Times New Roman" w:eastAsia="TimesNewRomanPSMT" w:hAnsi="Times New Roman"/>
                <w:sz w:val="23"/>
                <w:szCs w:val="23"/>
              </w:rPr>
              <w:t xml:space="preserve">незнания, делать </w:t>
            </w:r>
            <w:r w:rsidR="00112E66" w:rsidRPr="00110C1A">
              <w:rPr>
                <w:rFonts w:ascii="Times New Roman" w:eastAsia="TimesNewRomanPSMT" w:hAnsi="Times New Roman"/>
                <w:sz w:val="23"/>
                <w:szCs w:val="23"/>
              </w:rPr>
              <w:t>запрос на недоста</w:t>
            </w:r>
            <w:r w:rsidRPr="00110C1A">
              <w:rPr>
                <w:rFonts w:ascii="Times New Roman" w:eastAsia="TimesNewRomanPSMT" w:hAnsi="Times New Roman"/>
                <w:sz w:val="23"/>
                <w:szCs w:val="23"/>
              </w:rPr>
              <w:t xml:space="preserve">ющую информацию черезпосещение </w:t>
            </w:r>
            <w:r w:rsidR="00112E66" w:rsidRPr="00110C1A">
              <w:rPr>
                <w:rFonts w:ascii="Times New Roman" w:eastAsia="TimesNewRomanPSMT" w:hAnsi="Times New Roman"/>
                <w:sz w:val="23"/>
                <w:szCs w:val="23"/>
              </w:rPr>
              <w:t>консультаций, масте</w:t>
            </w:r>
            <w:r w:rsidRPr="00110C1A">
              <w:rPr>
                <w:rFonts w:ascii="Times New Roman" w:eastAsia="TimesNewRomanPSMT" w:hAnsi="Times New Roman"/>
                <w:sz w:val="23"/>
                <w:szCs w:val="23"/>
              </w:rPr>
              <w:t xml:space="preserve">рских, общение с учителемчерез </w:t>
            </w:r>
            <w:r w:rsidR="00112E66" w:rsidRPr="00110C1A">
              <w:rPr>
                <w:rFonts w:ascii="Times New Roman" w:eastAsia="TimesNewRomanPSMT" w:hAnsi="Times New Roman"/>
                <w:sz w:val="23"/>
                <w:szCs w:val="23"/>
              </w:rPr>
              <w:t>информационную среду и т.п.)</w:t>
            </w:r>
          </w:p>
        </w:tc>
      </w:tr>
    </w:tbl>
    <w:p w:rsidR="001812E3" w:rsidRDefault="001812E3" w:rsidP="009975A5">
      <w:pPr>
        <w:autoSpaceDE w:val="0"/>
        <w:autoSpaceDN w:val="0"/>
        <w:adjustRightInd w:val="0"/>
        <w:spacing w:after="0" w:line="240" w:lineRule="auto"/>
        <w:jc w:val="both"/>
        <w:rPr>
          <w:rFonts w:ascii="Times New Roman" w:eastAsia="TimesNewRomanPSMT" w:hAnsi="Times New Roman"/>
          <w:b/>
          <w:sz w:val="24"/>
          <w:szCs w:val="24"/>
        </w:rPr>
      </w:pPr>
    </w:p>
    <w:p w:rsidR="00292552" w:rsidRPr="00645466" w:rsidRDefault="00292552" w:rsidP="00110C1A">
      <w:pPr>
        <w:autoSpaceDE w:val="0"/>
        <w:autoSpaceDN w:val="0"/>
        <w:adjustRightInd w:val="0"/>
        <w:spacing w:after="0" w:line="240" w:lineRule="auto"/>
        <w:ind w:firstLine="709"/>
        <w:jc w:val="both"/>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w:t>
      </w:r>
      <w:r w:rsidR="003B31BD">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профессиональная готовность</w:t>
      </w:r>
      <w:r w:rsidR="003B31BD">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работников школы к реализации ФГОС:</w:t>
      </w:r>
    </w:p>
    <w:p w:rsidR="00590D98" w:rsidRDefault="0050387F"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110C1A">
      <w:pPr>
        <w:numPr>
          <w:ilvl w:val="0"/>
          <w:numId w:val="32"/>
        </w:numPr>
        <w:autoSpaceDE w:val="0"/>
        <w:autoSpaceDN w:val="0"/>
        <w:adjustRightInd w:val="0"/>
        <w:spacing w:after="0" w:line="240" w:lineRule="auto"/>
        <w:ind w:left="0" w:firstLine="709"/>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3B31BD" w:rsidRDefault="003B31BD" w:rsidP="00110C1A">
      <w:pPr>
        <w:autoSpaceDE w:val="0"/>
        <w:autoSpaceDN w:val="0"/>
        <w:adjustRightInd w:val="0"/>
        <w:spacing w:after="0" w:line="240" w:lineRule="auto"/>
        <w:ind w:firstLine="709"/>
        <w:jc w:val="both"/>
        <w:rPr>
          <w:rFonts w:ascii="Times New Roman" w:hAnsi="Times New Roman"/>
          <w:b/>
          <w:bCs/>
          <w:sz w:val="24"/>
          <w:szCs w:val="24"/>
        </w:rPr>
      </w:pPr>
    </w:p>
    <w:p w:rsidR="00292552" w:rsidRPr="00ED13A0" w:rsidRDefault="00292552" w:rsidP="00BD1CE4">
      <w:pPr>
        <w:autoSpaceDE w:val="0"/>
        <w:autoSpaceDN w:val="0"/>
        <w:adjustRightInd w:val="0"/>
        <w:spacing w:after="0" w:line="240" w:lineRule="auto"/>
        <w:ind w:firstLine="709"/>
        <w:jc w:val="both"/>
        <w:outlineLvl w:val="0"/>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110C1A">
      <w:pPr>
        <w:pStyle w:val="Default0"/>
        <w:ind w:firstLine="709"/>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110C1A">
      <w:pPr>
        <w:pStyle w:val="Default0"/>
        <w:ind w:firstLine="709"/>
        <w:jc w:val="both"/>
      </w:pPr>
      <w:r w:rsidRPr="00590D98">
        <w:rPr>
          <w:b/>
          <w:i/>
        </w:rPr>
        <w:t>Задачи</w:t>
      </w:r>
      <w:r w:rsidRPr="00ED13A0">
        <w:t xml:space="preserve">: </w:t>
      </w:r>
    </w:p>
    <w:p w:rsidR="00590D98" w:rsidRDefault="00292552" w:rsidP="00110C1A">
      <w:pPr>
        <w:pStyle w:val="Default0"/>
        <w:numPr>
          <w:ilvl w:val="0"/>
          <w:numId w:val="33"/>
        </w:numPr>
        <w:ind w:left="0" w:firstLine="709"/>
        <w:jc w:val="both"/>
      </w:pPr>
      <w:r w:rsidRPr="00ED13A0">
        <w:t xml:space="preserve">развитие профессионализма педагогических кадров; </w:t>
      </w:r>
    </w:p>
    <w:p w:rsidR="00A6431D" w:rsidRDefault="00292552" w:rsidP="00110C1A">
      <w:pPr>
        <w:pStyle w:val="Default0"/>
        <w:numPr>
          <w:ilvl w:val="0"/>
          <w:numId w:val="33"/>
        </w:numPr>
        <w:ind w:left="0" w:firstLine="709"/>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110C1A">
      <w:pPr>
        <w:pStyle w:val="Default0"/>
        <w:numPr>
          <w:ilvl w:val="0"/>
          <w:numId w:val="33"/>
        </w:numPr>
        <w:ind w:left="0" w:firstLine="709"/>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110C1A">
      <w:pPr>
        <w:pStyle w:val="Default0"/>
        <w:numPr>
          <w:ilvl w:val="0"/>
          <w:numId w:val="33"/>
        </w:numPr>
        <w:ind w:left="0" w:firstLine="709"/>
        <w:jc w:val="both"/>
      </w:pPr>
      <w:r w:rsidRPr="00ED13A0">
        <w:t xml:space="preserve"> выявление, обобщение и распространение наиболее ценного опыта работы учителей. </w:t>
      </w:r>
    </w:p>
    <w:p w:rsidR="00A6431D" w:rsidRDefault="00292552" w:rsidP="00110C1A">
      <w:pPr>
        <w:pStyle w:val="Default0"/>
        <w:ind w:firstLine="709"/>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110C1A">
      <w:pPr>
        <w:pStyle w:val="Default0"/>
        <w:numPr>
          <w:ilvl w:val="0"/>
          <w:numId w:val="34"/>
        </w:numPr>
        <w:ind w:left="0" w:firstLine="709"/>
        <w:jc w:val="both"/>
      </w:pPr>
      <w:r w:rsidRPr="00ED13A0">
        <w:t xml:space="preserve">осуществлять системно-деятельностный подход к организации обучения; </w:t>
      </w:r>
    </w:p>
    <w:p w:rsidR="00A6431D" w:rsidRDefault="00292552" w:rsidP="00110C1A">
      <w:pPr>
        <w:pStyle w:val="Default0"/>
        <w:numPr>
          <w:ilvl w:val="0"/>
          <w:numId w:val="34"/>
        </w:numPr>
        <w:ind w:left="0" w:firstLine="709"/>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110C1A">
      <w:pPr>
        <w:pStyle w:val="Default0"/>
        <w:numPr>
          <w:ilvl w:val="0"/>
          <w:numId w:val="34"/>
        </w:numPr>
        <w:ind w:left="0" w:firstLine="709"/>
        <w:jc w:val="both"/>
      </w:pPr>
      <w:r w:rsidRPr="00ED13A0">
        <w:t xml:space="preserve"> разрабатывать и эффективно применять образовательные технологии; </w:t>
      </w:r>
    </w:p>
    <w:p w:rsidR="00A6431D" w:rsidRPr="00A6431D" w:rsidRDefault="00292552" w:rsidP="00110C1A">
      <w:pPr>
        <w:pStyle w:val="Default0"/>
        <w:ind w:firstLine="709"/>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110C1A">
      <w:pPr>
        <w:pStyle w:val="Default0"/>
        <w:numPr>
          <w:ilvl w:val="0"/>
          <w:numId w:val="35"/>
        </w:numPr>
        <w:ind w:left="0" w:firstLine="709"/>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110C1A">
      <w:pPr>
        <w:pStyle w:val="Default0"/>
        <w:numPr>
          <w:ilvl w:val="0"/>
          <w:numId w:val="35"/>
        </w:numPr>
        <w:ind w:left="0" w:firstLine="709"/>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110C1A">
      <w:pPr>
        <w:pStyle w:val="Default0"/>
        <w:numPr>
          <w:ilvl w:val="0"/>
          <w:numId w:val="35"/>
        </w:numPr>
        <w:ind w:left="0" w:firstLine="709"/>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110C1A">
      <w:pPr>
        <w:pStyle w:val="Default0"/>
        <w:ind w:firstLine="709"/>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110C1A">
      <w:pPr>
        <w:pStyle w:val="Default0"/>
        <w:numPr>
          <w:ilvl w:val="0"/>
          <w:numId w:val="36"/>
        </w:numPr>
        <w:ind w:left="0" w:firstLine="709"/>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110C1A">
      <w:pPr>
        <w:pStyle w:val="Default0"/>
        <w:numPr>
          <w:ilvl w:val="0"/>
          <w:numId w:val="36"/>
        </w:numPr>
        <w:ind w:left="0" w:firstLine="709"/>
        <w:jc w:val="both"/>
      </w:pPr>
      <w:r w:rsidRPr="00ED13A0">
        <w:t xml:space="preserve">достижения планируемых результатов освоения образовательных программ; </w:t>
      </w:r>
    </w:p>
    <w:p w:rsidR="00A6431D" w:rsidRDefault="00292552" w:rsidP="00110C1A">
      <w:pPr>
        <w:pStyle w:val="Default0"/>
        <w:numPr>
          <w:ilvl w:val="0"/>
          <w:numId w:val="36"/>
        </w:numPr>
        <w:ind w:left="0" w:firstLine="709"/>
        <w:jc w:val="both"/>
      </w:pPr>
      <w:r w:rsidRPr="00ED13A0">
        <w:t xml:space="preserve"> реализации программ воспитания и социализации учащихся; </w:t>
      </w:r>
    </w:p>
    <w:p w:rsidR="00A6431D" w:rsidRDefault="00292552" w:rsidP="00110C1A">
      <w:pPr>
        <w:pStyle w:val="Default0"/>
        <w:numPr>
          <w:ilvl w:val="0"/>
          <w:numId w:val="36"/>
        </w:numPr>
        <w:ind w:left="0" w:firstLine="709"/>
        <w:jc w:val="both"/>
      </w:pPr>
      <w:r w:rsidRPr="00ED13A0">
        <w:t xml:space="preserve">эффективного использования здоровье сберегающих технологий в условиях реализации ФГОС; </w:t>
      </w:r>
    </w:p>
    <w:p w:rsidR="00A6431D" w:rsidRDefault="00292552" w:rsidP="00110C1A">
      <w:pPr>
        <w:pStyle w:val="Default0"/>
        <w:numPr>
          <w:ilvl w:val="0"/>
          <w:numId w:val="36"/>
        </w:numPr>
        <w:ind w:left="0" w:firstLine="709"/>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110C1A">
      <w:pPr>
        <w:pStyle w:val="Default0"/>
        <w:numPr>
          <w:ilvl w:val="0"/>
          <w:numId w:val="36"/>
        </w:numPr>
        <w:ind w:left="0" w:firstLine="709"/>
        <w:jc w:val="both"/>
      </w:pPr>
      <w:r w:rsidRPr="00ED13A0">
        <w:t xml:space="preserve"> собственного профессионально-личностного развития и саморазвития; </w:t>
      </w:r>
    </w:p>
    <w:p w:rsidR="00292552" w:rsidRPr="00A6431D" w:rsidRDefault="00292552" w:rsidP="00110C1A">
      <w:pPr>
        <w:pStyle w:val="Default0"/>
        <w:numPr>
          <w:ilvl w:val="0"/>
          <w:numId w:val="36"/>
        </w:numPr>
        <w:ind w:left="0" w:firstLine="709"/>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3B31BD" w:rsidRDefault="003B31BD" w:rsidP="009975A5">
      <w:pPr>
        <w:pStyle w:val="Default0"/>
        <w:ind w:firstLine="284"/>
        <w:jc w:val="both"/>
        <w:rPr>
          <w:b/>
          <w:bCs/>
          <w:i/>
          <w:iCs/>
          <w:sz w:val="23"/>
          <w:szCs w:val="23"/>
        </w:rPr>
      </w:pPr>
    </w:p>
    <w:p w:rsidR="00110C1A" w:rsidRDefault="00110C1A" w:rsidP="009975A5">
      <w:pPr>
        <w:pStyle w:val="Default0"/>
        <w:ind w:firstLine="284"/>
        <w:jc w:val="both"/>
        <w:rPr>
          <w:b/>
          <w:bCs/>
          <w:i/>
          <w:iCs/>
          <w:sz w:val="23"/>
          <w:szCs w:val="23"/>
        </w:rPr>
      </w:pPr>
    </w:p>
    <w:p w:rsidR="00110C1A" w:rsidRDefault="00110C1A" w:rsidP="009975A5">
      <w:pPr>
        <w:pStyle w:val="Default0"/>
        <w:ind w:firstLine="284"/>
        <w:jc w:val="both"/>
        <w:rPr>
          <w:b/>
          <w:bCs/>
          <w:i/>
          <w:iCs/>
          <w:sz w:val="23"/>
          <w:szCs w:val="23"/>
        </w:rPr>
      </w:pPr>
    </w:p>
    <w:p w:rsidR="00110C1A" w:rsidRDefault="00110C1A" w:rsidP="009975A5">
      <w:pPr>
        <w:pStyle w:val="Default0"/>
        <w:ind w:firstLine="284"/>
        <w:jc w:val="both"/>
        <w:rPr>
          <w:b/>
          <w:bCs/>
          <w:i/>
          <w:iCs/>
          <w:sz w:val="23"/>
          <w:szCs w:val="23"/>
        </w:rPr>
      </w:pPr>
    </w:p>
    <w:p w:rsidR="00292552" w:rsidRDefault="00292552" w:rsidP="00BD1CE4">
      <w:pPr>
        <w:pStyle w:val="Default0"/>
        <w:ind w:firstLine="284"/>
        <w:jc w:val="center"/>
        <w:outlineLvl w:val="0"/>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9975A5">
      <w:pPr>
        <w:pStyle w:val="Default0"/>
        <w:ind w:firstLine="284"/>
        <w:jc w:val="both"/>
        <w:rPr>
          <w:b/>
          <w:bCs/>
          <w:i/>
          <w:iCs/>
          <w:sz w:val="23"/>
          <w:szCs w:val="23"/>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1701"/>
        <w:gridCol w:w="2976"/>
      </w:tblGrid>
      <w:tr w:rsidR="00671652" w:rsidRPr="003B31BD" w:rsidTr="00671652">
        <w:trPr>
          <w:trHeight w:val="98"/>
        </w:trPr>
        <w:tc>
          <w:tcPr>
            <w:tcW w:w="5353" w:type="dxa"/>
          </w:tcPr>
          <w:p w:rsidR="00671652" w:rsidRPr="003B31BD" w:rsidRDefault="00671652" w:rsidP="009975A5">
            <w:pPr>
              <w:pStyle w:val="Default0"/>
              <w:jc w:val="both"/>
              <w:rPr>
                <w:sz w:val="18"/>
                <w:szCs w:val="22"/>
              </w:rPr>
            </w:pPr>
            <w:r w:rsidRPr="003B31BD">
              <w:rPr>
                <w:b/>
                <w:bCs/>
                <w:sz w:val="18"/>
                <w:szCs w:val="22"/>
              </w:rPr>
              <w:t>Мероприятие</w:t>
            </w:r>
          </w:p>
        </w:tc>
        <w:tc>
          <w:tcPr>
            <w:tcW w:w="1701" w:type="dxa"/>
          </w:tcPr>
          <w:p w:rsidR="00671652" w:rsidRPr="003B31BD" w:rsidRDefault="00671652" w:rsidP="009975A5">
            <w:pPr>
              <w:pStyle w:val="Default0"/>
              <w:jc w:val="both"/>
              <w:rPr>
                <w:sz w:val="18"/>
                <w:szCs w:val="22"/>
              </w:rPr>
            </w:pPr>
            <w:r w:rsidRPr="003B31BD">
              <w:rPr>
                <w:b/>
                <w:bCs/>
                <w:sz w:val="18"/>
                <w:szCs w:val="22"/>
              </w:rPr>
              <w:t>Сроки исполнения</w:t>
            </w:r>
          </w:p>
        </w:tc>
        <w:tc>
          <w:tcPr>
            <w:tcW w:w="2976" w:type="dxa"/>
          </w:tcPr>
          <w:p w:rsidR="00671652" w:rsidRPr="003B31BD" w:rsidRDefault="00671652" w:rsidP="009975A5">
            <w:pPr>
              <w:pStyle w:val="Default0"/>
              <w:jc w:val="both"/>
              <w:rPr>
                <w:sz w:val="18"/>
                <w:szCs w:val="22"/>
              </w:rPr>
            </w:pPr>
            <w:r w:rsidRPr="003B31BD">
              <w:rPr>
                <w:b/>
                <w:bCs/>
                <w:sz w:val="18"/>
                <w:szCs w:val="22"/>
              </w:rPr>
              <w:t>Ответственные</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Организация деятельности рабочей группы учителей, реализующих введение ФГОС  ООО </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Pr>
                <w:sz w:val="18"/>
                <w:szCs w:val="23"/>
              </w:rPr>
              <w:t>Зам.директора по У</w:t>
            </w:r>
            <w:r w:rsidRPr="003B31BD">
              <w:rPr>
                <w:sz w:val="18"/>
                <w:szCs w:val="23"/>
              </w:rPr>
              <w:t xml:space="preserve">Р. </w:t>
            </w:r>
          </w:p>
        </w:tc>
      </w:tr>
      <w:tr w:rsidR="00671652" w:rsidRPr="003B31BD" w:rsidTr="00671652">
        <w:trPr>
          <w:trHeight w:val="661"/>
        </w:trPr>
        <w:tc>
          <w:tcPr>
            <w:tcW w:w="5353" w:type="dxa"/>
          </w:tcPr>
          <w:p w:rsidR="00671652" w:rsidRPr="003B31BD" w:rsidRDefault="00671652" w:rsidP="009975A5">
            <w:pPr>
              <w:pStyle w:val="Default0"/>
              <w:jc w:val="both"/>
              <w:rPr>
                <w:sz w:val="18"/>
                <w:szCs w:val="23"/>
              </w:rPr>
            </w:pPr>
            <w:r w:rsidRPr="003B31BD">
              <w:rPr>
                <w:sz w:val="18"/>
                <w:szCs w:val="23"/>
              </w:rPr>
              <w:t xml:space="preserve">Разработка Основной образовательной программы </w:t>
            </w:r>
          </w:p>
        </w:tc>
        <w:tc>
          <w:tcPr>
            <w:tcW w:w="1701" w:type="dxa"/>
          </w:tcPr>
          <w:p w:rsidR="00671652" w:rsidRPr="003B31BD" w:rsidRDefault="00671652" w:rsidP="009975A5">
            <w:pPr>
              <w:pStyle w:val="Default0"/>
              <w:jc w:val="both"/>
              <w:rPr>
                <w:sz w:val="18"/>
                <w:szCs w:val="23"/>
              </w:rPr>
            </w:pPr>
            <w:r w:rsidRPr="003B31BD">
              <w:rPr>
                <w:sz w:val="18"/>
                <w:szCs w:val="23"/>
              </w:rPr>
              <w:t xml:space="preserve">Март-апрель </w:t>
            </w:r>
          </w:p>
        </w:tc>
        <w:tc>
          <w:tcPr>
            <w:tcW w:w="2976" w:type="dxa"/>
          </w:tcPr>
          <w:p w:rsidR="00671652" w:rsidRPr="003B31BD" w:rsidRDefault="00671652" w:rsidP="009975A5">
            <w:pPr>
              <w:pStyle w:val="Default0"/>
              <w:jc w:val="both"/>
              <w:rPr>
                <w:sz w:val="18"/>
                <w:szCs w:val="23"/>
              </w:rPr>
            </w:pPr>
            <w:r w:rsidRPr="003B31BD">
              <w:rPr>
                <w:sz w:val="18"/>
                <w:szCs w:val="23"/>
              </w:rPr>
              <w:t xml:space="preserve">Зам. директора по УР учителя творческой группы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Разработка рабочих программ по предметам в соответствии с требования ФГОС ООО, </w:t>
            </w:r>
            <w:r>
              <w:rPr>
                <w:sz w:val="18"/>
                <w:szCs w:val="23"/>
              </w:rPr>
              <w:t xml:space="preserve"> </w:t>
            </w:r>
            <w:r w:rsidRPr="003B31BD">
              <w:rPr>
                <w:sz w:val="18"/>
                <w:szCs w:val="23"/>
              </w:rPr>
              <w:t xml:space="preserve">обсуждение на заседании МО </w:t>
            </w:r>
          </w:p>
        </w:tc>
        <w:tc>
          <w:tcPr>
            <w:tcW w:w="1701" w:type="dxa"/>
          </w:tcPr>
          <w:p w:rsidR="00671652" w:rsidRPr="003B31BD" w:rsidRDefault="00671652" w:rsidP="009975A5">
            <w:pPr>
              <w:pStyle w:val="Default0"/>
              <w:jc w:val="both"/>
              <w:rPr>
                <w:sz w:val="18"/>
                <w:szCs w:val="23"/>
              </w:rPr>
            </w:pPr>
            <w:r w:rsidRPr="003B31BD">
              <w:rPr>
                <w:sz w:val="18"/>
                <w:szCs w:val="23"/>
              </w:rPr>
              <w:t xml:space="preserve">Март-апрель </w:t>
            </w:r>
          </w:p>
        </w:tc>
        <w:tc>
          <w:tcPr>
            <w:tcW w:w="2976" w:type="dxa"/>
          </w:tcPr>
          <w:p w:rsidR="00671652" w:rsidRPr="003B31BD" w:rsidRDefault="00671652" w:rsidP="009975A5">
            <w:pPr>
              <w:pStyle w:val="Default0"/>
              <w:jc w:val="both"/>
              <w:rPr>
                <w:sz w:val="18"/>
                <w:szCs w:val="23"/>
              </w:rPr>
            </w:pPr>
            <w:r w:rsidRPr="003B31BD">
              <w:rPr>
                <w:sz w:val="18"/>
                <w:szCs w:val="23"/>
              </w:rPr>
              <w:t xml:space="preserve">Учителя, руководители </w:t>
            </w:r>
            <w:r>
              <w:rPr>
                <w:sz w:val="18"/>
                <w:szCs w:val="23"/>
              </w:rPr>
              <w:t xml:space="preserve"> </w:t>
            </w:r>
            <w:r w:rsidRPr="003B31BD">
              <w:rPr>
                <w:sz w:val="18"/>
                <w:szCs w:val="23"/>
              </w:rPr>
              <w:t xml:space="preserve">МО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Экспертиза рабочих программ по учебным предметам для 5-6х классов </w:t>
            </w:r>
          </w:p>
        </w:tc>
        <w:tc>
          <w:tcPr>
            <w:tcW w:w="1701" w:type="dxa"/>
          </w:tcPr>
          <w:p w:rsidR="00671652" w:rsidRPr="003B31BD" w:rsidRDefault="00671652" w:rsidP="009975A5">
            <w:pPr>
              <w:pStyle w:val="Default0"/>
              <w:jc w:val="both"/>
              <w:rPr>
                <w:sz w:val="18"/>
                <w:szCs w:val="23"/>
              </w:rPr>
            </w:pPr>
            <w:r w:rsidRPr="003B31BD">
              <w:rPr>
                <w:sz w:val="18"/>
                <w:szCs w:val="23"/>
              </w:rPr>
              <w:t xml:space="preserve">Май-июнь </w:t>
            </w:r>
          </w:p>
        </w:tc>
        <w:tc>
          <w:tcPr>
            <w:tcW w:w="2976" w:type="dxa"/>
          </w:tcPr>
          <w:p w:rsidR="00671652" w:rsidRPr="003B31BD" w:rsidRDefault="00671652" w:rsidP="009975A5">
            <w:pPr>
              <w:pStyle w:val="Default0"/>
              <w:jc w:val="both"/>
              <w:rPr>
                <w:sz w:val="18"/>
                <w:szCs w:val="23"/>
              </w:rPr>
            </w:pPr>
            <w:r w:rsidRPr="003B31BD">
              <w:rPr>
                <w:sz w:val="18"/>
                <w:szCs w:val="23"/>
              </w:rPr>
              <w:t xml:space="preserve">Зам.директора по УР., руководитель структурного подразделения методической службы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Проведение входного контроля подготовки  учащихся 5 классов </w:t>
            </w:r>
          </w:p>
        </w:tc>
        <w:tc>
          <w:tcPr>
            <w:tcW w:w="1701" w:type="dxa"/>
          </w:tcPr>
          <w:p w:rsidR="00671652" w:rsidRPr="003B31BD" w:rsidRDefault="00671652" w:rsidP="009975A5">
            <w:pPr>
              <w:pStyle w:val="Default0"/>
              <w:jc w:val="both"/>
              <w:rPr>
                <w:sz w:val="18"/>
                <w:szCs w:val="23"/>
              </w:rPr>
            </w:pPr>
            <w:r w:rsidRPr="003B31BD">
              <w:rPr>
                <w:sz w:val="18"/>
                <w:szCs w:val="23"/>
              </w:rPr>
              <w:t xml:space="preserve">Сентябрь- </w:t>
            </w:r>
          </w:p>
          <w:p w:rsidR="00671652" w:rsidRPr="003B31BD" w:rsidRDefault="00671652" w:rsidP="009975A5">
            <w:pPr>
              <w:pStyle w:val="Default0"/>
              <w:jc w:val="both"/>
              <w:rPr>
                <w:sz w:val="18"/>
                <w:szCs w:val="23"/>
              </w:rPr>
            </w:pPr>
            <w:r w:rsidRPr="003B31BD">
              <w:rPr>
                <w:sz w:val="18"/>
                <w:szCs w:val="23"/>
              </w:rPr>
              <w:t>Октябрь</w:t>
            </w:r>
          </w:p>
        </w:tc>
        <w:tc>
          <w:tcPr>
            <w:tcW w:w="2976" w:type="dxa"/>
          </w:tcPr>
          <w:p w:rsidR="00671652" w:rsidRPr="003B31BD" w:rsidRDefault="00671652" w:rsidP="009975A5">
            <w:pPr>
              <w:pStyle w:val="Default0"/>
              <w:jc w:val="both"/>
              <w:rPr>
                <w:sz w:val="18"/>
                <w:szCs w:val="23"/>
              </w:rPr>
            </w:pPr>
            <w:r w:rsidRPr="003B31BD">
              <w:rPr>
                <w:sz w:val="18"/>
                <w:szCs w:val="23"/>
              </w:rPr>
              <w:t xml:space="preserve">Зам. директора по УР, учителя математики и </w:t>
            </w:r>
            <w:r>
              <w:rPr>
                <w:sz w:val="18"/>
                <w:szCs w:val="23"/>
              </w:rPr>
              <w:t xml:space="preserve"> </w:t>
            </w:r>
            <w:r w:rsidRPr="003B31BD">
              <w:rPr>
                <w:sz w:val="18"/>
                <w:szCs w:val="23"/>
              </w:rPr>
              <w:t xml:space="preserve">русского языка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671652" w:rsidRPr="003B31BD" w:rsidRDefault="00671652" w:rsidP="009975A5">
            <w:pPr>
              <w:pStyle w:val="Default0"/>
              <w:jc w:val="both"/>
              <w:rPr>
                <w:sz w:val="18"/>
                <w:szCs w:val="23"/>
              </w:rPr>
            </w:pPr>
            <w:r w:rsidRPr="003B31BD">
              <w:rPr>
                <w:sz w:val="18"/>
                <w:szCs w:val="23"/>
              </w:rPr>
              <w:t>Октябрь.</w:t>
            </w:r>
          </w:p>
        </w:tc>
        <w:tc>
          <w:tcPr>
            <w:tcW w:w="2976" w:type="dxa"/>
          </w:tcPr>
          <w:p w:rsidR="00671652" w:rsidRPr="003B31BD" w:rsidRDefault="00671652" w:rsidP="009975A5">
            <w:pPr>
              <w:pStyle w:val="Default0"/>
              <w:jc w:val="both"/>
              <w:rPr>
                <w:sz w:val="18"/>
                <w:szCs w:val="23"/>
              </w:rPr>
            </w:pPr>
            <w:r w:rsidRPr="003B31BD">
              <w:rPr>
                <w:sz w:val="18"/>
                <w:szCs w:val="23"/>
              </w:rPr>
              <w:t xml:space="preserve">Зам.директора по УР.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Изучение состояния преподавания предметов в  5-х классах </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sidRPr="003B31BD">
              <w:rPr>
                <w:sz w:val="18"/>
                <w:szCs w:val="23"/>
              </w:rPr>
              <w:t xml:space="preserve">Зам.директора по УР </w:t>
            </w:r>
          </w:p>
          <w:p w:rsidR="00671652" w:rsidRPr="003B31BD" w:rsidRDefault="00671652" w:rsidP="009975A5">
            <w:pPr>
              <w:pStyle w:val="Default0"/>
              <w:jc w:val="both"/>
              <w:rPr>
                <w:sz w:val="18"/>
                <w:szCs w:val="23"/>
              </w:rPr>
            </w:pP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Проведение инструктивно- методических  семинаров по внедрению ФГОС ООО педагогов- предметников, классных руководителей. </w:t>
            </w:r>
          </w:p>
        </w:tc>
        <w:tc>
          <w:tcPr>
            <w:tcW w:w="1701" w:type="dxa"/>
          </w:tcPr>
          <w:p w:rsidR="00671652" w:rsidRPr="003B31BD" w:rsidRDefault="00671652" w:rsidP="009975A5">
            <w:pPr>
              <w:pStyle w:val="Default0"/>
              <w:jc w:val="both"/>
              <w:rPr>
                <w:sz w:val="18"/>
                <w:szCs w:val="23"/>
              </w:rPr>
            </w:pPr>
            <w:r w:rsidRPr="003B31BD">
              <w:rPr>
                <w:sz w:val="18"/>
                <w:szCs w:val="23"/>
              </w:rPr>
              <w:t xml:space="preserve">1 раз в четверть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Руководители МО, </w:t>
            </w:r>
          </w:p>
          <w:p w:rsidR="00671652" w:rsidRPr="003B31BD" w:rsidRDefault="00671652" w:rsidP="009975A5">
            <w:pPr>
              <w:pStyle w:val="Default0"/>
              <w:jc w:val="both"/>
              <w:rPr>
                <w:sz w:val="18"/>
                <w:szCs w:val="23"/>
              </w:rPr>
            </w:pPr>
            <w:r w:rsidRPr="003B31BD">
              <w:rPr>
                <w:sz w:val="18"/>
                <w:szCs w:val="23"/>
              </w:rPr>
              <w:t xml:space="preserve">зам. директора по УР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Организация работы с одаренными учащимися в проектной и</w:t>
            </w:r>
          </w:p>
          <w:p w:rsidR="00671652" w:rsidRPr="003B31BD" w:rsidRDefault="00671652" w:rsidP="009975A5">
            <w:pPr>
              <w:pStyle w:val="Default0"/>
              <w:jc w:val="both"/>
              <w:rPr>
                <w:sz w:val="18"/>
                <w:szCs w:val="23"/>
              </w:rPr>
            </w:pPr>
            <w:r w:rsidRPr="003B31BD">
              <w:rPr>
                <w:sz w:val="18"/>
                <w:szCs w:val="23"/>
              </w:rPr>
              <w:t xml:space="preserve">исследовательской деятельности, </w:t>
            </w:r>
          </w:p>
          <w:p w:rsidR="00671652" w:rsidRPr="003B31BD" w:rsidRDefault="00671652" w:rsidP="009975A5">
            <w:pPr>
              <w:pStyle w:val="Default0"/>
              <w:jc w:val="both"/>
              <w:rPr>
                <w:sz w:val="18"/>
                <w:szCs w:val="23"/>
              </w:rPr>
            </w:pPr>
            <w:r w:rsidRPr="003B31BD">
              <w:rPr>
                <w:sz w:val="18"/>
                <w:szCs w:val="23"/>
              </w:rPr>
              <w:t xml:space="preserve">участия в олимпиадах, конкурсах </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Руководители МО, зам. директора по УР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Проведение серии открытых уроков учителями 5-х классов в рамках системно -деятельностного подхода </w:t>
            </w:r>
          </w:p>
        </w:tc>
        <w:tc>
          <w:tcPr>
            <w:tcW w:w="1701" w:type="dxa"/>
          </w:tcPr>
          <w:p w:rsidR="00671652" w:rsidRPr="003B31BD" w:rsidRDefault="00671652" w:rsidP="009975A5">
            <w:pPr>
              <w:pStyle w:val="Default0"/>
              <w:jc w:val="both"/>
              <w:rPr>
                <w:sz w:val="18"/>
                <w:szCs w:val="23"/>
              </w:rPr>
            </w:pPr>
            <w:r w:rsidRPr="003B31BD">
              <w:rPr>
                <w:sz w:val="18"/>
                <w:szCs w:val="23"/>
              </w:rPr>
              <w:t xml:space="preserve">По графику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Руководители МО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Мониторинг здоровья обучающихся, </w:t>
            </w:r>
          </w:p>
          <w:p w:rsidR="00671652" w:rsidRPr="003B31BD" w:rsidRDefault="00671652" w:rsidP="009975A5">
            <w:pPr>
              <w:pStyle w:val="Default0"/>
              <w:jc w:val="both"/>
              <w:rPr>
                <w:sz w:val="18"/>
                <w:szCs w:val="23"/>
              </w:rPr>
            </w:pPr>
            <w:r w:rsidRPr="003B31BD">
              <w:rPr>
                <w:sz w:val="18"/>
                <w:szCs w:val="23"/>
              </w:rPr>
              <w:t>участвующих в эксперименте</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Руководитель психолого-педагогической службы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sidRPr="003B31BD">
              <w:rPr>
                <w:sz w:val="18"/>
                <w:szCs w:val="23"/>
              </w:rPr>
              <w:t xml:space="preserve">Учителя, зам. директора по УВР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671652" w:rsidRPr="003B31BD" w:rsidRDefault="00671652" w:rsidP="009975A5">
            <w:pPr>
              <w:pStyle w:val="Default0"/>
              <w:jc w:val="both"/>
              <w:rPr>
                <w:sz w:val="18"/>
                <w:szCs w:val="23"/>
              </w:rPr>
            </w:pPr>
            <w:r w:rsidRPr="003B31BD">
              <w:rPr>
                <w:sz w:val="18"/>
                <w:szCs w:val="23"/>
              </w:rPr>
              <w:t xml:space="preserve">Май . </w:t>
            </w:r>
          </w:p>
        </w:tc>
        <w:tc>
          <w:tcPr>
            <w:tcW w:w="2976" w:type="dxa"/>
          </w:tcPr>
          <w:p w:rsidR="00671652" w:rsidRPr="003B31BD" w:rsidRDefault="00671652" w:rsidP="009975A5">
            <w:pPr>
              <w:pStyle w:val="Default0"/>
              <w:jc w:val="both"/>
              <w:rPr>
                <w:sz w:val="18"/>
                <w:szCs w:val="23"/>
              </w:rPr>
            </w:pPr>
            <w:r w:rsidRPr="003B31BD">
              <w:rPr>
                <w:sz w:val="18"/>
                <w:szCs w:val="23"/>
              </w:rPr>
              <w:t>Руководители МО, зам. директора по УР</w:t>
            </w:r>
          </w:p>
        </w:tc>
      </w:tr>
      <w:tr w:rsidR="00671652" w:rsidRPr="003B31BD" w:rsidTr="00671652">
        <w:trPr>
          <w:trHeight w:val="385"/>
        </w:trPr>
        <w:tc>
          <w:tcPr>
            <w:tcW w:w="5353" w:type="dxa"/>
          </w:tcPr>
          <w:p w:rsidR="00671652" w:rsidRPr="003B31BD" w:rsidRDefault="00671652" w:rsidP="009975A5">
            <w:pPr>
              <w:pStyle w:val="Default0"/>
              <w:jc w:val="both"/>
              <w:rPr>
                <w:sz w:val="18"/>
                <w:szCs w:val="23"/>
              </w:rPr>
            </w:pPr>
            <w:r w:rsidRPr="003B31BD">
              <w:rPr>
                <w:sz w:val="18"/>
                <w:szCs w:val="23"/>
              </w:rPr>
              <w:t xml:space="preserve">Мониторинг внеучебной деятельности. </w:t>
            </w:r>
          </w:p>
        </w:tc>
        <w:tc>
          <w:tcPr>
            <w:tcW w:w="1701" w:type="dxa"/>
          </w:tcPr>
          <w:p w:rsidR="00671652" w:rsidRPr="003B31BD" w:rsidRDefault="00671652" w:rsidP="009975A5">
            <w:pPr>
              <w:pStyle w:val="Default0"/>
              <w:jc w:val="both"/>
              <w:rPr>
                <w:sz w:val="18"/>
                <w:szCs w:val="23"/>
              </w:rPr>
            </w:pPr>
            <w:r w:rsidRPr="003B31BD">
              <w:rPr>
                <w:sz w:val="18"/>
                <w:szCs w:val="23"/>
              </w:rPr>
              <w:t xml:space="preserve">В течение года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Руководитель структурного подразделения ВР и ДО </w:t>
            </w:r>
          </w:p>
        </w:tc>
      </w:tr>
      <w:tr w:rsidR="00671652" w:rsidRPr="003B31BD" w:rsidTr="00671652">
        <w:trPr>
          <w:trHeight w:val="385"/>
        </w:trPr>
        <w:tc>
          <w:tcPr>
            <w:tcW w:w="5353" w:type="dxa"/>
          </w:tcPr>
          <w:p w:rsidR="00671652" w:rsidRPr="003B31BD" w:rsidRDefault="00671652" w:rsidP="009975A5">
            <w:pPr>
              <w:pStyle w:val="Default0"/>
              <w:jc w:val="both"/>
              <w:rPr>
                <w:sz w:val="18"/>
                <w:szCs w:val="23"/>
              </w:rPr>
            </w:pPr>
            <w:r w:rsidRPr="003B31BD">
              <w:rPr>
                <w:sz w:val="18"/>
                <w:szCs w:val="23"/>
              </w:rPr>
              <w:t xml:space="preserve">Анализ результатов образования в условиях реализации ФГОС ООО </w:t>
            </w:r>
          </w:p>
        </w:tc>
        <w:tc>
          <w:tcPr>
            <w:tcW w:w="1701" w:type="dxa"/>
          </w:tcPr>
          <w:p w:rsidR="00671652" w:rsidRPr="003B31BD" w:rsidRDefault="00671652" w:rsidP="009975A5">
            <w:pPr>
              <w:pStyle w:val="Default0"/>
              <w:jc w:val="both"/>
              <w:rPr>
                <w:sz w:val="18"/>
                <w:szCs w:val="23"/>
              </w:rPr>
            </w:pPr>
            <w:r w:rsidRPr="003B31BD">
              <w:rPr>
                <w:sz w:val="18"/>
                <w:szCs w:val="23"/>
              </w:rPr>
              <w:t>Май 201</w:t>
            </w:r>
            <w:r>
              <w:rPr>
                <w:sz w:val="18"/>
                <w:szCs w:val="23"/>
              </w:rPr>
              <w:t>9</w:t>
            </w:r>
            <w:r w:rsidRPr="003B31BD">
              <w:rPr>
                <w:sz w:val="18"/>
                <w:szCs w:val="23"/>
              </w:rPr>
              <w:t xml:space="preserve">г </w:t>
            </w:r>
          </w:p>
        </w:tc>
        <w:tc>
          <w:tcPr>
            <w:tcW w:w="2976" w:type="dxa"/>
          </w:tcPr>
          <w:p w:rsidR="00671652" w:rsidRPr="003B31BD" w:rsidRDefault="00671652" w:rsidP="009975A5">
            <w:pPr>
              <w:pStyle w:val="Default0"/>
              <w:jc w:val="both"/>
              <w:rPr>
                <w:sz w:val="18"/>
                <w:szCs w:val="23"/>
              </w:rPr>
            </w:pPr>
            <w:r w:rsidRPr="003B31BD">
              <w:rPr>
                <w:sz w:val="18"/>
                <w:szCs w:val="23"/>
              </w:rPr>
              <w:t xml:space="preserve">Зам. директора по УР, руководители МО </w:t>
            </w:r>
          </w:p>
        </w:tc>
      </w:tr>
      <w:tr w:rsidR="00671652" w:rsidRPr="003B31BD" w:rsidTr="00671652">
        <w:trPr>
          <w:trHeight w:val="523"/>
        </w:trPr>
        <w:tc>
          <w:tcPr>
            <w:tcW w:w="5353" w:type="dxa"/>
          </w:tcPr>
          <w:p w:rsidR="00671652" w:rsidRPr="003B31BD" w:rsidRDefault="00671652" w:rsidP="009975A5">
            <w:pPr>
              <w:pStyle w:val="Default0"/>
              <w:jc w:val="both"/>
              <w:rPr>
                <w:sz w:val="18"/>
                <w:szCs w:val="23"/>
              </w:rPr>
            </w:pPr>
            <w:r w:rsidRPr="003B31BD">
              <w:rPr>
                <w:sz w:val="18"/>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671652" w:rsidRPr="003B31BD" w:rsidRDefault="00671652" w:rsidP="009975A5">
            <w:pPr>
              <w:pStyle w:val="Default0"/>
              <w:jc w:val="both"/>
              <w:rPr>
                <w:sz w:val="18"/>
                <w:szCs w:val="23"/>
              </w:rPr>
            </w:pPr>
            <w:r w:rsidRPr="003B31BD">
              <w:rPr>
                <w:sz w:val="18"/>
                <w:szCs w:val="23"/>
              </w:rPr>
              <w:t>Май 201</w:t>
            </w:r>
            <w:r>
              <w:rPr>
                <w:sz w:val="18"/>
                <w:szCs w:val="23"/>
              </w:rPr>
              <w:t>9</w:t>
            </w:r>
            <w:r w:rsidRPr="003B31BD">
              <w:rPr>
                <w:sz w:val="18"/>
                <w:szCs w:val="23"/>
              </w:rPr>
              <w:t xml:space="preserve">г </w:t>
            </w:r>
          </w:p>
        </w:tc>
        <w:tc>
          <w:tcPr>
            <w:tcW w:w="2976" w:type="dxa"/>
          </w:tcPr>
          <w:p w:rsidR="00671652" w:rsidRPr="003B31BD" w:rsidRDefault="00671652" w:rsidP="009975A5">
            <w:pPr>
              <w:pStyle w:val="Default0"/>
              <w:jc w:val="both"/>
              <w:rPr>
                <w:sz w:val="18"/>
                <w:szCs w:val="23"/>
              </w:rPr>
            </w:pPr>
            <w:r w:rsidRPr="003B31BD">
              <w:rPr>
                <w:sz w:val="18"/>
                <w:szCs w:val="23"/>
              </w:rPr>
              <w:t xml:space="preserve">Классные руководители, </w:t>
            </w:r>
          </w:p>
          <w:p w:rsidR="00671652" w:rsidRPr="003B31BD" w:rsidRDefault="00671652" w:rsidP="009975A5">
            <w:pPr>
              <w:pStyle w:val="Default0"/>
              <w:jc w:val="both"/>
              <w:rPr>
                <w:sz w:val="18"/>
                <w:szCs w:val="23"/>
              </w:rPr>
            </w:pPr>
            <w:r w:rsidRPr="003B31BD">
              <w:rPr>
                <w:sz w:val="18"/>
                <w:szCs w:val="23"/>
              </w:rPr>
              <w:t xml:space="preserve">Руководитель структурного подразделения ВР и ДО </w:t>
            </w:r>
          </w:p>
        </w:tc>
      </w:tr>
      <w:tr w:rsidR="00671652" w:rsidRPr="003B31BD" w:rsidTr="00671652">
        <w:trPr>
          <w:trHeight w:val="385"/>
        </w:trPr>
        <w:tc>
          <w:tcPr>
            <w:tcW w:w="5353" w:type="dxa"/>
          </w:tcPr>
          <w:p w:rsidR="00671652" w:rsidRPr="003B31BD" w:rsidRDefault="00671652" w:rsidP="009975A5">
            <w:pPr>
              <w:pStyle w:val="Default0"/>
              <w:jc w:val="both"/>
              <w:rPr>
                <w:sz w:val="18"/>
                <w:szCs w:val="23"/>
              </w:rPr>
            </w:pPr>
            <w:r w:rsidRPr="003B31BD">
              <w:rPr>
                <w:sz w:val="18"/>
                <w:szCs w:val="23"/>
              </w:rPr>
              <w:t xml:space="preserve">Организация и проведение мероприятий в рамках предметных недель </w:t>
            </w:r>
          </w:p>
        </w:tc>
        <w:tc>
          <w:tcPr>
            <w:tcW w:w="1701" w:type="dxa"/>
          </w:tcPr>
          <w:p w:rsidR="00671652" w:rsidRPr="003B31BD" w:rsidRDefault="00671652" w:rsidP="009975A5">
            <w:pPr>
              <w:pStyle w:val="Default0"/>
              <w:jc w:val="both"/>
              <w:rPr>
                <w:sz w:val="18"/>
                <w:szCs w:val="23"/>
              </w:rPr>
            </w:pPr>
            <w:r w:rsidRPr="003B31BD">
              <w:rPr>
                <w:sz w:val="18"/>
                <w:szCs w:val="23"/>
              </w:rPr>
              <w:t xml:space="preserve">По плану школы </w:t>
            </w:r>
          </w:p>
        </w:tc>
        <w:tc>
          <w:tcPr>
            <w:tcW w:w="2976" w:type="dxa"/>
          </w:tcPr>
          <w:p w:rsidR="00671652" w:rsidRPr="003B31BD" w:rsidRDefault="00671652" w:rsidP="009975A5">
            <w:pPr>
              <w:pStyle w:val="Default0"/>
              <w:jc w:val="both"/>
              <w:rPr>
                <w:sz w:val="18"/>
                <w:szCs w:val="23"/>
              </w:rPr>
            </w:pPr>
            <w:r w:rsidRPr="003B31BD">
              <w:rPr>
                <w:sz w:val="18"/>
                <w:szCs w:val="23"/>
              </w:rPr>
              <w:t xml:space="preserve">Руководители МО </w:t>
            </w:r>
          </w:p>
        </w:tc>
      </w:tr>
      <w:tr w:rsidR="00671652" w:rsidRPr="003B31BD" w:rsidTr="00671652">
        <w:trPr>
          <w:trHeight w:val="385"/>
        </w:trPr>
        <w:tc>
          <w:tcPr>
            <w:tcW w:w="5353" w:type="dxa"/>
          </w:tcPr>
          <w:p w:rsidR="00671652" w:rsidRPr="003B31BD" w:rsidRDefault="00671652" w:rsidP="009975A5">
            <w:pPr>
              <w:pStyle w:val="Default0"/>
              <w:jc w:val="both"/>
              <w:rPr>
                <w:sz w:val="18"/>
                <w:szCs w:val="23"/>
              </w:rPr>
            </w:pPr>
            <w:r w:rsidRPr="003B31BD">
              <w:rPr>
                <w:sz w:val="18"/>
                <w:szCs w:val="23"/>
              </w:rPr>
              <w:t xml:space="preserve">Реализация ФГОС на средней ступени образования: проблемы, поиски решения </w:t>
            </w:r>
          </w:p>
        </w:tc>
        <w:tc>
          <w:tcPr>
            <w:tcW w:w="1701" w:type="dxa"/>
          </w:tcPr>
          <w:p w:rsidR="00671652" w:rsidRPr="003B31BD" w:rsidRDefault="00671652" w:rsidP="009975A5">
            <w:pPr>
              <w:pStyle w:val="Default0"/>
              <w:jc w:val="both"/>
              <w:rPr>
                <w:sz w:val="18"/>
                <w:szCs w:val="23"/>
              </w:rPr>
            </w:pPr>
            <w:r w:rsidRPr="003B31BD">
              <w:rPr>
                <w:sz w:val="18"/>
                <w:szCs w:val="23"/>
              </w:rPr>
              <w:t xml:space="preserve">По плану школы </w:t>
            </w:r>
          </w:p>
        </w:tc>
        <w:tc>
          <w:tcPr>
            <w:tcW w:w="2976" w:type="dxa"/>
          </w:tcPr>
          <w:p w:rsidR="00671652" w:rsidRPr="003B31BD" w:rsidRDefault="00671652" w:rsidP="009975A5">
            <w:pPr>
              <w:pStyle w:val="Default0"/>
              <w:jc w:val="both"/>
              <w:rPr>
                <w:sz w:val="18"/>
                <w:szCs w:val="23"/>
              </w:rPr>
            </w:pPr>
            <w:r w:rsidRPr="003B31BD">
              <w:rPr>
                <w:sz w:val="18"/>
                <w:szCs w:val="23"/>
              </w:rPr>
              <w:t xml:space="preserve">Зам. директора по УВР  </w:t>
            </w:r>
          </w:p>
        </w:tc>
      </w:tr>
    </w:tbl>
    <w:p w:rsidR="003B31BD" w:rsidRDefault="003B31BD" w:rsidP="009975A5">
      <w:pPr>
        <w:spacing w:after="0" w:line="240" w:lineRule="auto"/>
        <w:jc w:val="both"/>
        <w:rPr>
          <w:rFonts w:ascii="Times New Roman" w:hAnsi="Times New Roman"/>
          <w:b/>
          <w:sz w:val="26"/>
          <w:szCs w:val="26"/>
        </w:rPr>
      </w:pPr>
    </w:p>
    <w:p w:rsidR="003B31BD" w:rsidRDefault="003B31BD" w:rsidP="009975A5">
      <w:pPr>
        <w:spacing w:after="0" w:line="240" w:lineRule="auto"/>
        <w:jc w:val="both"/>
        <w:rPr>
          <w:rFonts w:ascii="Times New Roman" w:hAnsi="Times New Roman"/>
          <w:b/>
          <w:sz w:val="26"/>
          <w:szCs w:val="26"/>
        </w:rPr>
      </w:pPr>
      <w:r>
        <w:rPr>
          <w:rFonts w:ascii="Times New Roman" w:hAnsi="Times New Roman"/>
          <w:b/>
          <w:sz w:val="26"/>
          <w:szCs w:val="26"/>
        </w:rPr>
        <w:br w:type="page"/>
      </w:r>
    </w:p>
    <w:p w:rsidR="00292552" w:rsidRPr="00110C1A" w:rsidRDefault="00292552" w:rsidP="00BD1CE4">
      <w:pPr>
        <w:spacing w:after="0" w:line="240" w:lineRule="auto"/>
        <w:jc w:val="both"/>
        <w:outlineLvl w:val="0"/>
        <w:rPr>
          <w:rFonts w:ascii="Times New Roman" w:hAnsi="Times New Roman"/>
          <w:i/>
          <w:sz w:val="26"/>
          <w:szCs w:val="26"/>
        </w:rPr>
      </w:pPr>
      <w:bookmarkStart w:id="236" w:name="_Toc506639229"/>
      <w:r w:rsidRPr="00110C1A">
        <w:rPr>
          <w:rFonts w:ascii="Times New Roman" w:hAnsi="Times New Roman"/>
          <w:i/>
          <w:sz w:val="26"/>
          <w:szCs w:val="26"/>
        </w:rPr>
        <w:t>3.2.2. Психолого – педагогические условия реализации основной образовательной программы основного общего образования</w:t>
      </w:r>
      <w:bookmarkEnd w:id="236"/>
    </w:p>
    <w:p w:rsidR="00292552" w:rsidRPr="00135C08" w:rsidRDefault="00110C1A" w:rsidP="00110C1A">
      <w:pPr>
        <w:autoSpaceDE w:val="0"/>
        <w:autoSpaceDN w:val="0"/>
        <w:adjustRightInd w:val="0"/>
        <w:spacing w:after="0" w:line="240" w:lineRule="auto"/>
        <w:ind w:firstLine="709"/>
        <w:jc w:val="both"/>
        <w:rPr>
          <w:rFonts w:ascii="Times New Roman" w:eastAsia="TimesNewRomanPSMT" w:hAnsi="Times New Roman"/>
          <w:sz w:val="24"/>
          <w:szCs w:val="24"/>
        </w:rPr>
      </w:pPr>
      <w:r>
        <w:rPr>
          <w:rFonts w:ascii="Times New Roman" w:eastAsia="TimesNewRomanPSMT" w:hAnsi="Times New Roman"/>
          <w:sz w:val="24"/>
          <w:szCs w:val="24"/>
        </w:rPr>
        <w:t xml:space="preserve">В МКОУ СОШ имени С.С. Вострецова </w:t>
      </w:r>
      <w:r w:rsidR="00292552" w:rsidRPr="00135C08">
        <w:rPr>
          <w:rFonts w:ascii="Times New Roman" w:eastAsia="TimesNewRomanPSMT" w:hAnsi="Times New Roman"/>
          <w:sz w:val="24"/>
          <w:szCs w:val="24"/>
        </w:rPr>
        <w:t>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w:t>
      </w:r>
      <w:r w:rsidR="00081318">
        <w:rPr>
          <w:rFonts w:ascii="Times New Roman" w:eastAsia="TimesNewRomanPSMT" w:hAnsi="Times New Roman"/>
          <w:sz w:val="24"/>
          <w:szCs w:val="24"/>
        </w:rPr>
        <w:t xml:space="preserve"> </w:t>
      </w:r>
      <w:r w:rsidR="00292552" w:rsidRPr="00135C08">
        <w:rPr>
          <w:rFonts w:ascii="Times New Roman" w:eastAsia="TimesNewRomanPSMT" w:hAnsi="Times New Roman"/>
          <w:sz w:val="24"/>
          <w:szCs w:val="24"/>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sidR="00292552">
        <w:rPr>
          <w:rFonts w:ascii="Times New Roman" w:eastAsia="TimesNewRomanPSMT" w:hAnsi="Times New Roman"/>
          <w:sz w:val="24"/>
          <w:szCs w:val="24"/>
        </w:rPr>
        <w:t>упени основного общего образован</w:t>
      </w:r>
      <w:r w:rsidR="00292552"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110C1A">
      <w:pPr>
        <w:numPr>
          <w:ilvl w:val="0"/>
          <w:numId w:val="37"/>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110C1A">
      <w:pPr>
        <w:numPr>
          <w:ilvl w:val="0"/>
          <w:numId w:val="38"/>
        </w:numPr>
        <w:autoSpaceDE w:val="0"/>
        <w:autoSpaceDN w:val="0"/>
        <w:adjustRightInd w:val="0"/>
        <w:spacing w:after="0" w:line="240" w:lineRule="auto"/>
        <w:ind w:left="0" w:firstLine="709"/>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110C1A">
      <w:pPr>
        <w:pStyle w:val="1f9"/>
        <w:ind w:firstLine="709"/>
        <w:jc w:val="both"/>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110C1A">
      <w:pPr>
        <w:pStyle w:val="1f9"/>
        <w:ind w:firstLine="709"/>
        <w:jc w:val="both"/>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110C1A">
      <w:pPr>
        <w:pStyle w:val="1f9"/>
        <w:ind w:firstLine="709"/>
        <w:jc w:val="both"/>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110C1A">
      <w:pPr>
        <w:pStyle w:val="1f9"/>
        <w:ind w:firstLine="709"/>
        <w:jc w:val="both"/>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110C1A">
      <w:pPr>
        <w:pStyle w:val="1f9"/>
        <w:ind w:firstLine="709"/>
        <w:jc w:val="both"/>
      </w:pPr>
      <w:r w:rsidRPr="00DE7820">
        <w:t>•</w:t>
      </w:r>
      <w:r w:rsidRPr="00DE7820">
        <w:tab/>
        <w:t>сохранение и укрепление психологического здоровья;</w:t>
      </w:r>
    </w:p>
    <w:p w:rsidR="00DE7820" w:rsidRPr="00DE7820" w:rsidRDefault="00DE7820" w:rsidP="00110C1A">
      <w:pPr>
        <w:pStyle w:val="1f9"/>
        <w:ind w:firstLine="709"/>
        <w:jc w:val="both"/>
      </w:pPr>
      <w:r w:rsidRPr="00DE7820">
        <w:t>•</w:t>
      </w:r>
      <w:r w:rsidRPr="00DE7820">
        <w:tab/>
        <w:t>мониторинг возможностей и способностей обучающихся;</w:t>
      </w:r>
    </w:p>
    <w:p w:rsidR="00DE7820" w:rsidRPr="00DE7820" w:rsidRDefault="00DE7820" w:rsidP="00110C1A">
      <w:pPr>
        <w:pStyle w:val="1f9"/>
        <w:ind w:firstLine="709"/>
        <w:jc w:val="both"/>
      </w:pPr>
      <w:r w:rsidRPr="00DE7820">
        <w:t>•</w:t>
      </w:r>
      <w:r w:rsidRPr="00DE7820">
        <w:tab/>
        <w:t>психолого-педагогическую поддержку участников олимпиадного движения;</w:t>
      </w:r>
    </w:p>
    <w:p w:rsidR="00DE7820" w:rsidRPr="00DE7820" w:rsidRDefault="00DE7820" w:rsidP="00110C1A">
      <w:pPr>
        <w:pStyle w:val="1f9"/>
        <w:ind w:firstLine="709"/>
        <w:jc w:val="both"/>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110C1A">
      <w:pPr>
        <w:pStyle w:val="1f9"/>
        <w:ind w:firstLine="709"/>
        <w:jc w:val="both"/>
      </w:pPr>
      <w:r w:rsidRPr="00DE7820">
        <w:t>•</w:t>
      </w:r>
      <w:r w:rsidRPr="00DE7820">
        <w:tab/>
        <w:t>развитие экологической культуры;</w:t>
      </w:r>
    </w:p>
    <w:p w:rsidR="00DE7820" w:rsidRPr="00DE7820" w:rsidRDefault="00DE7820" w:rsidP="00110C1A">
      <w:pPr>
        <w:pStyle w:val="1f9"/>
        <w:ind w:firstLine="709"/>
        <w:jc w:val="both"/>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110C1A">
      <w:pPr>
        <w:pStyle w:val="1f9"/>
        <w:ind w:firstLine="709"/>
        <w:jc w:val="both"/>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110C1A">
      <w:pPr>
        <w:pStyle w:val="1f9"/>
        <w:ind w:firstLine="709"/>
        <w:jc w:val="both"/>
      </w:pPr>
      <w:r w:rsidRPr="00DE7820">
        <w:t>•</w:t>
      </w:r>
      <w:r w:rsidRPr="00DE7820">
        <w:tab/>
        <w:t>поддержку детских объединений и ученического самоуправления;</w:t>
      </w:r>
    </w:p>
    <w:p w:rsidR="00DE7820" w:rsidRPr="00DE7820" w:rsidRDefault="00DE7820" w:rsidP="00110C1A">
      <w:pPr>
        <w:pStyle w:val="1f9"/>
        <w:ind w:firstLine="709"/>
        <w:jc w:val="both"/>
      </w:pPr>
      <w:r w:rsidRPr="00DE7820">
        <w:t>•</w:t>
      </w:r>
      <w:r w:rsidRPr="00DE7820">
        <w:tab/>
        <w:t>выявление и поддержку детей, проявивших выдающиеся способности.</w:t>
      </w:r>
    </w:p>
    <w:p w:rsidR="00081318" w:rsidRDefault="00081318" w:rsidP="009975A5">
      <w:pPr>
        <w:ind w:firstLine="284"/>
        <w:jc w:val="both"/>
        <w:rPr>
          <w:rFonts w:ascii="Times New Roman" w:hAnsi="Times New Roman"/>
          <w:b/>
          <w:bCs/>
          <w:sz w:val="24"/>
          <w:szCs w:val="24"/>
        </w:rPr>
      </w:pPr>
    </w:p>
    <w:p w:rsidR="00292552" w:rsidRPr="005309E7" w:rsidRDefault="00292552" w:rsidP="00BD1CE4">
      <w:pPr>
        <w:ind w:firstLine="284"/>
        <w:jc w:val="both"/>
        <w:outlineLvl w:val="0"/>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292552" w:rsidRPr="00081318" w:rsidTr="00081318">
        <w:trPr>
          <w:trHeight w:val="93"/>
        </w:trPr>
        <w:tc>
          <w:tcPr>
            <w:tcW w:w="1951" w:type="dxa"/>
          </w:tcPr>
          <w:p w:rsidR="00292552" w:rsidRPr="00081318" w:rsidRDefault="00DE7820" w:rsidP="009975A5">
            <w:pPr>
              <w:pStyle w:val="Default0"/>
              <w:jc w:val="both"/>
              <w:rPr>
                <w:sz w:val="22"/>
                <w:szCs w:val="22"/>
              </w:rPr>
            </w:pPr>
            <w:r w:rsidRPr="00081318">
              <w:rPr>
                <w:b/>
                <w:bCs/>
                <w:sz w:val="22"/>
                <w:szCs w:val="22"/>
              </w:rPr>
              <w:t xml:space="preserve">Базовые </w:t>
            </w:r>
            <w:r w:rsidR="00292552" w:rsidRPr="00081318">
              <w:rPr>
                <w:b/>
                <w:bCs/>
                <w:sz w:val="22"/>
                <w:szCs w:val="22"/>
              </w:rPr>
              <w:t>компетентности педагога</w:t>
            </w:r>
          </w:p>
        </w:tc>
        <w:tc>
          <w:tcPr>
            <w:tcW w:w="4961" w:type="dxa"/>
          </w:tcPr>
          <w:p w:rsidR="00DE7820" w:rsidRPr="00081318" w:rsidRDefault="00292552" w:rsidP="009975A5">
            <w:pPr>
              <w:pStyle w:val="Default0"/>
              <w:jc w:val="both"/>
              <w:rPr>
                <w:b/>
                <w:bCs/>
                <w:sz w:val="22"/>
                <w:szCs w:val="22"/>
              </w:rPr>
            </w:pPr>
            <w:r w:rsidRPr="00081318">
              <w:rPr>
                <w:b/>
                <w:bCs/>
                <w:sz w:val="22"/>
                <w:szCs w:val="22"/>
              </w:rPr>
              <w:t>Характеристики</w:t>
            </w:r>
          </w:p>
          <w:p w:rsidR="00292552" w:rsidRPr="00081318" w:rsidRDefault="00292552" w:rsidP="009975A5">
            <w:pPr>
              <w:pStyle w:val="Default0"/>
              <w:jc w:val="both"/>
              <w:rPr>
                <w:sz w:val="22"/>
                <w:szCs w:val="22"/>
              </w:rPr>
            </w:pPr>
            <w:r w:rsidRPr="00081318">
              <w:rPr>
                <w:b/>
                <w:bCs/>
                <w:sz w:val="22"/>
                <w:szCs w:val="22"/>
              </w:rPr>
              <w:t xml:space="preserve"> компетентностей</w:t>
            </w:r>
          </w:p>
        </w:tc>
        <w:tc>
          <w:tcPr>
            <w:tcW w:w="3119" w:type="dxa"/>
          </w:tcPr>
          <w:p w:rsidR="00292552" w:rsidRPr="00081318" w:rsidRDefault="00292552" w:rsidP="009975A5">
            <w:pPr>
              <w:pStyle w:val="Default0"/>
              <w:jc w:val="both"/>
              <w:rPr>
                <w:sz w:val="22"/>
                <w:szCs w:val="22"/>
              </w:rPr>
            </w:pPr>
            <w:r w:rsidRPr="00081318">
              <w:rPr>
                <w:b/>
                <w:bCs/>
                <w:sz w:val="22"/>
                <w:szCs w:val="22"/>
              </w:rPr>
              <w:t>Показатели оценки компетентности</w:t>
            </w:r>
          </w:p>
        </w:tc>
      </w:tr>
      <w:tr w:rsidR="00292552" w:rsidRPr="00081318" w:rsidTr="00081318">
        <w:trPr>
          <w:trHeight w:val="107"/>
        </w:trPr>
        <w:tc>
          <w:tcPr>
            <w:tcW w:w="10031" w:type="dxa"/>
            <w:gridSpan w:val="3"/>
          </w:tcPr>
          <w:p w:rsidR="00292552" w:rsidRPr="00081318" w:rsidRDefault="00292552" w:rsidP="009975A5">
            <w:pPr>
              <w:pStyle w:val="Default0"/>
              <w:tabs>
                <w:tab w:val="left" w:pos="10488"/>
              </w:tabs>
              <w:jc w:val="both"/>
              <w:rPr>
                <w:sz w:val="22"/>
                <w:szCs w:val="22"/>
              </w:rPr>
            </w:pPr>
            <w:r w:rsidRPr="00081318">
              <w:rPr>
                <w:b/>
                <w:bCs/>
                <w:sz w:val="22"/>
                <w:szCs w:val="22"/>
              </w:rPr>
              <w:t xml:space="preserve">I. Личностные качества </w:t>
            </w:r>
            <w:r w:rsidRPr="00081318">
              <w:rPr>
                <w:b/>
                <w:bCs/>
                <w:sz w:val="22"/>
                <w:szCs w:val="22"/>
              </w:rPr>
              <w:tab/>
            </w:r>
          </w:p>
        </w:tc>
      </w:tr>
      <w:tr w:rsidR="00292552" w:rsidRPr="00081318" w:rsidTr="00081318">
        <w:trPr>
          <w:trHeight w:val="1990"/>
        </w:trPr>
        <w:tc>
          <w:tcPr>
            <w:tcW w:w="1951" w:type="dxa"/>
          </w:tcPr>
          <w:p w:rsidR="00292552" w:rsidRPr="00081318" w:rsidRDefault="00292552" w:rsidP="009975A5">
            <w:pPr>
              <w:pStyle w:val="Default0"/>
              <w:jc w:val="both"/>
              <w:rPr>
                <w:sz w:val="22"/>
                <w:szCs w:val="22"/>
              </w:rPr>
            </w:pPr>
            <w:r w:rsidRPr="00081318">
              <w:rPr>
                <w:sz w:val="22"/>
                <w:szCs w:val="22"/>
              </w:rPr>
              <w:t xml:space="preserve">Вера в силы и возможности </w:t>
            </w:r>
            <w:r w:rsidR="00081318">
              <w:rPr>
                <w:sz w:val="22"/>
                <w:szCs w:val="22"/>
              </w:rPr>
              <w:t xml:space="preserve"> </w:t>
            </w:r>
            <w:r w:rsidRPr="00081318">
              <w:rPr>
                <w:sz w:val="22"/>
                <w:szCs w:val="22"/>
              </w:rPr>
              <w:t xml:space="preserve">обучающихся </w:t>
            </w:r>
          </w:p>
        </w:tc>
        <w:tc>
          <w:tcPr>
            <w:tcW w:w="4961" w:type="dxa"/>
          </w:tcPr>
          <w:p w:rsidR="00292552" w:rsidRPr="00081318" w:rsidRDefault="00292552" w:rsidP="009975A5">
            <w:pPr>
              <w:pStyle w:val="Default0"/>
              <w:jc w:val="both"/>
              <w:rPr>
                <w:sz w:val="22"/>
                <w:szCs w:val="22"/>
              </w:rPr>
            </w:pPr>
            <w:r w:rsidRPr="00081318">
              <w:rPr>
                <w:sz w:val="22"/>
                <w:szCs w:val="22"/>
              </w:rPr>
              <w:t xml:space="preserve">Данная компетентность является выражением </w:t>
            </w:r>
            <w:r w:rsidR="00081318">
              <w:rPr>
                <w:sz w:val="22"/>
                <w:szCs w:val="22"/>
              </w:rPr>
              <w:t xml:space="preserve"> </w:t>
            </w:r>
            <w:r w:rsidRPr="00081318">
              <w:rPr>
                <w:sz w:val="22"/>
                <w:szCs w:val="22"/>
              </w:rPr>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081318" w:rsidRDefault="00292552" w:rsidP="009975A5">
            <w:pPr>
              <w:pStyle w:val="Default0"/>
              <w:jc w:val="both"/>
              <w:rPr>
                <w:sz w:val="22"/>
                <w:szCs w:val="22"/>
              </w:rPr>
            </w:pPr>
            <w:r w:rsidRPr="00081318">
              <w:rPr>
                <w:sz w:val="22"/>
                <w:szCs w:val="22"/>
              </w:rPr>
              <w:t>— Умени</w:t>
            </w:r>
            <w:r w:rsidR="00DE7820" w:rsidRPr="00081318">
              <w:rPr>
                <w:sz w:val="22"/>
                <w:szCs w:val="22"/>
              </w:rPr>
              <w:t xml:space="preserve">е создавать ситуацию успеха для </w:t>
            </w:r>
            <w:r w:rsidRPr="00081318">
              <w:rPr>
                <w:sz w:val="22"/>
                <w:szCs w:val="22"/>
              </w:rPr>
              <w:t xml:space="preserve">обучающихся; </w:t>
            </w:r>
          </w:p>
          <w:p w:rsidR="00292552" w:rsidRPr="00081318" w:rsidRDefault="00292552" w:rsidP="009975A5">
            <w:pPr>
              <w:pStyle w:val="Default0"/>
              <w:jc w:val="both"/>
              <w:rPr>
                <w:sz w:val="22"/>
                <w:szCs w:val="22"/>
              </w:rPr>
            </w:pPr>
            <w:r w:rsidRPr="00081318">
              <w:rPr>
                <w:sz w:val="22"/>
                <w:szCs w:val="22"/>
              </w:rPr>
              <w:t xml:space="preserve">— умение осуществлять грамотное педагогическое </w:t>
            </w:r>
          </w:p>
          <w:p w:rsidR="00292552" w:rsidRPr="00081318" w:rsidRDefault="00292552" w:rsidP="009975A5">
            <w:pPr>
              <w:pStyle w:val="Default0"/>
              <w:jc w:val="both"/>
              <w:rPr>
                <w:sz w:val="22"/>
                <w:szCs w:val="22"/>
              </w:rPr>
            </w:pPr>
            <w:r w:rsidRPr="00081318">
              <w:rPr>
                <w:sz w:val="22"/>
                <w:szCs w:val="22"/>
              </w:rPr>
              <w:t xml:space="preserve">оценивание, мобилизующее академическую активность; </w:t>
            </w:r>
          </w:p>
          <w:p w:rsidR="00292552" w:rsidRPr="00081318" w:rsidRDefault="00292552" w:rsidP="009975A5">
            <w:pPr>
              <w:pStyle w:val="Default0"/>
              <w:jc w:val="both"/>
              <w:rPr>
                <w:sz w:val="22"/>
                <w:szCs w:val="22"/>
              </w:rPr>
            </w:pPr>
            <w:r w:rsidRPr="00081318">
              <w:rPr>
                <w:sz w:val="22"/>
                <w:szCs w:val="22"/>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081318" w:rsidRDefault="00292552" w:rsidP="009975A5">
            <w:pPr>
              <w:pStyle w:val="Default0"/>
              <w:jc w:val="both"/>
              <w:rPr>
                <w:sz w:val="22"/>
                <w:szCs w:val="22"/>
              </w:rPr>
            </w:pPr>
            <w:r w:rsidRPr="00081318">
              <w:rPr>
                <w:sz w:val="22"/>
                <w:szCs w:val="22"/>
              </w:rPr>
              <w:t xml:space="preserve">— умение разрабатывать индивидуально-ориентированные образовательные проекты </w:t>
            </w:r>
          </w:p>
        </w:tc>
      </w:tr>
      <w:tr w:rsidR="00292552" w:rsidRPr="00081318" w:rsidTr="00FA1046">
        <w:trPr>
          <w:trHeight w:val="311"/>
        </w:trPr>
        <w:tc>
          <w:tcPr>
            <w:tcW w:w="1951" w:type="dxa"/>
          </w:tcPr>
          <w:p w:rsidR="00292552" w:rsidRPr="00081318" w:rsidRDefault="00DE7820" w:rsidP="009975A5">
            <w:pPr>
              <w:pStyle w:val="Default0"/>
              <w:jc w:val="both"/>
              <w:rPr>
                <w:sz w:val="22"/>
                <w:szCs w:val="22"/>
              </w:rPr>
            </w:pPr>
            <w:r w:rsidRPr="00081318">
              <w:rPr>
                <w:sz w:val="22"/>
                <w:szCs w:val="22"/>
              </w:rPr>
              <w:t xml:space="preserve">Интерес к внутреннему миру </w:t>
            </w:r>
            <w:r w:rsidR="00292552" w:rsidRPr="00081318">
              <w:rPr>
                <w:sz w:val="22"/>
                <w:szCs w:val="22"/>
              </w:rPr>
              <w:t xml:space="preserve">обучающихся </w:t>
            </w:r>
          </w:p>
        </w:tc>
        <w:tc>
          <w:tcPr>
            <w:tcW w:w="4961" w:type="dxa"/>
          </w:tcPr>
          <w:p w:rsidR="00292552" w:rsidRPr="00081318" w:rsidRDefault="00292552" w:rsidP="009975A5">
            <w:pPr>
              <w:pStyle w:val="Default0"/>
              <w:jc w:val="both"/>
              <w:rPr>
                <w:sz w:val="22"/>
                <w:szCs w:val="22"/>
              </w:rPr>
            </w:pPr>
            <w:r w:rsidRPr="00081318">
              <w:rPr>
                <w:sz w:val="22"/>
                <w:szCs w:val="22"/>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081318" w:rsidRDefault="00292552" w:rsidP="009975A5">
            <w:pPr>
              <w:pStyle w:val="Default0"/>
              <w:jc w:val="both"/>
              <w:rPr>
                <w:sz w:val="22"/>
                <w:szCs w:val="22"/>
              </w:rPr>
            </w:pPr>
            <w:r w:rsidRPr="00081318">
              <w:rPr>
                <w:sz w:val="22"/>
                <w:szCs w:val="22"/>
              </w:rPr>
              <w:t xml:space="preserve">— Умение составить устную и письменную характеристику обучающегося, отражающую разные аспекты его внутреннего мира; </w:t>
            </w:r>
          </w:p>
          <w:p w:rsidR="00292552" w:rsidRPr="00081318" w:rsidRDefault="00292552" w:rsidP="009975A5">
            <w:pPr>
              <w:pStyle w:val="Default0"/>
              <w:jc w:val="both"/>
              <w:rPr>
                <w:sz w:val="22"/>
                <w:szCs w:val="22"/>
              </w:rPr>
            </w:pPr>
            <w:r w:rsidRPr="00081318">
              <w:rPr>
                <w:sz w:val="22"/>
                <w:szCs w:val="22"/>
              </w:rPr>
              <w:t xml:space="preserve">— умение выяснить индивидуальные предпочтения </w:t>
            </w:r>
            <w:r w:rsidR="00081318">
              <w:rPr>
                <w:sz w:val="22"/>
                <w:szCs w:val="22"/>
              </w:rPr>
              <w:t xml:space="preserve"> </w:t>
            </w:r>
            <w:r w:rsidRPr="00081318">
              <w:rPr>
                <w:sz w:val="22"/>
                <w:szCs w:val="22"/>
              </w:rPr>
              <w:t xml:space="preserve">(индивидуальные образовательные потребности), возможности ученика, трудности, с которыми он </w:t>
            </w:r>
            <w:r w:rsidR="00081318">
              <w:rPr>
                <w:sz w:val="22"/>
                <w:szCs w:val="22"/>
              </w:rPr>
              <w:t xml:space="preserve"> </w:t>
            </w:r>
            <w:r w:rsidRPr="00081318">
              <w:rPr>
                <w:sz w:val="22"/>
                <w:szCs w:val="22"/>
              </w:rPr>
              <w:t xml:space="preserve">сталкивается; </w:t>
            </w:r>
          </w:p>
          <w:p w:rsidR="00292552" w:rsidRPr="00081318" w:rsidRDefault="00292552" w:rsidP="009975A5">
            <w:pPr>
              <w:pStyle w:val="Default0"/>
              <w:jc w:val="both"/>
              <w:rPr>
                <w:sz w:val="22"/>
                <w:szCs w:val="22"/>
              </w:rPr>
            </w:pPr>
            <w:r w:rsidRPr="00081318">
              <w:rPr>
                <w:sz w:val="22"/>
                <w:szCs w:val="22"/>
              </w:rPr>
              <w:t xml:space="preserve">— умение построить индивидуализированную </w:t>
            </w:r>
            <w:r w:rsidR="00081318">
              <w:rPr>
                <w:sz w:val="22"/>
                <w:szCs w:val="22"/>
              </w:rPr>
              <w:t xml:space="preserve"> </w:t>
            </w:r>
            <w:r w:rsidRPr="00081318">
              <w:rPr>
                <w:sz w:val="22"/>
                <w:szCs w:val="22"/>
              </w:rPr>
              <w:t xml:space="preserve">образовательную программу; </w:t>
            </w:r>
          </w:p>
          <w:p w:rsidR="00292552" w:rsidRPr="00081318" w:rsidRDefault="00292552" w:rsidP="009975A5">
            <w:pPr>
              <w:pStyle w:val="Default0"/>
              <w:jc w:val="both"/>
              <w:rPr>
                <w:sz w:val="22"/>
                <w:szCs w:val="22"/>
              </w:rPr>
            </w:pPr>
            <w:r w:rsidRPr="00081318">
              <w:rPr>
                <w:sz w:val="22"/>
                <w:szCs w:val="22"/>
              </w:rPr>
              <w:t xml:space="preserve">— умение показать личностный смысл обучения с учётом индивидуальных характеристик внутреннего мира </w:t>
            </w:r>
          </w:p>
        </w:tc>
      </w:tr>
      <w:tr w:rsidR="00292552" w:rsidRPr="00081318" w:rsidTr="00081318">
        <w:trPr>
          <w:trHeight w:val="301"/>
        </w:trPr>
        <w:tc>
          <w:tcPr>
            <w:tcW w:w="1951" w:type="dxa"/>
          </w:tcPr>
          <w:p w:rsidR="00292552" w:rsidRPr="00081318" w:rsidRDefault="00292552" w:rsidP="009975A5">
            <w:pPr>
              <w:pStyle w:val="Default0"/>
              <w:jc w:val="both"/>
              <w:rPr>
                <w:sz w:val="22"/>
                <w:szCs w:val="22"/>
              </w:rPr>
            </w:pPr>
            <w:r w:rsidRPr="00081318">
              <w:rPr>
                <w:sz w:val="22"/>
                <w:szCs w:val="22"/>
              </w:rPr>
              <w:t xml:space="preserve">Открытость к принятию </w:t>
            </w:r>
          </w:p>
          <w:p w:rsidR="00292552" w:rsidRPr="00081318" w:rsidRDefault="00292552" w:rsidP="009975A5">
            <w:pPr>
              <w:pStyle w:val="Default0"/>
              <w:jc w:val="both"/>
              <w:rPr>
                <w:sz w:val="22"/>
                <w:szCs w:val="22"/>
              </w:rPr>
            </w:pPr>
            <w:r w:rsidRPr="00081318">
              <w:rPr>
                <w:sz w:val="22"/>
                <w:szCs w:val="22"/>
              </w:rPr>
              <w:t>других</w:t>
            </w:r>
            <w:r w:rsidR="00DE7820" w:rsidRPr="00081318">
              <w:rPr>
                <w:sz w:val="22"/>
                <w:szCs w:val="22"/>
              </w:rPr>
              <w:t xml:space="preserve"> позиций, точек зрения </w:t>
            </w:r>
            <w:r w:rsidRPr="00081318">
              <w:rPr>
                <w:sz w:val="22"/>
                <w:szCs w:val="22"/>
              </w:rPr>
              <w:t xml:space="preserve">(не </w:t>
            </w:r>
            <w:r w:rsidR="00DE7820" w:rsidRPr="00081318">
              <w:rPr>
                <w:sz w:val="22"/>
                <w:szCs w:val="22"/>
              </w:rPr>
              <w:t>идеализированное</w:t>
            </w:r>
            <w:r w:rsidRPr="00081318">
              <w:rPr>
                <w:sz w:val="22"/>
                <w:szCs w:val="22"/>
              </w:rPr>
              <w:t xml:space="preserve"> мышление педагога) </w:t>
            </w:r>
          </w:p>
        </w:tc>
        <w:tc>
          <w:tcPr>
            <w:tcW w:w="4961" w:type="dxa"/>
          </w:tcPr>
          <w:p w:rsidR="00292552" w:rsidRPr="00081318" w:rsidRDefault="00292552" w:rsidP="009975A5">
            <w:pPr>
              <w:pStyle w:val="Default0"/>
              <w:jc w:val="both"/>
              <w:rPr>
                <w:sz w:val="22"/>
                <w:szCs w:val="22"/>
              </w:rPr>
            </w:pPr>
            <w:r w:rsidRPr="00081318">
              <w:rPr>
                <w:sz w:val="22"/>
                <w:szCs w:val="22"/>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081318" w:rsidRDefault="00DE7820" w:rsidP="009975A5">
            <w:pPr>
              <w:pStyle w:val="Default0"/>
              <w:jc w:val="both"/>
              <w:rPr>
                <w:sz w:val="22"/>
                <w:szCs w:val="22"/>
              </w:rPr>
            </w:pPr>
            <w:r w:rsidRPr="00081318">
              <w:rPr>
                <w:sz w:val="22"/>
                <w:szCs w:val="22"/>
              </w:rPr>
              <w:t>обучающегося, включая изменение собственной позиции</w:t>
            </w:r>
          </w:p>
        </w:tc>
        <w:tc>
          <w:tcPr>
            <w:tcW w:w="3119" w:type="dxa"/>
          </w:tcPr>
          <w:p w:rsidR="00292552" w:rsidRPr="00081318" w:rsidRDefault="00292552" w:rsidP="009975A5">
            <w:pPr>
              <w:pStyle w:val="Default0"/>
              <w:jc w:val="both"/>
              <w:rPr>
                <w:sz w:val="22"/>
                <w:szCs w:val="22"/>
              </w:rPr>
            </w:pPr>
            <w:r w:rsidRPr="00081318">
              <w:rPr>
                <w:sz w:val="22"/>
                <w:szCs w:val="22"/>
              </w:rPr>
              <w:t xml:space="preserve">— Убеждённость, что истина может быть не одна; </w:t>
            </w:r>
          </w:p>
          <w:p w:rsidR="00292552" w:rsidRPr="00081318" w:rsidRDefault="00292552" w:rsidP="009975A5">
            <w:pPr>
              <w:pStyle w:val="Default0"/>
              <w:jc w:val="both"/>
              <w:rPr>
                <w:sz w:val="22"/>
                <w:szCs w:val="22"/>
              </w:rPr>
            </w:pPr>
            <w:r w:rsidRPr="00081318">
              <w:rPr>
                <w:sz w:val="22"/>
                <w:szCs w:val="22"/>
              </w:rPr>
              <w:t xml:space="preserve">— интерес к мнениям и позициям других; </w:t>
            </w:r>
          </w:p>
          <w:p w:rsidR="00292552" w:rsidRPr="00081318" w:rsidRDefault="00292552" w:rsidP="009975A5">
            <w:pPr>
              <w:pStyle w:val="Default0"/>
              <w:jc w:val="both"/>
              <w:rPr>
                <w:sz w:val="22"/>
                <w:szCs w:val="22"/>
              </w:rPr>
            </w:pPr>
            <w:r w:rsidRPr="00081318">
              <w:rPr>
                <w:sz w:val="22"/>
                <w:szCs w:val="22"/>
              </w:rPr>
              <w:t xml:space="preserve">— учёт других точек зрения в процессе оценивания </w:t>
            </w:r>
          </w:p>
          <w:p w:rsidR="00292552" w:rsidRPr="00081318" w:rsidRDefault="00292552" w:rsidP="009975A5">
            <w:pPr>
              <w:pStyle w:val="Default0"/>
              <w:jc w:val="both"/>
              <w:rPr>
                <w:sz w:val="22"/>
                <w:szCs w:val="22"/>
              </w:rPr>
            </w:pPr>
            <w:r w:rsidRPr="00081318">
              <w:rPr>
                <w:sz w:val="22"/>
                <w:szCs w:val="22"/>
              </w:rPr>
              <w:t xml:space="preserve">обучающихся </w:t>
            </w:r>
          </w:p>
        </w:tc>
      </w:tr>
      <w:tr w:rsidR="00292552" w:rsidRPr="00081318" w:rsidTr="00081318">
        <w:trPr>
          <w:trHeight w:val="856"/>
        </w:trPr>
        <w:tc>
          <w:tcPr>
            <w:tcW w:w="1951" w:type="dxa"/>
          </w:tcPr>
          <w:p w:rsidR="00292552" w:rsidRPr="00081318" w:rsidRDefault="00292552" w:rsidP="009975A5">
            <w:pPr>
              <w:pStyle w:val="Default0"/>
              <w:jc w:val="both"/>
              <w:rPr>
                <w:sz w:val="22"/>
                <w:szCs w:val="22"/>
              </w:rPr>
            </w:pPr>
            <w:r w:rsidRPr="00081318">
              <w:rPr>
                <w:sz w:val="22"/>
                <w:szCs w:val="22"/>
              </w:rPr>
              <w:t xml:space="preserve">Общая культура </w:t>
            </w:r>
          </w:p>
        </w:tc>
        <w:tc>
          <w:tcPr>
            <w:tcW w:w="4961" w:type="dxa"/>
          </w:tcPr>
          <w:p w:rsidR="00292552" w:rsidRPr="00081318" w:rsidRDefault="00292552" w:rsidP="009975A5">
            <w:pPr>
              <w:pStyle w:val="Default0"/>
              <w:jc w:val="both"/>
              <w:rPr>
                <w:sz w:val="22"/>
                <w:szCs w:val="22"/>
              </w:rPr>
            </w:pPr>
            <w:r w:rsidRPr="00081318">
              <w:rPr>
                <w:sz w:val="22"/>
                <w:szCs w:val="22"/>
              </w:rPr>
              <w:t xml:space="preserve">Определяет характер и стиль педагогической деятельности. </w:t>
            </w:r>
          </w:p>
          <w:p w:rsidR="00292552" w:rsidRPr="00081318" w:rsidRDefault="00292552" w:rsidP="009975A5">
            <w:pPr>
              <w:pStyle w:val="Default0"/>
              <w:jc w:val="both"/>
              <w:rPr>
                <w:sz w:val="22"/>
                <w:szCs w:val="22"/>
              </w:rPr>
            </w:pPr>
            <w:r w:rsidRPr="00081318">
              <w:rPr>
                <w:sz w:val="22"/>
                <w:szCs w:val="22"/>
              </w:rPr>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081318" w:rsidRDefault="00292552" w:rsidP="009975A5">
            <w:pPr>
              <w:pStyle w:val="Default0"/>
              <w:jc w:val="both"/>
              <w:rPr>
                <w:sz w:val="22"/>
                <w:szCs w:val="22"/>
              </w:rPr>
            </w:pPr>
            <w:r w:rsidRPr="00081318">
              <w:rPr>
                <w:sz w:val="22"/>
                <w:szCs w:val="22"/>
              </w:rPr>
              <w:t xml:space="preserve">— Ориентация в основных сферах материальной и духовной жизни; </w:t>
            </w:r>
          </w:p>
          <w:p w:rsidR="00292552" w:rsidRPr="00081318" w:rsidRDefault="00292552" w:rsidP="009975A5">
            <w:pPr>
              <w:pStyle w:val="Default0"/>
              <w:jc w:val="both"/>
              <w:rPr>
                <w:sz w:val="22"/>
                <w:szCs w:val="22"/>
              </w:rPr>
            </w:pPr>
            <w:r w:rsidRPr="00081318">
              <w:rPr>
                <w:sz w:val="22"/>
                <w:szCs w:val="22"/>
              </w:rPr>
              <w:t xml:space="preserve">— знание материальных и духовных интересов молодёжи; </w:t>
            </w:r>
          </w:p>
          <w:p w:rsidR="00292552" w:rsidRPr="00081318" w:rsidRDefault="00292552" w:rsidP="009975A5">
            <w:pPr>
              <w:pStyle w:val="Default0"/>
              <w:jc w:val="both"/>
              <w:rPr>
                <w:sz w:val="22"/>
                <w:szCs w:val="22"/>
              </w:rPr>
            </w:pPr>
            <w:r w:rsidRPr="00081318">
              <w:rPr>
                <w:sz w:val="22"/>
                <w:szCs w:val="22"/>
              </w:rPr>
              <w:t xml:space="preserve">— возможность продемонстрировать свои достижения; </w:t>
            </w:r>
          </w:p>
          <w:p w:rsidR="00292552" w:rsidRPr="00081318" w:rsidRDefault="00292552" w:rsidP="009975A5">
            <w:pPr>
              <w:pStyle w:val="Default0"/>
              <w:jc w:val="both"/>
              <w:rPr>
                <w:sz w:val="22"/>
                <w:szCs w:val="22"/>
              </w:rPr>
            </w:pPr>
            <w:r w:rsidRPr="00081318">
              <w:rPr>
                <w:sz w:val="22"/>
                <w:szCs w:val="22"/>
              </w:rPr>
              <w:t xml:space="preserve">— руководство кружками и секциями </w:t>
            </w:r>
          </w:p>
        </w:tc>
      </w:tr>
      <w:tr w:rsidR="00292552" w:rsidRPr="00081318" w:rsidTr="00081318">
        <w:trPr>
          <w:trHeight w:val="730"/>
        </w:trPr>
        <w:tc>
          <w:tcPr>
            <w:tcW w:w="1951" w:type="dxa"/>
          </w:tcPr>
          <w:p w:rsidR="00292552" w:rsidRPr="00081318" w:rsidRDefault="00292552" w:rsidP="009975A5">
            <w:pPr>
              <w:pStyle w:val="Default0"/>
              <w:jc w:val="both"/>
              <w:rPr>
                <w:sz w:val="22"/>
                <w:szCs w:val="22"/>
              </w:rPr>
            </w:pPr>
            <w:r w:rsidRPr="00081318">
              <w:rPr>
                <w:sz w:val="22"/>
                <w:szCs w:val="22"/>
              </w:rPr>
              <w:t xml:space="preserve">Эмоциональная устойчивость </w:t>
            </w:r>
          </w:p>
        </w:tc>
        <w:tc>
          <w:tcPr>
            <w:tcW w:w="4961" w:type="dxa"/>
          </w:tcPr>
          <w:p w:rsidR="00292552" w:rsidRPr="00081318" w:rsidRDefault="00292552" w:rsidP="009975A5">
            <w:pPr>
              <w:pStyle w:val="Default0"/>
              <w:jc w:val="both"/>
              <w:rPr>
                <w:sz w:val="22"/>
                <w:szCs w:val="22"/>
              </w:rPr>
            </w:pPr>
            <w:r w:rsidRPr="00081318">
              <w:rPr>
                <w:sz w:val="22"/>
                <w:szCs w:val="22"/>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081318" w:rsidRDefault="00292552" w:rsidP="009975A5">
            <w:pPr>
              <w:pStyle w:val="Default0"/>
              <w:jc w:val="both"/>
              <w:rPr>
                <w:sz w:val="22"/>
                <w:szCs w:val="22"/>
              </w:rPr>
            </w:pPr>
            <w:r w:rsidRPr="00081318">
              <w:rPr>
                <w:sz w:val="22"/>
                <w:szCs w:val="22"/>
              </w:rPr>
              <w:t xml:space="preserve">Определяет эффективность владения классом </w:t>
            </w:r>
          </w:p>
        </w:tc>
        <w:tc>
          <w:tcPr>
            <w:tcW w:w="3119" w:type="dxa"/>
          </w:tcPr>
          <w:p w:rsidR="00292552" w:rsidRPr="00081318" w:rsidRDefault="00292552" w:rsidP="009975A5">
            <w:pPr>
              <w:pStyle w:val="Default0"/>
              <w:jc w:val="both"/>
              <w:rPr>
                <w:sz w:val="22"/>
                <w:szCs w:val="22"/>
              </w:rPr>
            </w:pPr>
            <w:r w:rsidRPr="00081318">
              <w:rPr>
                <w:sz w:val="22"/>
                <w:szCs w:val="22"/>
              </w:rPr>
              <w:t xml:space="preserve">— В трудных ситуациях педагог сохраняет спокойствие; </w:t>
            </w:r>
          </w:p>
          <w:p w:rsidR="00292552" w:rsidRPr="00081318" w:rsidRDefault="00292552" w:rsidP="009975A5">
            <w:pPr>
              <w:pStyle w:val="Default0"/>
              <w:jc w:val="both"/>
              <w:rPr>
                <w:sz w:val="22"/>
                <w:szCs w:val="22"/>
              </w:rPr>
            </w:pPr>
            <w:r w:rsidRPr="00081318">
              <w:rPr>
                <w:sz w:val="22"/>
                <w:szCs w:val="22"/>
              </w:rPr>
              <w:t xml:space="preserve">— эмоциональный конфликт не влияет на объективность оценки; </w:t>
            </w:r>
          </w:p>
          <w:p w:rsidR="00292552" w:rsidRPr="00081318" w:rsidRDefault="00292552" w:rsidP="009975A5">
            <w:pPr>
              <w:pStyle w:val="Default0"/>
              <w:jc w:val="both"/>
              <w:rPr>
                <w:sz w:val="22"/>
                <w:szCs w:val="22"/>
              </w:rPr>
            </w:pPr>
            <w:r w:rsidRPr="00081318">
              <w:rPr>
                <w:sz w:val="22"/>
                <w:szCs w:val="22"/>
              </w:rPr>
              <w:t xml:space="preserve">— не стремится избежать эмоционально-напряжённых ситуаций </w:t>
            </w:r>
          </w:p>
        </w:tc>
      </w:tr>
      <w:tr w:rsidR="00292552" w:rsidRPr="00081318" w:rsidTr="00081318">
        <w:trPr>
          <w:trHeight w:val="729"/>
        </w:trPr>
        <w:tc>
          <w:tcPr>
            <w:tcW w:w="1951" w:type="dxa"/>
          </w:tcPr>
          <w:p w:rsidR="00292552" w:rsidRPr="00081318" w:rsidRDefault="00DE7820" w:rsidP="009975A5">
            <w:pPr>
              <w:pStyle w:val="Default0"/>
              <w:jc w:val="both"/>
              <w:rPr>
                <w:sz w:val="22"/>
                <w:szCs w:val="22"/>
              </w:rPr>
            </w:pPr>
            <w:r w:rsidRPr="00081318">
              <w:rPr>
                <w:sz w:val="22"/>
                <w:szCs w:val="22"/>
              </w:rPr>
              <w:t xml:space="preserve">Позитивная направленность на </w:t>
            </w:r>
            <w:r w:rsidR="00292552" w:rsidRPr="00081318">
              <w:rPr>
                <w:sz w:val="22"/>
                <w:szCs w:val="22"/>
              </w:rPr>
              <w:t xml:space="preserve">педагогическую деятельность. </w:t>
            </w:r>
          </w:p>
          <w:p w:rsidR="00292552" w:rsidRPr="00081318" w:rsidRDefault="00292552" w:rsidP="009975A5">
            <w:pPr>
              <w:pStyle w:val="Default0"/>
              <w:jc w:val="both"/>
              <w:rPr>
                <w:sz w:val="22"/>
                <w:szCs w:val="22"/>
              </w:rPr>
            </w:pPr>
            <w:r w:rsidRPr="00081318">
              <w:rPr>
                <w:sz w:val="22"/>
                <w:szCs w:val="22"/>
              </w:rPr>
              <w:t xml:space="preserve">Уверенность в себе </w:t>
            </w:r>
          </w:p>
        </w:tc>
        <w:tc>
          <w:tcPr>
            <w:tcW w:w="4961" w:type="dxa"/>
          </w:tcPr>
          <w:p w:rsidR="00292552" w:rsidRPr="00081318" w:rsidRDefault="00292552" w:rsidP="009975A5">
            <w:pPr>
              <w:pStyle w:val="Default0"/>
              <w:jc w:val="both"/>
              <w:rPr>
                <w:sz w:val="22"/>
                <w:szCs w:val="22"/>
              </w:rPr>
            </w:pPr>
            <w:r w:rsidRPr="00081318">
              <w:rPr>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081318" w:rsidRDefault="00292552" w:rsidP="009975A5">
            <w:pPr>
              <w:pStyle w:val="Default0"/>
              <w:jc w:val="both"/>
              <w:rPr>
                <w:sz w:val="22"/>
                <w:szCs w:val="22"/>
              </w:rPr>
            </w:pPr>
            <w:r w:rsidRPr="00081318">
              <w:rPr>
                <w:sz w:val="22"/>
                <w:szCs w:val="22"/>
              </w:rPr>
              <w:t xml:space="preserve">Определяет позитивную направленность на педагогическую деятельность </w:t>
            </w:r>
          </w:p>
        </w:tc>
        <w:tc>
          <w:tcPr>
            <w:tcW w:w="3119" w:type="dxa"/>
          </w:tcPr>
          <w:p w:rsidR="00292552" w:rsidRPr="00081318" w:rsidRDefault="00292552" w:rsidP="009975A5">
            <w:pPr>
              <w:pStyle w:val="Default0"/>
              <w:jc w:val="both"/>
              <w:rPr>
                <w:sz w:val="22"/>
                <w:szCs w:val="22"/>
              </w:rPr>
            </w:pPr>
            <w:r w:rsidRPr="00081318">
              <w:rPr>
                <w:sz w:val="22"/>
                <w:szCs w:val="22"/>
              </w:rPr>
              <w:t xml:space="preserve">— Осознание целей и ценностей педагогической </w:t>
            </w:r>
          </w:p>
          <w:p w:rsidR="00292552" w:rsidRPr="00081318" w:rsidRDefault="00292552" w:rsidP="009975A5">
            <w:pPr>
              <w:pStyle w:val="Default0"/>
              <w:jc w:val="both"/>
              <w:rPr>
                <w:sz w:val="22"/>
                <w:szCs w:val="22"/>
              </w:rPr>
            </w:pPr>
            <w:r w:rsidRPr="00081318">
              <w:rPr>
                <w:sz w:val="22"/>
                <w:szCs w:val="22"/>
              </w:rPr>
              <w:t xml:space="preserve">деятельности; </w:t>
            </w:r>
          </w:p>
          <w:p w:rsidR="00292552" w:rsidRPr="00081318" w:rsidRDefault="00292552" w:rsidP="009975A5">
            <w:pPr>
              <w:pStyle w:val="Default0"/>
              <w:jc w:val="both"/>
              <w:rPr>
                <w:sz w:val="22"/>
                <w:szCs w:val="22"/>
              </w:rPr>
            </w:pPr>
            <w:r w:rsidRPr="00081318">
              <w:rPr>
                <w:sz w:val="22"/>
                <w:szCs w:val="22"/>
              </w:rPr>
              <w:t xml:space="preserve">— позитивное настроение; </w:t>
            </w:r>
          </w:p>
          <w:p w:rsidR="00292552" w:rsidRPr="00081318" w:rsidRDefault="00292552" w:rsidP="009975A5">
            <w:pPr>
              <w:pStyle w:val="Default0"/>
              <w:jc w:val="both"/>
              <w:rPr>
                <w:sz w:val="22"/>
                <w:szCs w:val="22"/>
              </w:rPr>
            </w:pPr>
            <w:r w:rsidRPr="00081318">
              <w:rPr>
                <w:sz w:val="22"/>
                <w:szCs w:val="22"/>
              </w:rPr>
              <w:t xml:space="preserve">— желание работать; </w:t>
            </w:r>
          </w:p>
          <w:p w:rsidR="00DE7820" w:rsidRPr="00081318" w:rsidRDefault="00DE7820" w:rsidP="009975A5">
            <w:pPr>
              <w:pStyle w:val="Default0"/>
              <w:jc w:val="both"/>
              <w:rPr>
                <w:sz w:val="22"/>
                <w:szCs w:val="22"/>
              </w:rPr>
            </w:pPr>
            <w:r w:rsidRPr="00081318">
              <w:rPr>
                <w:sz w:val="22"/>
                <w:szCs w:val="22"/>
              </w:rPr>
              <w:t>— высокая</w:t>
            </w:r>
          </w:p>
          <w:p w:rsidR="00292552" w:rsidRPr="00081318" w:rsidRDefault="00292552" w:rsidP="009975A5">
            <w:pPr>
              <w:pStyle w:val="Default0"/>
              <w:jc w:val="both"/>
              <w:rPr>
                <w:sz w:val="22"/>
                <w:szCs w:val="22"/>
              </w:rPr>
            </w:pPr>
            <w:r w:rsidRPr="00081318">
              <w:rPr>
                <w:sz w:val="22"/>
                <w:szCs w:val="22"/>
              </w:rPr>
              <w:t xml:space="preserve">профессиональная самооценка </w:t>
            </w:r>
          </w:p>
        </w:tc>
      </w:tr>
      <w:tr w:rsidR="00292552" w:rsidRPr="00081318" w:rsidTr="00081318">
        <w:trPr>
          <w:trHeight w:val="98"/>
        </w:trPr>
        <w:tc>
          <w:tcPr>
            <w:tcW w:w="10031" w:type="dxa"/>
            <w:gridSpan w:val="3"/>
          </w:tcPr>
          <w:p w:rsidR="00292552" w:rsidRPr="00081318" w:rsidRDefault="00292552" w:rsidP="009975A5">
            <w:pPr>
              <w:pStyle w:val="Default0"/>
              <w:jc w:val="both"/>
              <w:rPr>
                <w:sz w:val="22"/>
                <w:szCs w:val="22"/>
              </w:rPr>
            </w:pPr>
            <w:r w:rsidRPr="00081318">
              <w:rPr>
                <w:b/>
                <w:bCs/>
                <w:sz w:val="22"/>
                <w:szCs w:val="22"/>
              </w:rPr>
              <w:t xml:space="preserve">II. Постановка целей и задач педагогической деятельности </w:t>
            </w:r>
          </w:p>
        </w:tc>
      </w:tr>
      <w:tr w:rsidR="00292552" w:rsidRPr="00081318" w:rsidTr="00081318">
        <w:trPr>
          <w:trHeight w:val="287"/>
        </w:trPr>
        <w:tc>
          <w:tcPr>
            <w:tcW w:w="1951" w:type="dxa"/>
          </w:tcPr>
          <w:p w:rsidR="00292552" w:rsidRPr="00081318" w:rsidRDefault="00DE7820" w:rsidP="009975A5">
            <w:pPr>
              <w:pStyle w:val="Default0"/>
              <w:jc w:val="both"/>
              <w:rPr>
                <w:sz w:val="22"/>
                <w:szCs w:val="22"/>
              </w:rPr>
            </w:pPr>
            <w:r w:rsidRPr="00081318">
              <w:rPr>
                <w:sz w:val="22"/>
                <w:szCs w:val="22"/>
              </w:rPr>
              <w:t xml:space="preserve">Умение перевести тему урока </w:t>
            </w:r>
            <w:r w:rsidR="00292552" w:rsidRPr="00081318">
              <w:rPr>
                <w:sz w:val="22"/>
                <w:szCs w:val="22"/>
              </w:rPr>
              <w:t xml:space="preserve">в педагогическую задачу </w:t>
            </w:r>
          </w:p>
        </w:tc>
        <w:tc>
          <w:tcPr>
            <w:tcW w:w="4961" w:type="dxa"/>
          </w:tcPr>
          <w:p w:rsidR="00DE7820" w:rsidRPr="00081318" w:rsidRDefault="00292552" w:rsidP="009975A5">
            <w:pPr>
              <w:pStyle w:val="Default0"/>
              <w:jc w:val="both"/>
              <w:rPr>
                <w:sz w:val="22"/>
                <w:szCs w:val="22"/>
              </w:rPr>
            </w:pPr>
            <w:r w:rsidRPr="00081318">
              <w:rPr>
                <w:sz w:val="22"/>
                <w:szCs w:val="22"/>
              </w:rPr>
              <w:t xml:space="preserve">Основная компетенция, обеспечивающая эффективное целеполагание в учебном процессе. </w:t>
            </w:r>
          </w:p>
          <w:p w:rsidR="00292552" w:rsidRPr="00081318" w:rsidRDefault="00292552" w:rsidP="009975A5">
            <w:pPr>
              <w:pStyle w:val="Default0"/>
              <w:jc w:val="both"/>
              <w:rPr>
                <w:sz w:val="22"/>
                <w:szCs w:val="22"/>
              </w:rPr>
            </w:pPr>
            <w:r w:rsidRPr="00081318">
              <w:rPr>
                <w:sz w:val="22"/>
                <w:szCs w:val="22"/>
              </w:rPr>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образовательных стандартов и реализующих их программ; </w:t>
            </w:r>
          </w:p>
          <w:p w:rsidR="00292552" w:rsidRPr="00081318" w:rsidRDefault="00292552" w:rsidP="009975A5">
            <w:pPr>
              <w:pStyle w:val="Default0"/>
              <w:jc w:val="both"/>
              <w:rPr>
                <w:sz w:val="22"/>
                <w:szCs w:val="22"/>
              </w:rPr>
            </w:pPr>
            <w:r w:rsidRPr="00081318">
              <w:rPr>
                <w:sz w:val="22"/>
                <w:szCs w:val="22"/>
              </w:rPr>
              <w:t xml:space="preserve">— осознание не тождественности темы урока и цели урока; </w:t>
            </w:r>
          </w:p>
          <w:p w:rsidR="00292552" w:rsidRPr="00081318" w:rsidRDefault="00292552" w:rsidP="009975A5">
            <w:pPr>
              <w:pStyle w:val="Default0"/>
              <w:jc w:val="both"/>
              <w:rPr>
                <w:sz w:val="22"/>
                <w:szCs w:val="22"/>
              </w:rPr>
            </w:pPr>
            <w:r w:rsidRPr="00081318">
              <w:rPr>
                <w:sz w:val="22"/>
                <w:szCs w:val="22"/>
              </w:rPr>
              <w:t xml:space="preserve">— владение конкретным набором способов перевода темы в задачу </w:t>
            </w:r>
          </w:p>
        </w:tc>
      </w:tr>
      <w:tr w:rsidR="00292552" w:rsidRPr="00081318" w:rsidTr="00081318">
        <w:trPr>
          <w:trHeight w:val="603"/>
        </w:trPr>
        <w:tc>
          <w:tcPr>
            <w:tcW w:w="1951" w:type="dxa"/>
          </w:tcPr>
          <w:p w:rsidR="00292552" w:rsidRPr="00081318" w:rsidRDefault="00292552" w:rsidP="009975A5">
            <w:pPr>
              <w:pStyle w:val="Default0"/>
              <w:jc w:val="both"/>
              <w:rPr>
                <w:sz w:val="22"/>
                <w:szCs w:val="22"/>
              </w:rPr>
            </w:pPr>
            <w:r w:rsidRPr="00081318">
              <w:rPr>
                <w:sz w:val="22"/>
                <w:szCs w:val="22"/>
              </w:rPr>
              <w:t xml:space="preserve">Умение ставить </w:t>
            </w:r>
          </w:p>
          <w:p w:rsidR="00292552" w:rsidRPr="00081318" w:rsidRDefault="00292552" w:rsidP="009975A5">
            <w:pPr>
              <w:pStyle w:val="Default0"/>
              <w:jc w:val="both"/>
              <w:rPr>
                <w:sz w:val="22"/>
                <w:szCs w:val="22"/>
              </w:rPr>
            </w:pPr>
            <w:r w:rsidRPr="00081318">
              <w:rPr>
                <w:sz w:val="22"/>
                <w:szCs w:val="22"/>
              </w:rPr>
              <w:t xml:space="preserve">педагогические цели и задачи </w:t>
            </w:r>
          </w:p>
          <w:p w:rsidR="00292552" w:rsidRPr="00081318" w:rsidRDefault="00292552" w:rsidP="009975A5">
            <w:pPr>
              <w:pStyle w:val="Default0"/>
              <w:jc w:val="both"/>
              <w:rPr>
                <w:sz w:val="22"/>
                <w:szCs w:val="22"/>
              </w:rPr>
            </w:pPr>
            <w:r w:rsidRPr="00081318">
              <w:rPr>
                <w:sz w:val="22"/>
                <w:szCs w:val="22"/>
              </w:rPr>
              <w:t xml:space="preserve">сообразно возрастным и </w:t>
            </w:r>
          </w:p>
          <w:p w:rsidR="00292552" w:rsidRPr="00081318" w:rsidRDefault="00292552" w:rsidP="009975A5">
            <w:pPr>
              <w:pStyle w:val="Default0"/>
              <w:jc w:val="both"/>
              <w:rPr>
                <w:sz w:val="22"/>
                <w:szCs w:val="22"/>
              </w:rPr>
            </w:pPr>
            <w:r w:rsidRPr="00081318">
              <w:rPr>
                <w:sz w:val="22"/>
                <w:szCs w:val="22"/>
              </w:rPr>
              <w:t xml:space="preserve">индивидуальным особенностям обучающихся </w:t>
            </w:r>
          </w:p>
        </w:tc>
        <w:tc>
          <w:tcPr>
            <w:tcW w:w="4961" w:type="dxa"/>
          </w:tcPr>
          <w:p w:rsidR="00292552" w:rsidRPr="00081318" w:rsidRDefault="00292552" w:rsidP="009975A5">
            <w:pPr>
              <w:pStyle w:val="Default0"/>
              <w:jc w:val="both"/>
              <w:rPr>
                <w:sz w:val="22"/>
                <w:szCs w:val="22"/>
              </w:rPr>
            </w:pPr>
            <w:r w:rsidRPr="00081318">
              <w:rPr>
                <w:sz w:val="22"/>
                <w:szCs w:val="22"/>
              </w:rPr>
              <w:t>Данная компетен</w:t>
            </w:r>
            <w:r w:rsidR="00DE7820" w:rsidRPr="00081318">
              <w:rPr>
                <w:sz w:val="22"/>
                <w:szCs w:val="22"/>
              </w:rPr>
              <w:t xml:space="preserve">тность является конкретизацией </w:t>
            </w:r>
            <w:r w:rsidRPr="00081318">
              <w:rPr>
                <w:sz w:val="22"/>
                <w:szCs w:val="22"/>
              </w:rPr>
              <w:t xml:space="preserve">предыдущей. Она направлена на индивидуализацию </w:t>
            </w:r>
          </w:p>
          <w:p w:rsidR="00292552" w:rsidRPr="00081318" w:rsidRDefault="00292552" w:rsidP="009975A5">
            <w:pPr>
              <w:pStyle w:val="Default0"/>
              <w:jc w:val="both"/>
              <w:rPr>
                <w:sz w:val="22"/>
                <w:szCs w:val="22"/>
              </w:rPr>
            </w:pPr>
            <w:r w:rsidRPr="00081318">
              <w:rPr>
                <w:sz w:val="22"/>
                <w:szCs w:val="22"/>
              </w:rPr>
              <w:t xml:space="preserve">обучения и благодаря этому связана с мотивацией и общей успешностью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возрастных особенностей обучающихся; </w:t>
            </w:r>
          </w:p>
          <w:p w:rsidR="00292552" w:rsidRPr="00081318" w:rsidRDefault="00292552" w:rsidP="009975A5">
            <w:pPr>
              <w:pStyle w:val="Default0"/>
              <w:jc w:val="both"/>
              <w:rPr>
                <w:sz w:val="22"/>
                <w:szCs w:val="22"/>
              </w:rPr>
            </w:pPr>
            <w:r w:rsidRPr="00081318">
              <w:rPr>
                <w:sz w:val="22"/>
                <w:szCs w:val="22"/>
              </w:rPr>
              <w:t xml:space="preserve">— владение методами перевода цели в учебную задачу на конкретном возрасте </w:t>
            </w:r>
          </w:p>
        </w:tc>
      </w:tr>
      <w:tr w:rsidR="00292552" w:rsidRPr="00081318" w:rsidTr="00081318">
        <w:trPr>
          <w:trHeight w:val="98"/>
        </w:trPr>
        <w:tc>
          <w:tcPr>
            <w:tcW w:w="10031" w:type="dxa"/>
            <w:gridSpan w:val="3"/>
          </w:tcPr>
          <w:p w:rsidR="00292552" w:rsidRPr="00081318" w:rsidRDefault="00292552" w:rsidP="009975A5">
            <w:pPr>
              <w:pStyle w:val="Default0"/>
              <w:jc w:val="both"/>
              <w:rPr>
                <w:sz w:val="22"/>
                <w:szCs w:val="22"/>
              </w:rPr>
            </w:pPr>
            <w:r w:rsidRPr="00081318">
              <w:rPr>
                <w:b/>
                <w:bCs/>
                <w:sz w:val="22"/>
                <w:szCs w:val="22"/>
              </w:rPr>
              <w:t xml:space="preserve">III. Мотивация учебной деятельности </w:t>
            </w:r>
          </w:p>
        </w:tc>
      </w:tr>
      <w:tr w:rsidR="00292552" w:rsidRPr="00081318" w:rsidTr="00081318">
        <w:trPr>
          <w:trHeight w:val="604"/>
        </w:trPr>
        <w:tc>
          <w:tcPr>
            <w:tcW w:w="1951" w:type="dxa"/>
          </w:tcPr>
          <w:p w:rsidR="00292552" w:rsidRPr="00081318" w:rsidRDefault="00292552" w:rsidP="009975A5">
            <w:pPr>
              <w:pStyle w:val="Default0"/>
              <w:jc w:val="both"/>
              <w:rPr>
                <w:sz w:val="22"/>
                <w:szCs w:val="22"/>
              </w:rPr>
            </w:pPr>
            <w:r w:rsidRPr="00081318">
              <w:rPr>
                <w:sz w:val="22"/>
                <w:szCs w:val="22"/>
              </w:rPr>
              <w:t xml:space="preserve">Умение обеспечить успех в деятельности </w:t>
            </w:r>
          </w:p>
        </w:tc>
        <w:tc>
          <w:tcPr>
            <w:tcW w:w="4961" w:type="dxa"/>
          </w:tcPr>
          <w:p w:rsidR="00292552" w:rsidRPr="00081318" w:rsidRDefault="00292552" w:rsidP="009975A5">
            <w:pPr>
              <w:pStyle w:val="Default0"/>
              <w:jc w:val="both"/>
              <w:rPr>
                <w:sz w:val="22"/>
                <w:szCs w:val="22"/>
              </w:rPr>
            </w:pPr>
            <w:r w:rsidRPr="00081318">
              <w:rPr>
                <w:sz w:val="22"/>
                <w:szCs w:val="22"/>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возможностей конкретных учеников; </w:t>
            </w:r>
          </w:p>
          <w:p w:rsidR="00292552" w:rsidRPr="00081318" w:rsidRDefault="00292552" w:rsidP="009975A5">
            <w:pPr>
              <w:pStyle w:val="Default0"/>
              <w:jc w:val="both"/>
              <w:rPr>
                <w:sz w:val="22"/>
                <w:szCs w:val="22"/>
              </w:rPr>
            </w:pPr>
            <w:r w:rsidRPr="00081318">
              <w:rPr>
                <w:sz w:val="22"/>
                <w:szCs w:val="22"/>
              </w:rPr>
              <w:t xml:space="preserve">— постановка учебных задач в соответствии с возможностями ученика; </w:t>
            </w:r>
          </w:p>
          <w:p w:rsidR="00292552" w:rsidRPr="00081318" w:rsidRDefault="00292552" w:rsidP="009975A5">
            <w:pPr>
              <w:pStyle w:val="Default0"/>
              <w:jc w:val="both"/>
              <w:rPr>
                <w:sz w:val="22"/>
                <w:szCs w:val="22"/>
              </w:rPr>
            </w:pPr>
            <w:r w:rsidRPr="00081318">
              <w:rPr>
                <w:sz w:val="22"/>
                <w:szCs w:val="22"/>
              </w:rPr>
              <w:t xml:space="preserve">— демонстрация успехов обучающихся родителям, </w:t>
            </w:r>
          </w:p>
          <w:p w:rsidR="00292552" w:rsidRPr="00081318" w:rsidRDefault="00292552" w:rsidP="009975A5">
            <w:pPr>
              <w:pStyle w:val="Default0"/>
              <w:jc w:val="both"/>
              <w:rPr>
                <w:sz w:val="22"/>
                <w:szCs w:val="22"/>
              </w:rPr>
            </w:pPr>
            <w:r w:rsidRPr="00081318">
              <w:rPr>
                <w:sz w:val="22"/>
                <w:szCs w:val="22"/>
              </w:rPr>
              <w:t xml:space="preserve">одноклассникам </w:t>
            </w:r>
          </w:p>
        </w:tc>
      </w:tr>
      <w:tr w:rsidR="00292552" w:rsidRPr="00081318" w:rsidTr="00FA1046">
        <w:trPr>
          <w:trHeight w:val="1826"/>
        </w:trPr>
        <w:tc>
          <w:tcPr>
            <w:tcW w:w="1951" w:type="dxa"/>
          </w:tcPr>
          <w:p w:rsidR="00292552" w:rsidRPr="00081318" w:rsidRDefault="00DE7820" w:rsidP="009975A5">
            <w:pPr>
              <w:pStyle w:val="Default0"/>
              <w:jc w:val="both"/>
              <w:rPr>
                <w:sz w:val="22"/>
                <w:szCs w:val="22"/>
              </w:rPr>
            </w:pPr>
            <w:r w:rsidRPr="00081318">
              <w:rPr>
                <w:sz w:val="22"/>
                <w:szCs w:val="22"/>
              </w:rPr>
              <w:t xml:space="preserve">Компетентность в </w:t>
            </w:r>
            <w:r w:rsidR="00292552" w:rsidRPr="00081318">
              <w:rPr>
                <w:sz w:val="22"/>
                <w:szCs w:val="22"/>
              </w:rPr>
              <w:t xml:space="preserve">педагогическом оценивании </w:t>
            </w:r>
          </w:p>
        </w:tc>
        <w:tc>
          <w:tcPr>
            <w:tcW w:w="4961" w:type="dxa"/>
          </w:tcPr>
          <w:p w:rsidR="00292552" w:rsidRPr="00081318" w:rsidRDefault="00292552" w:rsidP="009975A5">
            <w:pPr>
              <w:pStyle w:val="Default0"/>
              <w:jc w:val="both"/>
              <w:rPr>
                <w:sz w:val="22"/>
                <w:szCs w:val="22"/>
              </w:rPr>
            </w:pPr>
            <w:r w:rsidRPr="00081318">
              <w:rPr>
                <w:sz w:val="22"/>
                <w:szCs w:val="22"/>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многообразия педагогических оценок </w:t>
            </w:r>
          </w:p>
          <w:p w:rsidR="00292552" w:rsidRPr="00081318" w:rsidRDefault="00292552" w:rsidP="009975A5">
            <w:pPr>
              <w:pStyle w:val="Default0"/>
              <w:jc w:val="both"/>
              <w:rPr>
                <w:sz w:val="22"/>
                <w:szCs w:val="22"/>
              </w:rPr>
            </w:pPr>
            <w:r w:rsidRPr="00081318">
              <w:rPr>
                <w:sz w:val="22"/>
                <w:szCs w:val="22"/>
              </w:rPr>
              <w:t xml:space="preserve">— знакомство с литературой по данному вопросу; </w:t>
            </w:r>
          </w:p>
          <w:p w:rsidR="00292552" w:rsidRPr="00081318" w:rsidRDefault="00292552" w:rsidP="009975A5">
            <w:pPr>
              <w:pStyle w:val="Default0"/>
              <w:jc w:val="both"/>
              <w:rPr>
                <w:sz w:val="22"/>
                <w:szCs w:val="22"/>
              </w:rPr>
            </w:pPr>
            <w:r w:rsidRPr="00081318">
              <w:rPr>
                <w:sz w:val="22"/>
                <w:szCs w:val="22"/>
              </w:rPr>
              <w:t xml:space="preserve">— владение различными методами оценивания и их </w:t>
            </w:r>
          </w:p>
          <w:p w:rsidR="00292552" w:rsidRPr="00081318" w:rsidRDefault="00292552" w:rsidP="009975A5">
            <w:pPr>
              <w:pStyle w:val="Default0"/>
              <w:jc w:val="both"/>
              <w:rPr>
                <w:sz w:val="22"/>
                <w:szCs w:val="22"/>
              </w:rPr>
            </w:pPr>
            <w:r w:rsidRPr="00081318">
              <w:rPr>
                <w:sz w:val="22"/>
                <w:szCs w:val="22"/>
              </w:rPr>
              <w:t xml:space="preserve">применение </w:t>
            </w:r>
          </w:p>
        </w:tc>
      </w:tr>
      <w:tr w:rsidR="00292552" w:rsidRPr="00081318" w:rsidTr="00081318">
        <w:trPr>
          <w:trHeight w:val="100"/>
        </w:trPr>
        <w:tc>
          <w:tcPr>
            <w:tcW w:w="1951" w:type="dxa"/>
          </w:tcPr>
          <w:p w:rsidR="00292552" w:rsidRPr="00081318" w:rsidRDefault="00DE7820" w:rsidP="009975A5">
            <w:pPr>
              <w:pStyle w:val="Default0"/>
              <w:jc w:val="both"/>
              <w:rPr>
                <w:sz w:val="22"/>
                <w:szCs w:val="22"/>
              </w:rPr>
            </w:pPr>
            <w:r w:rsidRPr="00081318">
              <w:rPr>
                <w:sz w:val="22"/>
                <w:szCs w:val="22"/>
              </w:rPr>
              <w:t>Умение превращать учебную задачу в личностно значимую</w:t>
            </w:r>
          </w:p>
        </w:tc>
        <w:tc>
          <w:tcPr>
            <w:tcW w:w="4961" w:type="dxa"/>
          </w:tcPr>
          <w:p w:rsidR="00292552" w:rsidRPr="00081318" w:rsidRDefault="00292552" w:rsidP="009975A5">
            <w:pPr>
              <w:pStyle w:val="Default0"/>
              <w:jc w:val="both"/>
              <w:rPr>
                <w:sz w:val="22"/>
                <w:szCs w:val="22"/>
              </w:rPr>
            </w:pPr>
            <w:r w:rsidRPr="00081318">
              <w:rPr>
                <w:sz w:val="22"/>
                <w:szCs w:val="22"/>
              </w:rPr>
              <w:t xml:space="preserve">Это одна из важнейших компетентностей, обеспечивающих мотивацию учебной деятельности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интересов обучающихся, их внутреннего мира; </w:t>
            </w:r>
          </w:p>
          <w:p w:rsidR="00292552" w:rsidRPr="00081318" w:rsidRDefault="00292552" w:rsidP="009975A5">
            <w:pPr>
              <w:pStyle w:val="Default0"/>
              <w:jc w:val="both"/>
              <w:rPr>
                <w:sz w:val="22"/>
                <w:szCs w:val="22"/>
              </w:rPr>
            </w:pPr>
            <w:r w:rsidRPr="00081318">
              <w:rPr>
                <w:sz w:val="22"/>
                <w:szCs w:val="22"/>
              </w:rPr>
              <w:t xml:space="preserve">— ориентация в культуре; </w:t>
            </w:r>
          </w:p>
          <w:p w:rsidR="00292552" w:rsidRPr="00081318" w:rsidRDefault="00292552" w:rsidP="009975A5">
            <w:pPr>
              <w:pStyle w:val="Default0"/>
              <w:jc w:val="both"/>
              <w:rPr>
                <w:sz w:val="22"/>
                <w:szCs w:val="22"/>
              </w:rPr>
            </w:pPr>
            <w:r w:rsidRPr="00081318">
              <w:rPr>
                <w:sz w:val="22"/>
                <w:szCs w:val="22"/>
              </w:rPr>
              <w:t xml:space="preserve">— умение показать роль и значение изучаемого материала в реализации личных планов </w:t>
            </w:r>
          </w:p>
        </w:tc>
      </w:tr>
      <w:tr w:rsidR="00292552" w:rsidRPr="00081318" w:rsidTr="00081318">
        <w:trPr>
          <w:trHeight w:val="98"/>
        </w:trPr>
        <w:tc>
          <w:tcPr>
            <w:tcW w:w="10031" w:type="dxa"/>
            <w:gridSpan w:val="3"/>
          </w:tcPr>
          <w:p w:rsidR="00292552" w:rsidRPr="00081318" w:rsidRDefault="00292552" w:rsidP="009975A5">
            <w:pPr>
              <w:pStyle w:val="Default0"/>
              <w:jc w:val="both"/>
              <w:rPr>
                <w:sz w:val="22"/>
                <w:szCs w:val="22"/>
              </w:rPr>
            </w:pPr>
            <w:r w:rsidRPr="00081318">
              <w:rPr>
                <w:b/>
                <w:bCs/>
                <w:sz w:val="22"/>
                <w:szCs w:val="22"/>
              </w:rPr>
              <w:t xml:space="preserve">IV. Информационная компетентность </w:t>
            </w:r>
          </w:p>
        </w:tc>
      </w:tr>
      <w:tr w:rsidR="00292552" w:rsidRPr="00081318" w:rsidTr="00081318">
        <w:trPr>
          <w:trHeight w:val="982"/>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предмете </w:t>
            </w:r>
          </w:p>
          <w:p w:rsidR="00292552" w:rsidRPr="00081318" w:rsidRDefault="00292552" w:rsidP="009975A5">
            <w:pPr>
              <w:pStyle w:val="Default0"/>
              <w:jc w:val="both"/>
              <w:rPr>
                <w:sz w:val="22"/>
                <w:szCs w:val="22"/>
              </w:rPr>
            </w:pPr>
            <w:r w:rsidRPr="00081318">
              <w:rPr>
                <w:sz w:val="22"/>
                <w:szCs w:val="22"/>
              </w:rPr>
              <w:t xml:space="preserve">преподавания </w:t>
            </w:r>
          </w:p>
        </w:tc>
        <w:tc>
          <w:tcPr>
            <w:tcW w:w="4961" w:type="dxa"/>
          </w:tcPr>
          <w:p w:rsidR="00292552" w:rsidRPr="00081318" w:rsidRDefault="00292552" w:rsidP="009975A5">
            <w:pPr>
              <w:pStyle w:val="Default0"/>
              <w:jc w:val="both"/>
              <w:rPr>
                <w:sz w:val="22"/>
                <w:szCs w:val="22"/>
              </w:rPr>
            </w:pPr>
            <w:r w:rsidRPr="00081318">
              <w:rPr>
                <w:sz w:val="22"/>
                <w:szCs w:val="22"/>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генезиса формирования предметного знания (история, персоналии, для решения каких проблем разрабатывалось); </w:t>
            </w:r>
          </w:p>
          <w:p w:rsidR="00292552" w:rsidRPr="00081318" w:rsidRDefault="00292552" w:rsidP="009975A5">
            <w:pPr>
              <w:pStyle w:val="Default0"/>
              <w:jc w:val="both"/>
              <w:rPr>
                <w:sz w:val="22"/>
                <w:szCs w:val="22"/>
              </w:rPr>
            </w:pPr>
            <w:r w:rsidRPr="00081318">
              <w:rPr>
                <w:sz w:val="22"/>
                <w:szCs w:val="22"/>
              </w:rPr>
              <w:t xml:space="preserve">— возможности применения получаемых знаний для объяснения социальных и природных явлений; </w:t>
            </w:r>
          </w:p>
          <w:p w:rsidR="00292552" w:rsidRPr="00081318" w:rsidRDefault="00292552" w:rsidP="009975A5">
            <w:pPr>
              <w:pStyle w:val="Default0"/>
              <w:jc w:val="both"/>
              <w:rPr>
                <w:sz w:val="22"/>
                <w:szCs w:val="22"/>
              </w:rPr>
            </w:pPr>
            <w:r w:rsidRPr="00081318">
              <w:rPr>
                <w:sz w:val="22"/>
                <w:szCs w:val="22"/>
              </w:rPr>
              <w:t xml:space="preserve">— владение методами решения различных задач; </w:t>
            </w:r>
          </w:p>
          <w:p w:rsidR="00292552" w:rsidRPr="00081318" w:rsidRDefault="00292552" w:rsidP="009975A5">
            <w:pPr>
              <w:pStyle w:val="Default0"/>
              <w:jc w:val="both"/>
              <w:rPr>
                <w:sz w:val="22"/>
                <w:szCs w:val="22"/>
              </w:rPr>
            </w:pPr>
            <w:r w:rsidRPr="00081318">
              <w:rPr>
                <w:sz w:val="22"/>
                <w:szCs w:val="22"/>
              </w:rPr>
              <w:t xml:space="preserve">— свободное решение задач </w:t>
            </w:r>
            <w:r w:rsidR="00FA1046">
              <w:rPr>
                <w:sz w:val="22"/>
                <w:szCs w:val="22"/>
              </w:rPr>
              <w:t>О</w:t>
            </w:r>
            <w:r w:rsidRPr="00081318">
              <w:rPr>
                <w:sz w:val="22"/>
                <w:szCs w:val="22"/>
              </w:rPr>
              <w:t xml:space="preserve">ГЭ, олимпиад: региональных, российских, международных </w:t>
            </w:r>
          </w:p>
        </w:tc>
      </w:tr>
      <w:tr w:rsidR="00292552" w:rsidRPr="00081318" w:rsidTr="00081318">
        <w:trPr>
          <w:trHeight w:val="1234"/>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методах </w:t>
            </w:r>
          </w:p>
          <w:p w:rsidR="00292552" w:rsidRPr="00081318" w:rsidRDefault="00292552" w:rsidP="009975A5">
            <w:pPr>
              <w:pStyle w:val="Default0"/>
              <w:jc w:val="both"/>
              <w:rPr>
                <w:sz w:val="22"/>
                <w:szCs w:val="22"/>
              </w:rPr>
            </w:pPr>
            <w:r w:rsidRPr="00081318">
              <w:rPr>
                <w:sz w:val="22"/>
                <w:szCs w:val="22"/>
              </w:rPr>
              <w:t xml:space="preserve">преподавания </w:t>
            </w:r>
          </w:p>
        </w:tc>
        <w:tc>
          <w:tcPr>
            <w:tcW w:w="4961" w:type="dxa"/>
          </w:tcPr>
          <w:p w:rsidR="00292552" w:rsidRPr="00081318" w:rsidRDefault="00292552" w:rsidP="009975A5">
            <w:pPr>
              <w:pStyle w:val="Default0"/>
              <w:jc w:val="both"/>
              <w:rPr>
                <w:sz w:val="22"/>
                <w:szCs w:val="22"/>
              </w:rPr>
            </w:pPr>
            <w:r w:rsidRPr="00081318">
              <w:rPr>
                <w:sz w:val="22"/>
                <w:szCs w:val="22"/>
              </w:rPr>
              <w:t xml:space="preserve">Обеспечивает возможность эффективного усвоения знания и формирования умений, предусмотренных программой. </w:t>
            </w:r>
          </w:p>
          <w:p w:rsidR="00292552" w:rsidRPr="00081318" w:rsidRDefault="00292552" w:rsidP="009975A5">
            <w:pPr>
              <w:pStyle w:val="Default0"/>
              <w:jc w:val="both"/>
              <w:rPr>
                <w:sz w:val="22"/>
                <w:szCs w:val="22"/>
              </w:rPr>
            </w:pPr>
            <w:r w:rsidRPr="00081318">
              <w:rPr>
                <w:sz w:val="22"/>
                <w:szCs w:val="22"/>
              </w:rPr>
              <w:t xml:space="preserve">Обеспечивает индивидуальный подход и развитие </w:t>
            </w:r>
          </w:p>
          <w:p w:rsidR="00292552" w:rsidRPr="00081318" w:rsidRDefault="00292552" w:rsidP="009975A5">
            <w:pPr>
              <w:pStyle w:val="Default0"/>
              <w:jc w:val="both"/>
              <w:rPr>
                <w:sz w:val="22"/>
                <w:szCs w:val="22"/>
              </w:rPr>
            </w:pPr>
            <w:r w:rsidRPr="00081318">
              <w:rPr>
                <w:sz w:val="22"/>
                <w:szCs w:val="22"/>
              </w:rPr>
              <w:t xml:space="preserve">творческой личности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нормативных методов и методик; </w:t>
            </w:r>
          </w:p>
          <w:p w:rsidR="00292552" w:rsidRPr="00081318" w:rsidRDefault="00292552" w:rsidP="009975A5">
            <w:pPr>
              <w:pStyle w:val="Default0"/>
              <w:jc w:val="both"/>
              <w:rPr>
                <w:sz w:val="22"/>
                <w:szCs w:val="22"/>
              </w:rPr>
            </w:pPr>
            <w:r w:rsidRPr="00081318">
              <w:rPr>
                <w:sz w:val="22"/>
                <w:szCs w:val="22"/>
              </w:rPr>
              <w:t xml:space="preserve">— демонстрация личностно ориентированных методов образования; </w:t>
            </w:r>
          </w:p>
          <w:p w:rsidR="00292552" w:rsidRPr="00081318" w:rsidRDefault="00292552" w:rsidP="009975A5">
            <w:pPr>
              <w:pStyle w:val="Default0"/>
              <w:jc w:val="both"/>
              <w:rPr>
                <w:sz w:val="22"/>
                <w:szCs w:val="22"/>
              </w:rPr>
            </w:pPr>
            <w:r w:rsidRPr="00081318">
              <w:rPr>
                <w:sz w:val="22"/>
                <w:szCs w:val="22"/>
              </w:rPr>
              <w:t xml:space="preserve">— наличие своих находок и методов, авторской школы; </w:t>
            </w:r>
          </w:p>
          <w:p w:rsidR="00292552" w:rsidRPr="00081318" w:rsidRDefault="00292552" w:rsidP="009975A5">
            <w:pPr>
              <w:pStyle w:val="Default0"/>
              <w:jc w:val="both"/>
              <w:rPr>
                <w:sz w:val="22"/>
                <w:szCs w:val="22"/>
              </w:rPr>
            </w:pPr>
            <w:r w:rsidRPr="00081318">
              <w:rPr>
                <w:sz w:val="22"/>
                <w:szCs w:val="22"/>
              </w:rPr>
              <w:t xml:space="preserve">— знание современных достижений в области методики обучения, в том числе использование новых информационных технологий; </w:t>
            </w:r>
          </w:p>
          <w:p w:rsidR="00292552" w:rsidRPr="00081318" w:rsidRDefault="00292552" w:rsidP="009975A5">
            <w:pPr>
              <w:pStyle w:val="Default0"/>
              <w:jc w:val="both"/>
              <w:rPr>
                <w:sz w:val="22"/>
                <w:szCs w:val="22"/>
              </w:rPr>
            </w:pPr>
            <w:r w:rsidRPr="00081318">
              <w:rPr>
                <w:sz w:val="22"/>
                <w:szCs w:val="22"/>
              </w:rPr>
              <w:t xml:space="preserve">— использование в учебном процессе современных методов обучения </w:t>
            </w:r>
          </w:p>
        </w:tc>
      </w:tr>
      <w:tr w:rsidR="00292552" w:rsidRPr="00081318" w:rsidTr="00081318">
        <w:trPr>
          <w:trHeight w:val="1612"/>
        </w:trPr>
        <w:tc>
          <w:tcPr>
            <w:tcW w:w="1951" w:type="dxa"/>
          </w:tcPr>
          <w:p w:rsidR="00292552" w:rsidRPr="00081318" w:rsidRDefault="00DE7820" w:rsidP="009975A5">
            <w:pPr>
              <w:pStyle w:val="Default0"/>
              <w:jc w:val="both"/>
              <w:rPr>
                <w:sz w:val="22"/>
                <w:szCs w:val="22"/>
              </w:rPr>
            </w:pPr>
            <w:r w:rsidRPr="00081318">
              <w:rPr>
                <w:sz w:val="22"/>
                <w:szCs w:val="22"/>
              </w:rPr>
              <w:t xml:space="preserve">Компетентность в </w:t>
            </w:r>
            <w:r w:rsidR="00292552" w:rsidRPr="00081318">
              <w:rPr>
                <w:sz w:val="22"/>
                <w:szCs w:val="22"/>
              </w:rPr>
              <w:t xml:space="preserve">субъективных условиях </w:t>
            </w:r>
          </w:p>
          <w:p w:rsidR="00292552" w:rsidRPr="00081318" w:rsidRDefault="00DE7820" w:rsidP="009975A5">
            <w:pPr>
              <w:pStyle w:val="Default0"/>
              <w:jc w:val="both"/>
              <w:rPr>
                <w:sz w:val="22"/>
                <w:szCs w:val="22"/>
              </w:rPr>
            </w:pPr>
            <w:r w:rsidRPr="00081318">
              <w:rPr>
                <w:sz w:val="22"/>
                <w:szCs w:val="22"/>
              </w:rPr>
              <w:t xml:space="preserve">деятельности (знание </w:t>
            </w:r>
            <w:r w:rsidR="00292552" w:rsidRPr="00081318">
              <w:rPr>
                <w:sz w:val="22"/>
                <w:szCs w:val="22"/>
              </w:rPr>
              <w:t xml:space="preserve">учеников и учебных </w:t>
            </w:r>
          </w:p>
          <w:p w:rsidR="00292552" w:rsidRPr="00081318" w:rsidRDefault="00292552" w:rsidP="009975A5">
            <w:pPr>
              <w:pStyle w:val="Default0"/>
              <w:jc w:val="both"/>
              <w:rPr>
                <w:sz w:val="22"/>
                <w:szCs w:val="22"/>
              </w:rPr>
            </w:pPr>
            <w:r w:rsidRPr="00081318">
              <w:rPr>
                <w:sz w:val="22"/>
                <w:szCs w:val="22"/>
              </w:rPr>
              <w:t xml:space="preserve">коллективов) </w:t>
            </w:r>
          </w:p>
        </w:tc>
        <w:tc>
          <w:tcPr>
            <w:tcW w:w="4961" w:type="dxa"/>
          </w:tcPr>
          <w:p w:rsidR="00292552" w:rsidRPr="00081318" w:rsidRDefault="00292552" w:rsidP="009975A5">
            <w:pPr>
              <w:pStyle w:val="Default0"/>
              <w:jc w:val="both"/>
              <w:rPr>
                <w:sz w:val="22"/>
                <w:szCs w:val="22"/>
              </w:rPr>
            </w:pPr>
            <w:r w:rsidRPr="00081318">
              <w:rPr>
                <w:sz w:val="22"/>
                <w:szCs w:val="22"/>
              </w:rPr>
              <w:t>Позволяет осуще</w:t>
            </w:r>
            <w:r w:rsidR="00DE7820" w:rsidRPr="00081318">
              <w:rPr>
                <w:sz w:val="22"/>
                <w:szCs w:val="22"/>
              </w:rPr>
              <w:t xml:space="preserve">ствить индивидуальный подход к </w:t>
            </w:r>
            <w:r w:rsidRPr="00081318">
              <w:rPr>
                <w:sz w:val="22"/>
                <w:szCs w:val="22"/>
              </w:rPr>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теоретического материала по психологии, </w:t>
            </w:r>
          </w:p>
          <w:p w:rsidR="00292552" w:rsidRPr="00081318" w:rsidRDefault="00292552" w:rsidP="009975A5">
            <w:pPr>
              <w:pStyle w:val="Default0"/>
              <w:jc w:val="both"/>
              <w:rPr>
                <w:sz w:val="22"/>
                <w:szCs w:val="22"/>
              </w:rPr>
            </w:pPr>
            <w:r w:rsidRPr="00081318">
              <w:rPr>
                <w:sz w:val="22"/>
                <w:szCs w:val="22"/>
              </w:rPr>
              <w:t xml:space="preserve">характеризующего индивидуальные особенности обучающихся; </w:t>
            </w:r>
          </w:p>
          <w:p w:rsidR="00292552" w:rsidRPr="00081318" w:rsidRDefault="00DE7820" w:rsidP="009975A5">
            <w:pPr>
              <w:pStyle w:val="Default0"/>
              <w:jc w:val="both"/>
              <w:rPr>
                <w:sz w:val="22"/>
                <w:szCs w:val="22"/>
              </w:rPr>
            </w:pPr>
            <w:r w:rsidRPr="00081318">
              <w:rPr>
                <w:sz w:val="22"/>
                <w:szCs w:val="22"/>
              </w:rPr>
              <w:t xml:space="preserve">— владение методами диагностики </w:t>
            </w:r>
            <w:r w:rsidR="00292552" w:rsidRPr="00081318">
              <w:rPr>
                <w:sz w:val="22"/>
                <w:szCs w:val="22"/>
              </w:rPr>
              <w:t xml:space="preserve">индивидуальных </w:t>
            </w:r>
          </w:p>
          <w:p w:rsidR="00292552" w:rsidRPr="00081318" w:rsidRDefault="00292552" w:rsidP="009975A5">
            <w:pPr>
              <w:pStyle w:val="Default0"/>
              <w:jc w:val="both"/>
              <w:rPr>
                <w:sz w:val="22"/>
                <w:szCs w:val="22"/>
              </w:rPr>
            </w:pPr>
            <w:r w:rsidRPr="00081318">
              <w:rPr>
                <w:sz w:val="22"/>
                <w:szCs w:val="22"/>
              </w:rPr>
              <w:t xml:space="preserve">особенностей (возможно, со школьным психологом); </w:t>
            </w:r>
          </w:p>
          <w:p w:rsidR="00292552" w:rsidRPr="00081318" w:rsidRDefault="00292552" w:rsidP="009975A5">
            <w:pPr>
              <w:pStyle w:val="Default0"/>
              <w:jc w:val="both"/>
              <w:rPr>
                <w:sz w:val="22"/>
                <w:szCs w:val="22"/>
              </w:rPr>
            </w:pPr>
            <w:r w:rsidRPr="00081318">
              <w:rPr>
                <w:sz w:val="22"/>
                <w:szCs w:val="22"/>
              </w:rPr>
              <w:t xml:space="preserve">— использование знаний по психологии в организации учебного процесса; </w:t>
            </w:r>
          </w:p>
          <w:p w:rsidR="00292552" w:rsidRPr="00081318" w:rsidRDefault="00292552" w:rsidP="009975A5">
            <w:pPr>
              <w:pStyle w:val="Default0"/>
              <w:jc w:val="both"/>
              <w:rPr>
                <w:sz w:val="22"/>
                <w:szCs w:val="22"/>
              </w:rPr>
            </w:pPr>
            <w:r w:rsidRPr="00081318">
              <w:rPr>
                <w:sz w:val="22"/>
                <w:szCs w:val="22"/>
              </w:rPr>
              <w:t>— разработка индивидуальных проектов</w:t>
            </w:r>
            <w:r w:rsidR="00DE7820" w:rsidRPr="00081318">
              <w:rPr>
                <w:sz w:val="22"/>
                <w:szCs w:val="22"/>
              </w:rPr>
              <w:t xml:space="preserve"> на основе личных характеристик </w:t>
            </w:r>
            <w:r w:rsidRPr="00081318">
              <w:rPr>
                <w:sz w:val="22"/>
                <w:szCs w:val="22"/>
              </w:rPr>
              <w:t xml:space="preserve">обучающихся; </w:t>
            </w:r>
          </w:p>
          <w:p w:rsidR="00292552" w:rsidRPr="00081318" w:rsidRDefault="00292552" w:rsidP="009975A5">
            <w:pPr>
              <w:pStyle w:val="Default0"/>
              <w:jc w:val="both"/>
              <w:rPr>
                <w:sz w:val="22"/>
                <w:szCs w:val="22"/>
              </w:rPr>
            </w:pPr>
            <w:r w:rsidRPr="00081318">
              <w:rPr>
                <w:sz w:val="22"/>
                <w:szCs w:val="22"/>
              </w:rPr>
              <w:t xml:space="preserve">— владение методами социометрии; </w:t>
            </w:r>
          </w:p>
          <w:p w:rsidR="00292552" w:rsidRPr="00081318" w:rsidRDefault="00292552" w:rsidP="009975A5">
            <w:pPr>
              <w:pStyle w:val="Default0"/>
              <w:jc w:val="both"/>
              <w:rPr>
                <w:sz w:val="22"/>
                <w:szCs w:val="22"/>
              </w:rPr>
            </w:pPr>
            <w:r w:rsidRPr="00081318">
              <w:rPr>
                <w:sz w:val="22"/>
                <w:szCs w:val="22"/>
              </w:rPr>
              <w:t xml:space="preserve">— учёт особенностей учебных коллективов в педагогическом процессе; </w:t>
            </w:r>
          </w:p>
          <w:p w:rsidR="00292552" w:rsidRPr="00081318" w:rsidRDefault="00292552" w:rsidP="009975A5">
            <w:pPr>
              <w:pStyle w:val="Default0"/>
              <w:jc w:val="both"/>
              <w:rPr>
                <w:sz w:val="22"/>
                <w:szCs w:val="22"/>
              </w:rPr>
            </w:pPr>
            <w:r w:rsidRPr="00081318">
              <w:rPr>
                <w:sz w:val="22"/>
                <w:szCs w:val="22"/>
              </w:rPr>
              <w:t>— знание (рефлексия) своих индивидуальных особенностей и их учёт в своей деятельности</w:t>
            </w:r>
          </w:p>
        </w:tc>
      </w:tr>
      <w:tr w:rsidR="00292552" w:rsidRPr="00081318" w:rsidTr="00081318">
        <w:trPr>
          <w:trHeight w:val="1107"/>
        </w:trPr>
        <w:tc>
          <w:tcPr>
            <w:tcW w:w="1951" w:type="dxa"/>
          </w:tcPr>
          <w:p w:rsidR="00292552" w:rsidRPr="00081318" w:rsidRDefault="00292552" w:rsidP="009975A5">
            <w:pPr>
              <w:pStyle w:val="Default0"/>
              <w:jc w:val="both"/>
              <w:rPr>
                <w:sz w:val="22"/>
                <w:szCs w:val="22"/>
              </w:rPr>
            </w:pPr>
            <w:r w:rsidRPr="00081318">
              <w:rPr>
                <w:sz w:val="22"/>
                <w:szCs w:val="22"/>
              </w:rPr>
              <w:t xml:space="preserve">Умение вести </w:t>
            </w:r>
          </w:p>
          <w:p w:rsidR="00292552" w:rsidRPr="00081318" w:rsidRDefault="00292552" w:rsidP="009975A5">
            <w:pPr>
              <w:pStyle w:val="Default0"/>
              <w:jc w:val="both"/>
              <w:rPr>
                <w:sz w:val="22"/>
                <w:szCs w:val="22"/>
              </w:rPr>
            </w:pPr>
            <w:r w:rsidRPr="00081318">
              <w:rPr>
                <w:sz w:val="22"/>
                <w:szCs w:val="22"/>
              </w:rPr>
              <w:t xml:space="preserve">самостоятельный поиск </w:t>
            </w:r>
          </w:p>
          <w:p w:rsidR="00292552" w:rsidRPr="00081318" w:rsidRDefault="00292552" w:rsidP="009975A5">
            <w:pPr>
              <w:pStyle w:val="Default0"/>
              <w:jc w:val="both"/>
              <w:rPr>
                <w:sz w:val="22"/>
                <w:szCs w:val="22"/>
              </w:rPr>
            </w:pPr>
            <w:r w:rsidRPr="00081318">
              <w:rPr>
                <w:sz w:val="22"/>
                <w:szCs w:val="22"/>
              </w:rPr>
              <w:t xml:space="preserve">информации </w:t>
            </w:r>
          </w:p>
        </w:tc>
        <w:tc>
          <w:tcPr>
            <w:tcW w:w="4961" w:type="dxa"/>
          </w:tcPr>
          <w:p w:rsidR="00292552" w:rsidRPr="00081318" w:rsidRDefault="00292552" w:rsidP="009975A5">
            <w:pPr>
              <w:pStyle w:val="Default0"/>
              <w:jc w:val="both"/>
              <w:rPr>
                <w:sz w:val="22"/>
                <w:szCs w:val="22"/>
              </w:rPr>
            </w:pPr>
            <w:r w:rsidRPr="00081318">
              <w:rPr>
                <w:sz w:val="22"/>
                <w:szCs w:val="22"/>
              </w:rPr>
              <w:t xml:space="preserve">Обеспечивает постоянный профессиональный рост и творческий подход к педагогической деятельности. </w:t>
            </w:r>
          </w:p>
          <w:p w:rsidR="00292552" w:rsidRPr="00081318" w:rsidRDefault="00292552" w:rsidP="009975A5">
            <w:pPr>
              <w:pStyle w:val="Default0"/>
              <w:jc w:val="both"/>
              <w:rPr>
                <w:sz w:val="22"/>
                <w:szCs w:val="22"/>
              </w:rPr>
            </w:pPr>
            <w:r w:rsidRPr="00081318">
              <w:rPr>
                <w:sz w:val="22"/>
                <w:szCs w:val="22"/>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081318" w:rsidRDefault="00292552" w:rsidP="009975A5">
            <w:pPr>
              <w:pStyle w:val="Default0"/>
              <w:jc w:val="both"/>
              <w:rPr>
                <w:sz w:val="22"/>
                <w:szCs w:val="22"/>
              </w:rPr>
            </w:pPr>
            <w:r w:rsidRPr="00081318">
              <w:rPr>
                <w:sz w:val="22"/>
                <w:szCs w:val="22"/>
              </w:rPr>
              <w:t xml:space="preserve">— Профессиональная любознательность; </w:t>
            </w:r>
          </w:p>
          <w:p w:rsidR="00292552" w:rsidRPr="00081318" w:rsidRDefault="00292552" w:rsidP="009975A5">
            <w:pPr>
              <w:pStyle w:val="Default0"/>
              <w:jc w:val="both"/>
              <w:rPr>
                <w:sz w:val="22"/>
                <w:szCs w:val="22"/>
              </w:rPr>
            </w:pPr>
            <w:r w:rsidRPr="00081318">
              <w:rPr>
                <w:sz w:val="22"/>
                <w:szCs w:val="22"/>
              </w:rPr>
              <w:t xml:space="preserve">— умение пользоваться различными информационно-поисковыми технологиями; </w:t>
            </w:r>
          </w:p>
          <w:p w:rsidR="00292552" w:rsidRPr="00081318" w:rsidRDefault="00292552" w:rsidP="009975A5">
            <w:pPr>
              <w:pStyle w:val="Default0"/>
              <w:jc w:val="both"/>
              <w:rPr>
                <w:sz w:val="22"/>
                <w:szCs w:val="22"/>
              </w:rPr>
            </w:pPr>
            <w:r w:rsidRPr="00081318">
              <w:rPr>
                <w:sz w:val="22"/>
                <w:szCs w:val="22"/>
              </w:rPr>
              <w:t xml:space="preserve">— использование различных баз данных в образовательном процессе </w:t>
            </w:r>
          </w:p>
        </w:tc>
      </w:tr>
      <w:tr w:rsidR="00292552" w:rsidRPr="00081318" w:rsidTr="00081318">
        <w:trPr>
          <w:trHeight w:val="98"/>
        </w:trPr>
        <w:tc>
          <w:tcPr>
            <w:tcW w:w="10031" w:type="dxa"/>
            <w:gridSpan w:val="3"/>
          </w:tcPr>
          <w:p w:rsidR="00292552" w:rsidRPr="00081318" w:rsidRDefault="00292552" w:rsidP="009975A5">
            <w:pPr>
              <w:pStyle w:val="Default0"/>
              <w:jc w:val="both"/>
              <w:rPr>
                <w:sz w:val="22"/>
                <w:szCs w:val="22"/>
              </w:rPr>
            </w:pPr>
            <w:r w:rsidRPr="00081318">
              <w:rPr>
                <w:b/>
                <w:bCs/>
                <w:sz w:val="22"/>
                <w:szCs w:val="22"/>
              </w:rPr>
              <w:t xml:space="preserve">V. Разработка программ педагогической деятельности и принятие педагогических решений </w:t>
            </w:r>
          </w:p>
        </w:tc>
      </w:tr>
      <w:tr w:rsidR="00292552" w:rsidRPr="00081318" w:rsidTr="00081318">
        <w:trPr>
          <w:trHeight w:val="287"/>
        </w:trPr>
        <w:tc>
          <w:tcPr>
            <w:tcW w:w="1951" w:type="dxa"/>
          </w:tcPr>
          <w:p w:rsidR="00292552" w:rsidRPr="00081318" w:rsidRDefault="00292552" w:rsidP="009975A5">
            <w:pPr>
              <w:pStyle w:val="Default0"/>
              <w:jc w:val="both"/>
              <w:rPr>
                <w:sz w:val="22"/>
                <w:szCs w:val="22"/>
              </w:rPr>
            </w:pPr>
            <w:r w:rsidRPr="00081318">
              <w:rPr>
                <w:sz w:val="22"/>
                <w:szCs w:val="22"/>
              </w:rPr>
              <w:t xml:space="preserve">Умение разработать </w:t>
            </w:r>
          </w:p>
          <w:p w:rsidR="00292552" w:rsidRPr="00081318" w:rsidRDefault="00292552" w:rsidP="009975A5">
            <w:pPr>
              <w:pStyle w:val="Default0"/>
              <w:jc w:val="both"/>
              <w:rPr>
                <w:sz w:val="22"/>
                <w:szCs w:val="22"/>
              </w:rPr>
            </w:pPr>
            <w:r w:rsidRPr="00081318">
              <w:rPr>
                <w:sz w:val="22"/>
                <w:szCs w:val="22"/>
              </w:rPr>
              <w:t xml:space="preserve">образовательную программу, </w:t>
            </w:r>
          </w:p>
          <w:p w:rsidR="00292552" w:rsidRPr="00081318" w:rsidRDefault="00292552" w:rsidP="009975A5">
            <w:pPr>
              <w:pStyle w:val="Default0"/>
              <w:jc w:val="both"/>
              <w:rPr>
                <w:sz w:val="22"/>
                <w:szCs w:val="22"/>
              </w:rPr>
            </w:pPr>
            <w:r w:rsidRPr="00081318">
              <w:rPr>
                <w:sz w:val="22"/>
                <w:szCs w:val="22"/>
              </w:rPr>
              <w:t xml:space="preserve">выбрать учебники и учебные </w:t>
            </w:r>
          </w:p>
          <w:p w:rsidR="00292552" w:rsidRPr="00081318" w:rsidRDefault="00292552" w:rsidP="009975A5">
            <w:pPr>
              <w:pStyle w:val="Default0"/>
              <w:jc w:val="both"/>
              <w:rPr>
                <w:sz w:val="22"/>
                <w:szCs w:val="22"/>
              </w:rPr>
            </w:pPr>
            <w:r w:rsidRPr="00081318">
              <w:rPr>
                <w:sz w:val="22"/>
                <w:szCs w:val="22"/>
              </w:rPr>
              <w:t xml:space="preserve">комплекты </w:t>
            </w:r>
          </w:p>
        </w:tc>
        <w:tc>
          <w:tcPr>
            <w:tcW w:w="4961" w:type="dxa"/>
          </w:tcPr>
          <w:p w:rsidR="00292552" w:rsidRPr="00081318" w:rsidRDefault="00292552" w:rsidP="009975A5">
            <w:pPr>
              <w:pStyle w:val="Default0"/>
              <w:jc w:val="both"/>
              <w:rPr>
                <w:sz w:val="22"/>
                <w:szCs w:val="22"/>
              </w:rPr>
            </w:pPr>
            <w:r w:rsidRPr="00081318">
              <w:rPr>
                <w:sz w:val="22"/>
                <w:szCs w:val="22"/>
              </w:rPr>
              <w:t xml:space="preserve">Умение разработать образовательную программу является базовым в системе профессиональных компетенций. </w:t>
            </w:r>
          </w:p>
          <w:p w:rsidR="00292552" w:rsidRPr="00081318" w:rsidRDefault="00292552" w:rsidP="009975A5">
            <w:pPr>
              <w:pStyle w:val="Default0"/>
              <w:jc w:val="both"/>
              <w:rPr>
                <w:sz w:val="22"/>
                <w:szCs w:val="22"/>
              </w:rPr>
            </w:pPr>
            <w:r w:rsidRPr="00081318">
              <w:rPr>
                <w:sz w:val="22"/>
                <w:szCs w:val="22"/>
              </w:rPr>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081318" w:rsidRDefault="00292552" w:rsidP="009975A5">
            <w:pPr>
              <w:pStyle w:val="Default0"/>
              <w:jc w:val="both"/>
              <w:rPr>
                <w:sz w:val="22"/>
                <w:szCs w:val="22"/>
              </w:rPr>
            </w:pPr>
            <w:r w:rsidRPr="00081318">
              <w:rPr>
                <w:sz w:val="22"/>
                <w:szCs w:val="22"/>
              </w:rPr>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081318" w:rsidRDefault="00292552" w:rsidP="009975A5">
            <w:pPr>
              <w:pStyle w:val="Default0"/>
              <w:jc w:val="both"/>
              <w:rPr>
                <w:sz w:val="22"/>
                <w:szCs w:val="22"/>
              </w:rPr>
            </w:pPr>
            <w:r w:rsidRPr="00081318">
              <w:rPr>
                <w:sz w:val="22"/>
                <w:szCs w:val="22"/>
              </w:rP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081318" w:rsidRDefault="00292552" w:rsidP="009975A5">
            <w:pPr>
              <w:pStyle w:val="Default0"/>
              <w:jc w:val="both"/>
              <w:rPr>
                <w:sz w:val="22"/>
                <w:szCs w:val="22"/>
              </w:rPr>
            </w:pPr>
            <w:r w:rsidRPr="00081318">
              <w:rPr>
                <w:sz w:val="22"/>
                <w:szCs w:val="22"/>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081318" w:rsidRDefault="00292552" w:rsidP="009975A5">
            <w:pPr>
              <w:pStyle w:val="Default0"/>
              <w:jc w:val="both"/>
              <w:rPr>
                <w:sz w:val="22"/>
                <w:szCs w:val="22"/>
              </w:rPr>
            </w:pPr>
            <w:r w:rsidRPr="00081318">
              <w:rPr>
                <w:sz w:val="22"/>
                <w:szCs w:val="22"/>
              </w:rPr>
              <w:t xml:space="preserve">характеристики обучающихся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образовательных стандартов и примерных </w:t>
            </w:r>
          </w:p>
          <w:p w:rsidR="00292552" w:rsidRPr="00081318" w:rsidRDefault="00292552" w:rsidP="009975A5">
            <w:pPr>
              <w:pStyle w:val="Default0"/>
              <w:jc w:val="both"/>
              <w:rPr>
                <w:sz w:val="22"/>
                <w:szCs w:val="22"/>
              </w:rPr>
            </w:pPr>
            <w:r w:rsidRPr="00081318">
              <w:rPr>
                <w:sz w:val="22"/>
                <w:szCs w:val="22"/>
              </w:rPr>
              <w:t xml:space="preserve">программ; </w:t>
            </w:r>
          </w:p>
          <w:p w:rsidR="00292552" w:rsidRPr="00081318" w:rsidRDefault="00292552" w:rsidP="009975A5">
            <w:pPr>
              <w:pStyle w:val="Default0"/>
              <w:jc w:val="both"/>
              <w:rPr>
                <w:sz w:val="22"/>
                <w:szCs w:val="22"/>
              </w:rPr>
            </w:pPr>
            <w:r w:rsidRPr="00081318">
              <w:rPr>
                <w:sz w:val="22"/>
                <w:szCs w:val="22"/>
              </w:rPr>
              <w:t xml:space="preserve">— наличие персонально разработанных образовательных программ: </w:t>
            </w:r>
          </w:p>
          <w:p w:rsidR="00292552" w:rsidRPr="00081318" w:rsidRDefault="00292552" w:rsidP="009975A5">
            <w:pPr>
              <w:pStyle w:val="Default0"/>
              <w:jc w:val="both"/>
              <w:rPr>
                <w:sz w:val="22"/>
                <w:szCs w:val="22"/>
              </w:rPr>
            </w:pPr>
            <w:r w:rsidRPr="00081318">
              <w:rPr>
                <w:sz w:val="22"/>
                <w:szCs w:val="22"/>
              </w:rPr>
              <w:t xml:space="preserve">характеристика этих программ по содержанию, источникам информации; </w:t>
            </w:r>
          </w:p>
          <w:p w:rsidR="00292552" w:rsidRPr="00081318" w:rsidRDefault="00292552" w:rsidP="009975A5">
            <w:pPr>
              <w:pStyle w:val="Default0"/>
              <w:jc w:val="both"/>
              <w:rPr>
                <w:sz w:val="22"/>
                <w:szCs w:val="22"/>
              </w:rPr>
            </w:pPr>
            <w:r w:rsidRPr="00081318">
              <w:rPr>
                <w:sz w:val="22"/>
                <w:szCs w:val="22"/>
              </w:rPr>
              <w:t xml:space="preserve">по материальной базе, на которой должны реализовываться программы; по учёту индивидуальных характеристик обучающихся; </w:t>
            </w:r>
          </w:p>
          <w:p w:rsidR="00292552" w:rsidRPr="00081318" w:rsidRDefault="00292552" w:rsidP="009975A5">
            <w:pPr>
              <w:pStyle w:val="Default0"/>
              <w:jc w:val="both"/>
              <w:rPr>
                <w:sz w:val="22"/>
                <w:szCs w:val="22"/>
              </w:rPr>
            </w:pPr>
            <w:r w:rsidRPr="00081318">
              <w:rPr>
                <w:sz w:val="22"/>
                <w:szCs w:val="22"/>
              </w:rPr>
              <w:t xml:space="preserve">— обоснованность используемых образовательных программ; </w:t>
            </w:r>
          </w:p>
          <w:p w:rsidR="00DE7820" w:rsidRPr="00081318" w:rsidRDefault="00292552" w:rsidP="009975A5">
            <w:pPr>
              <w:pStyle w:val="Default0"/>
              <w:jc w:val="both"/>
              <w:rPr>
                <w:sz w:val="22"/>
                <w:szCs w:val="22"/>
              </w:rPr>
            </w:pPr>
            <w:r w:rsidRPr="00081318">
              <w:rPr>
                <w:sz w:val="22"/>
                <w:szCs w:val="22"/>
              </w:rPr>
              <w:t>— участие обучающихся и их родителей в разраб</w:t>
            </w:r>
            <w:r w:rsidR="00DE7820" w:rsidRPr="00081318">
              <w:rPr>
                <w:sz w:val="22"/>
                <w:szCs w:val="22"/>
              </w:rPr>
              <w:t>отке образовательной программы,</w:t>
            </w:r>
          </w:p>
          <w:p w:rsidR="00292552" w:rsidRPr="00081318" w:rsidRDefault="00292552" w:rsidP="009975A5">
            <w:pPr>
              <w:pStyle w:val="Default0"/>
              <w:jc w:val="both"/>
              <w:rPr>
                <w:sz w:val="22"/>
                <w:szCs w:val="22"/>
              </w:rPr>
            </w:pPr>
            <w:r w:rsidRPr="00081318">
              <w:rPr>
                <w:sz w:val="22"/>
                <w:szCs w:val="22"/>
              </w:rPr>
              <w:t xml:space="preserve">индивидуального учебного </w:t>
            </w:r>
          </w:p>
          <w:p w:rsidR="00292552" w:rsidRPr="00081318" w:rsidRDefault="00292552" w:rsidP="009975A5">
            <w:pPr>
              <w:pStyle w:val="Default0"/>
              <w:jc w:val="both"/>
              <w:rPr>
                <w:sz w:val="22"/>
                <w:szCs w:val="22"/>
              </w:rPr>
            </w:pPr>
            <w:r w:rsidRPr="00081318">
              <w:rPr>
                <w:sz w:val="22"/>
                <w:szCs w:val="22"/>
              </w:rPr>
              <w:t xml:space="preserve">плана и индивидуального образовательного маршрута; </w:t>
            </w:r>
          </w:p>
          <w:p w:rsidR="00292552" w:rsidRPr="00081318" w:rsidRDefault="00292552" w:rsidP="009975A5">
            <w:pPr>
              <w:pStyle w:val="Default0"/>
              <w:jc w:val="both"/>
              <w:rPr>
                <w:sz w:val="22"/>
                <w:szCs w:val="22"/>
              </w:rPr>
            </w:pPr>
            <w:r w:rsidRPr="00081318">
              <w:rPr>
                <w:sz w:val="22"/>
                <w:szCs w:val="22"/>
              </w:rPr>
              <w:t xml:space="preserve">— участие работодателей в разработке образовательной программы; </w:t>
            </w:r>
          </w:p>
          <w:p w:rsidR="00292552" w:rsidRPr="00081318" w:rsidRDefault="00292552" w:rsidP="009975A5">
            <w:pPr>
              <w:pStyle w:val="Default0"/>
              <w:jc w:val="both"/>
              <w:rPr>
                <w:sz w:val="22"/>
                <w:szCs w:val="22"/>
              </w:rPr>
            </w:pPr>
            <w:r w:rsidRPr="00081318">
              <w:rPr>
                <w:sz w:val="22"/>
                <w:szCs w:val="22"/>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081318" w:rsidRDefault="00292552" w:rsidP="009975A5">
            <w:pPr>
              <w:pStyle w:val="Default0"/>
              <w:jc w:val="both"/>
              <w:rPr>
                <w:sz w:val="22"/>
                <w:szCs w:val="22"/>
              </w:rPr>
            </w:pPr>
            <w:r w:rsidRPr="00081318">
              <w:rPr>
                <w:sz w:val="22"/>
                <w:szCs w:val="22"/>
              </w:rPr>
              <w:t xml:space="preserve">— обоснованность выбора учебников и учебно-методических комплектов, используемых педагогом </w:t>
            </w:r>
          </w:p>
        </w:tc>
      </w:tr>
      <w:tr w:rsidR="00292552" w:rsidRPr="00081318" w:rsidTr="00081318">
        <w:trPr>
          <w:trHeight w:val="477"/>
        </w:trPr>
        <w:tc>
          <w:tcPr>
            <w:tcW w:w="1951" w:type="dxa"/>
          </w:tcPr>
          <w:p w:rsidR="00292552" w:rsidRPr="00081318" w:rsidRDefault="00292552" w:rsidP="009975A5">
            <w:pPr>
              <w:pStyle w:val="Default0"/>
              <w:jc w:val="both"/>
              <w:rPr>
                <w:sz w:val="22"/>
                <w:szCs w:val="22"/>
              </w:rPr>
            </w:pPr>
            <w:r w:rsidRPr="00081318">
              <w:rPr>
                <w:sz w:val="22"/>
                <w:szCs w:val="22"/>
              </w:rPr>
              <w:t xml:space="preserve">Умение принимать решения в </w:t>
            </w:r>
          </w:p>
          <w:p w:rsidR="00292552" w:rsidRPr="00081318" w:rsidRDefault="00292552" w:rsidP="009975A5">
            <w:pPr>
              <w:pStyle w:val="Default0"/>
              <w:jc w:val="both"/>
              <w:rPr>
                <w:sz w:val="22"/>
                <w:szCs w:val="22"/>
              </w:rPr>
            </w:pPr>
            <w:r w:rsidRPr="00081318">
              <w:rPr>
                <w:sz w:val="22"/>
                <w:szCs w:val="22"/>
              </w:rPr>
              <w:t xml:space="preserve">различных педагогических </w:t>
            </w:r>
          </w:p>
          <w:p w:rsidR="00292552" w:rsidRPr="00081318" w:rsidRDefault="00292552" w:rsidP="009975A5">
            <w:pPr>
              <w:pStyle w:val="Default0"/>
              <w:jc w:val="both"/>
              <w:rPr>
                <w:sz w:val="22"/>
                <w:szCs w:val="22"/>
              </w:rPr>
            </w:pPr>
            <w:r w:rsidRPr="00081318">
              <w:rPr>
                <w:sz w:val="22"/>
                <w:szCs w:val="22"/>
              </w:rPr>
              <w:t xml:space="preserve">ситуациях </w:t>
            </w:r>
          </w:p>
        </w:tc>
        <w:tc>
          <w:tcPr>
            <w:tcW w:w="4961" w:type="dxa"/>
          </w:tcPr>
          <w:p w:rsidR="00292552" w:rsidRPr="00081318" w:rsidRDefault="00292552" w:rsidP="009975A5">
            <w:pPr>
              <w:pStyle w:val="Default0"/>
              <w:jc w:val="both"/>
              <w:rPr>
                <w:sz w:val="22"/>
                <w:szCs w:val="22"/>
              </w:rPr>
            </w:pPr>
            <w:r w:rsidRPr="00081318">
              <w:rPr>
                <w:sz w:val="22"/>
                <w:szCs w:val="22"/>
              </w:rPr>
              <w:t xml:space="preserve">Педагогу приходится постоянно принимать решения: </w:t>
            </w:r>
          </w:p>
          <w:p w:rsidR="00292552" w:rsidRPr="00081318" w:rsidRDefault="00292552" w:rsidP="009975A5">
            <w:pPr>
              <w:pStyle w:val="Default0"/>
              <w:jc w:val="both"/>
              <w:rPr>
                <w:sz w:val="22"/>
                <w:szCs w:val="22"/>
              </w:rPr>
            </w:pPr>
            <w:r w:rsidRPr="00081318">
              <w:rPr>
                <w:sz w:val="22"/>
                <w:szCs w:val="22"/>
              </w:rPr>
              <w:t xml:space="preserve">— как установить дисциплину; </w:t>
            </w:r>
          </w:p>
          <w:p w:rsidR="00292552" w:rsidRPr="00081318" w:rsidRDefault="00292552" w:rsidP="009975A5">
            <w:pPr>
              <w:pStyle w:val="Default0"/>
              <w:jc w:val="both"/>
              <w:rPr>
                <w:sz w:val="22"/>
                <w:szCs w:val="22"/>
              </w:rPr>
            </w:pPr>
            <w:r w:rsidRPr="00081318">
              <w:rPr>
                <w:sz w:val="22"/>
                <w:szCs w:val="22"/>
              </w:rPr>
              <w:t xml:space="preserve">— как мотивировать академическую активность; </w:t>
            </w:r>
          </w:p>
          <w:p w:rsidR="00292552" w:rsidRPr="00081318" w:rsidRDefault="00292552" w:rsidP="009975A5">
            <w:pPr>
              <w:pStyle w:val="Default0"/>
              <w:jc w:val="both"/>
              <w:rPr>
                <w:sz w:val="22"/>
                <w:szCs w:val="22"/>
              </w:rPr>
            </w:pPr>
            <w:r w:rsidRPr="00081318">
              <w:rPr>
                <w:sz w:val="22"/>
                <w:szCs w:val="22"/>
              </w:rPr>
              <w:t xml:space="preserve">— как вызвать интерес у конкретного ученика; </w:t>
            </w:r>
          </w:p>
          <w:p w:rsidR="00292552" w:rsidRPr="00081318" w:rsidRDefault="00292552" w:rsidP="009975A5">
            <w:pPr>
              <w:pStyle w:val="Default0"/>
              <w:jc w:val="both"/>
              <w:rPr>
                <w:sz w:val="22"/>
                <w:szCs w:val="22"/>
              </w:rPr>
            </w:pPr>
            <w:r w:rsidRPr="00081318">
              <w:rPr>
                <w:sz w:val="22"/>
                <w:szCs w:val="22"/>
              </w:rPr>
              <w:t xml:space="preserve">— как обеспечить понимание и т. д. </w:t>
            </w:r>
          </w:p>
          <w:p w:rsidR="00292552" w:rsidRPr="00081318" w:rsidRDefault="00292552" w:rsidP="009975A5">
            <w:pPr>
              <w:pStyle w:val="Default0"/>
              <w:jc w:val="both"/>
              <w:rPr>
                <w:sz w:val="22"/>
                <w:szCs w:val="22"/>
              </w:rPr>
            </w:pPr>
            <w:r w:rsidRPr="00081318">
              <w:rPr>
                <w:sz w:val="22"/>
                <w:szCs w:val="22"/>
              </w:rPr>
              <w:t xml:space="preserve">Разрешение педагогических проблем составляет суть педагогической деятельности. </w:t>
            </w:r>
          </w:p>
          <w:p w:rsidR="00292552" w:rsidRPr="00081318" w:rsidRDefault="00292552" w:rsidP="009975A5">
            <w:pPr>
              <w:pStyle w:val="Default0"/>
              <w:jc w:val="both"/>
              <w:rPr>
                <w:sz w:val="22"/>
                <w:szCs w:val="22"/>
              </w:rPr>
            </w:pPr>
            <w:r w:rsidRPr="00081318">
              <w:rPr>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типичных педагогических ситуаций, требующих участия педагога для своего решения; </w:t>
            </w:r>
          </w:p>
          <w:p w:rsidR="00292552" w:rsidRPr="00081318" w:rsidRDefault="00292552" w:rsidP="009975A5">
            <w:pPr>
              <w:pStyle w:val="Default0"/>
              <w:jc w:val="both"/>
              <w:rPr>
                <w:sz w:val="22"/>
                <w:szCs w:val="22"/>
              </w:rPr>
            </w:pPr>
            <w:r w:rsidRPr="00081318">
              <w:rPr>
                <w:sz w:val="22"/>
                <w:szCs w:val="22"/>
              </w:rPr>
              <w:t xml:space="preserve">— владение набором решающих правил, используемых для различных ситуаций; </w:t>
            </w:r>
          </w:p>
          <w:p w:rsidR="00292552" w:rsidRPr="00081318" w:rsidRDefault="00292552" w:rsidP="009975A5">
            <w:pPr>
              <w:pStyle w:val="Default0"/>
              <w:jc w:val="both"/>
              <w:rPr>
                <w:sz w:val="22"/>
                <w:szCs w:val="22"/>
              </w:rPr>
            </w:pPr>
            <w:r w:rsidRPr="00081318">
              <w:rPr>
                <w:sz w:val="22"/>
                <w:szCs w:val="22"/>
              </w:rPr>
              <w:t xml:space="preserve">— владение критерием предпочтительности при выборе того или иного решающего правила; </w:t>
            </w:r>
          </w:p>
          <w:p w:rsidR="00292552" w:rsidRPr="00081318" w:rsidRDefault="00292552" w:rsidP="009975A5">
            <w:pPr>
              <w:pStyle w:val="Default0"/>
              <w:jc w:val="both"/>
              <w:rPr>
                <w:sz w:val="22"/>
                <w:szCs w:val="22"/>
              </w:rPr>
            </w:pPr>
            <w:r w:rsidRPr="00081318">
              <w:rPr>
                <w:sz w:val="22"/>
                <w:szCs w:val="22"/>
              </w:rPr>
              <w:t xml:space="preserve">— знание критериев достижения цели; </w:t>
            </w:r>
          </w:p>
          <w:p w:rsidR="00292552" w:rsidRPr="00081318" w:rsidRDefault="00292552" w:rsidP="009975A5">
            <w:pPr>
              <w:pStyle w:val="Default0"/>
              <w:jc w:val="both"/>
              <w:rPr>
                <w:sz w:val="22"/>
                <w:szCs w:val="22"/>
              </w:rPr>
            </w:pPr>
            <w:r w:rsidRPr="00081318">
              <w:rPr>
                <w:sz w:val="22"/>
                <w:szCs w:val="22"/>
              </w:rPr>
              <w:t xml:space="preserve">— знание нетипичных конфликтных ситуаций; </w:t>
            </w:r>
          </w:p>
          <w:p w:rsidR="00292552" w:rsidRPr="00081318" w:rsidRDefault="00292552" w:rsidP="009975A5">
            <w:pPr>
              <w:pStyle w:val="Default0"/>
              <w:jc w:val="both"/>
              <w:rPr>
                <w:sz w:val="22"/>
                <w:szCs w:val="22"/>
              </w:rPr>
            </w:pPr>
            <w:r w:rsidRPr="00081318">
              <w:rPr>
                <w:sz w:val="22"/>
                <w:szCs w:val="22"/>
              </w:rPr>
              <w:t xml:space="preserve">— примеры разрешения конкретных педагогических </w:t>
            </w:r>
          </w:p>
          <w:p w:rsidR="00292552" w:rsidRPr="00081318" w:rsidRDefault="00292552" w:rsidP="009975A5">
            <w:pPr>
              <w:pStyle w:val="Default0"/>
              <w:jc w:val="both"/>
              <w:rPr>
                <w:sz w:val="22"/>
                <w:szCs w:val="22"/>
              </w:rPr>
            </w:pPr>
            <w:r w:rsidRPr="00081318">
              <w:rPr>
                <w:sz w:val="22"/>
                <w:szCs w:val="22"/>
              </w:rPr>
              <w:t xml:space="preserve">ситуаций; </w:t>
            </w:r>
          </w:p>
          <w:p w:rsidR="00292552" w:rsidRPr="00081318" w:rsidRDefault="00292552" w:rsidP="009975A5">
            <w:pPr>
              <w:pStyle w:val="Default0"/>
              <w:jc w:val="both"/>
              <w:rPr>
                <w:sz w:val="22"/>
                <w:szCs w:val="22"/>
              </w:rPr>
            </w:pPr>
            <w:r w:rsidRPr="00081318">
              <w:rPr>
                <w:sz w:val="22"/>
                <w:szCs w:val="22"/>
              </w:rPr>
              <w:t>— развитость педагогического мышления</w:t>
            </w:r>
          </w:p>
        </w:tc>
      </w:tr>
      <w:tr w:rsidR="00292552" w:rsidRPr="00081318" w:rsidTr="00081318">
        <w:trPr>
          <w:trHeight w:val="98"/>
        </w:trPr>
        <w:tc>
          <w:tcPr>
            <w:tcW w:w="10031" w:type="dxa"/>
            <w:gridSpan w:val="3"/>
          </w:tcPr>
          <w:p w:rsidR="00292552" w:rsidRPr="00081318" w:rsidRDefault="00292552" w:rsidP="009975A5">
            <w:pPr>
              <w:pStyle w:val="Default0"/>
              <w:jc w:val="both"/>
              <w:rPr>
                <w:sz w:val="22"/>
                <w:szCs w:val="22"/>
              </w:rPr>
            </w:pPr>
            <w:r w:rsidRPr="00081318">
              <w:rPr>
                <w:b/>
                <w:bCs/>
                <w:sz w:val="22"/>
                <w:szCs w:val="22"/>
              </w:rPr>
              <w:t xml:space="preserve">VI. Компетенции в организации учебной деятельности </w:t>
            </w:r>
          </w:p>
        </w:tc>
      </w:tr>
      <w:tr w:rsidR="00292552" w:rsidRPr="00081318" w:rsidTr="00081318">
        <w:trPr>
          <w:trHeight w:val="1108"/>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w:t>
            </w:r>
          </w:p>
          <w:p w:rsidR="00292552" w:rsidRPr="00081318" w:rsidRDefault="00292552" w:rsidP="009975A5">
            <w:pPr>
              <w:pStyle w:val="Default0"/>
              <w:jc w:val="both"/>
              <w:rPr>
                <w:sz w:val="22"/>
                <w:szCs w:val="22"/>
              </w:rPr>
            </w:pPr>
            <w:r w:rsidRPr="00081318">
              <w:rPr>
                <w:sz w:val="22"/>
                <w:szCs w:val="22"/>
              </w:rPr>
              <w:t xml:space="preserve">установлении субъект- </w:t>
            </w:r>
          </w:p>
          <w:p w:rsidR="00292552" w:rsidRPr="00081318" w:rsidRDefault="00292552" w:rsidP="009975A5">
            <w:pPr>
              <w:pStyle w:val="Default0"/>
              <w:jc w:val="both"/>
              <w:rPr>
                <w:sz w:val="22"/>
                <w:szCs w:val="22"/>
              </w:rPr>
            </w:pPr>
            <w:r w:rsidRPr="00081318">
              <w:rPr>
                <w:sz w:val="22"/>
                <w:szCs w:val="22"/>
              </w:rPr>
              <w:t xml:space="preserve">субъектных отношений </w:t>
            </w:r>
          </w:p>
        </w:tc>
        <w:tc>
          <w:tcPr>
            <w:tcW w:w="4961" w:type="dxa"/>
          </w:tcPr>
          <w:p w:rsidR="00292552" w:rsidRPr="00081318" w:rsidRDefault="00292552" w:rsidP="009975A5">
            <w:pPr>
              <w:pStyle w:val="Default0"/>
              <w:jc w:val="both"/>
              <w:rPr>
                <w:sz w:val="22"/>
                <w:szCs w:val="22"/>
              </w:rPr>
            </w:pPr>
            <w:r w:rsidRPr="00081318">
              <w:rPr>
                <w:sz w:val="22"/>
                <w:szCs w:val="22"/>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081318" w:rsidRDefault="00292552" w:rsidP="009975A5">
            <w:pPr>
              <w:pStyle w:val="Default0"/>
              <w:jc w:val="both"/>
              <w:rPr>
                <w:sz w:val="22"/>
                <w:szCs w:val="22"/>
              </w:rPr>
            </w:pPr>
            <w:r w:rsidRPr="00081318">
              <w:rPr>
                <w:sz w:val="22"/>
                <w:szCs w:val="22"/>
              </w:rPr>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обучающихся; </w:t>
            </w:r>
          </w:p>
          <w:p w:rsidR="00292552" w:rsidRPr="00081318" w:rsidRDefault="00292552" w:rsidP="009975A5">
            <w:pPr>
              <w:pStyle w:val="Default0"/>
              <w:jc w:val="both"/>
              <w:rPr>
                <w:sz w:val="22"/>
                <w:szCs w:val="22"/>
              </w:rPr>
            </w:pPr>
            <w:r w:rsidRPr="00081318">
              <w:rPr>
                <w:sz w:val="22"/>
                <w:szCs w:val="22"/>
              </w:rPr>
              <w:t xml:space="preserve">— компетентность в целеполагании; </w:t>
            </w:r>
          </w:p>
          <w:p w:rsidR="00292552" w:rsidRPr="00081318" w:rsidRDefault="00292552" w:rsidP="009975A5">
            <w:pPr>
              <w:pStyle w:val="Default0"/>
              <w:jc w:val="both"/>
              <w:rPr>
                <w:sz w:val="22"/>
                <w:szCs w:val="22"/>
              </w:rPr>
            </w:pPr>
            <w:r w:rsidRPr="00081318">
              <w:rPr>
                <w:sz w:val="22"/>
                <w:szCs w:val="22"/>
              </w:rPr>
              <w:t xml:space="preserve">— предметная компетентность; </w:t>
            </w:r>
          </w:p>
          <w:p w:rsidR="00292552" w:rsidRPr="00081318" w:rsidRDefault="00292552" w:rsidP="009975A5">
            <w:pPr>
              <w:pStyle w:val="Default0"/>
              <w:jc w:val="both"/>
              <w:rPr>
                <w:sz w:val="22"/>
                <w:szCs w:val="22"/>
              </w:rPr>
            </w:pPr>
            <w:r w:rsidRPr="00081318">
              <w:rPr>
                <w:sz w:val="22"/>
                <w:szCs w:val="22"/>
              </w:rPr>
              <w:t xml:space="preserve">— методическая компетентность; </w:t>
            </w:r>
          </w:p>
          <w:p w:rsidR="00292552" w:rsidRPr="00081318" w:rsidRDefault="00292552" w:rsidP="009975A5">
            <w:pPr>
              <w:pStyle w:val="Default0"/>
              <w:jc w:val="both"/>
              <w:rPr>
                <w:sz w:val="22"/>
                <w:szCs w:val="22"/>
              </w:rPr>
            </w:pPr>
            <w:r w:rsidRPr="00081318">
              <w:rPr>
                <w:sz w:val="22"/>
                <w:szCs w:val="22"/>
              </w:rPr>
              <w:t xml:space="preserve">— готовность к сотрудничеству </w:t>
            </w:r>
          </w:p>
        </w:tc>
      </w:tr>
      <w:tr w:rsidR="00292552" w:rsidRPr="00081318" w:rsidTr="00FA1046">
        <w:trPr>
          <w:trHeight w:val="452"/>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w:t>
            </w:r>
          </w:p>
          <w:p w:rsidR="00292552" w:rsidRPr="00081318" w:rsidRDefault="00292552" w:rsidP="009975A5">
            <w:pPr>
              <w:pStyle w:val="Default0"/>
              <w:jc w:val="both"/>
              <w:rPr>
                <w:sz w:val="22"/>
                <w:szCs w:val="22"/>
              </w:rPr>
            </w:pPr>
            <w:r w:rsidRPr="00081318">
              <w:rPr>
                <w:sz w:val="22"/>
                <w:szCs w:val="22"/>
              </w:rPr>
              <w:t xml:space="preserve">обеспечении понимания </w:t>
            </w:r>
          </w:p>
          <w:p w:rsidR="00292552" w:rsidRPr="00081318" w:rsidRDefault="00292552" w:rsidP="009975A5">
            <w:pPr>
              <w:pStyle w:val="Default0"/>
              <w:jc w:val="both"/>
              <w:rPr>
                <w:sz w:val="22"/>
                <w:szCs w:val="22"/>
              </w:rPr>
            </w:pPr>
            <w:r w:rsidRPr="00081318">
              <w:rPr>
                <w:sz w:val="22"/>
                <w:szCs w:val="22"/>
              </w:rPr>
              <w:t xml:space="preserve">педагогической задачи и </w:t>
            </w:r>
          </w:p>
          <w:p w:rsidR="00292552" w:rsidRPr="00081318" w:rsidRDefault="00292552" w:rsidP="009975A5">
            <w:pPr>
              <w:pStyle w:val="Default0"/>
              <w:jc w:val="both"/>
              <w:rPr>
                <w:sz w:val="22"/>
                <w:szCs w:val="22"/>
              </w:rPr>
            </w:pPr>
            <w:r w:rsidRPr="00081318">
              <w:rPr>
                <w:sz w:val="22"/>
                <w:szCs w:val="22"/>
              </w:rPr>
              <w:t xml:space="preserve">способах деятельности </w:t>
            </w:r>
          </w:p>
        </w:tc>
        <w:tc>
          <w:tcPr>
            <w:tcW w:w="4961" w:type="dxa"/>
          </w:tcPr>
          <w:p w:rsidR="00292552" w:rsidRPr="00081318" w:rsidRDefault="00292552" w:rsidP="009975A5">
            <w:pPr>
              <w:pStyle w:val="Default0"/>
              <w:jc w:val="both"/>
              <w:rPr>
                <w:sz w:val="22"/>
                <w:szCs w:val="22"/>
              </w:rPr>
            </w:pPr>
            <w:r w:rsidRPr="00081318">
              <w:rPr>
                <w:sz w:val="22"/>
                <w:szCs w:val="22"/>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того, что знают и понимают ученики; </w:t>
            </w:r>
          </w:p>
          <w:p w:rsidR="00292552" w:rsidRPr="00081318" w:rsidRDefault="00292552" w:rsidP="009975A5">
            <w:pPr>
              <w:pStyle w:val="Default0"/>
              <w:jc w:val="both"/>
              <w:rPr>
                <w:sz w:val="22"/>
                <w:szCs w:val="22"/>
              </w:rPr>
            </w:pPr>
            <w:r w:rsidRPr="00081318">
              <w:rPr>
                <w:sz w:val="22"/>
                <w:szCs w:val="22"/>
              </w:rPr>
              <w:t xml:space="preserve">— свободное владение изучаемым материалом; </w:t>
            </w:r>
          </w:p>
          <w:p w:rsidR="00DE7820" w:rsidRPr="00081318" w:rsidRDefault="00292552" w:rsidP="009975A5">
            <w:pPr>
              <w:pStyle w:val="Default0"/>
              <w:jc w:val="both"/>
              <w:rPr>
                <w:sz w:val="22"/>
                <w:szCs w:val="22"/>
              </w:rPr>
            </w:pPr>
            <w:r w:rsidRPr="00081318">
              <w:rPr>
                <w:sz w:val="22"/>
                <w:szCs w:val="22"/>
              </w:rPr>
              <w:t xml:space="preserve">— осознанное включение нового учебного материала в систему освоенных знаний обучающихся; </w:t>
            </w:r>
          </w:p>
          <w:p w:rsidR="00292552" w:rsidRPr="00081318" w:rsidRDefault="00292552" w:rsidP="009975A5">
            <w:pPr>
              <w:pStyle w:val="Default0"/>
              <w:jc w:val="both"/>
              <w:rPr>
                <w:sz w:val="22"/>
                <w:szCs w:val="22"/>
              </w:rPr>
            </w:pPr>
            <w:r w:rsidRPr="00081318">
              <w:rPr>
                <w:sz w:val="22"/>
                <w:szCs w:val="22"/>
              </w:rPr>
              <w:t xml:space="preserve">— демонстрация практического применения изучаемого материала; </w:t>
            </w:r>
          </w:p>
          <w:p w:rsidR="00292552" w:rsidRPr="00081318" w:rsidRDefault="00292552" w:rsidP="009975A5">
            <w:pPr>
              <w:pStyle w:val="Default0"/>
              <w:jc w:val="both"/>
              <w:rPr>
                <w:sz w:val="22"/>
                <w:szCs w:val="22"/>
              </w:rPr>
            </w:pPr>
            <w:r w:rsidRPr="00081318">
              <w:rPr>
                <w:sz w:val="22"/>
                <w:szCs w:val="22"/>
              </w:rPr>
              <w:t xml:space="preserve">— опора на чувственное восприятие </w:t>
            </w:r>
          </w:p>
        </w:tc>
      </w:tr>
      <w:tr w:rsidR="00292552" w:rsidRPr="00081318" w:rsidTr="00081318">
        <w:trPr>
          <w:trHeight w:val="1108"/>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w:t>
            </w:r>
          </w:p>
          <w:p w:rsidR="00292552" w:rsidRPr="00081318" w:rsidRDefault="00292552" w:rsidP="009975A5">
            <w:pPr>
              <w:pStyle w:val="Default0"/>
              <w:jc w:val="both"/>
              <w:rPr>
                <w:sz w:val="22"/>
                <w:szCs w:val="22"/>
              </w:rPr>
            </w:pPr>
            <w:r w:rsidRPr="00081318">
              <w:rPr>
                <w:sz w:val="22"/>
                <w:szCs w:val="22"/>
              </w:rPr>
              <w:t xml:space="preserve">педагогическом оценивании </w:t>
            </w:r>
          </w:p>
        </w:tc>
        <w:tc>
          <w:tcPr>
            <w:tcW w:w="4961" w:type="dxa"/>
          </w:tcPr>
          <w:p w:rsidR="00292552" w:rsidRPr="00081318" w:rsidRDefault="00292552" w:rsidP="009975A5">
            <w:pPr>
              <w:pStyle w:val="Default0"/>
              <w:jc w:val="both"/>
              <w:rPr>
                <w:sz w:val="22"/>
                <w:szCs w:val="22"/>
              </w:rPr>
            </w:pPr>
            <w:r w:rsidRPr="00081318">
              <w:rPr>
                <w:sz w:val="22"/>
                <w:szCs w:val="22"/>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081318" w:rsidRDefault="00292552" w:rsidP="009975A5">
            <w:pPr>
              <w:pStyle w:val="Default0"/>
              <w:jc w:val="both"/>
              <w:rPr>
                <w:sz w:val="22"/>
                <w:szCs w:val="22"/>
              </w:rPr>
            </w:pPr>
            <w:r w:rsidRPr="00081318">
              <w:rPr>
                <w:sz w:val="22"/>
                <w:szCs w:val="22"/>
              </w:rPr>
              <w:t xml:space="preserve">сочетаться с самооценкой педагога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функций педагогической оценки; </w:t>
            </w:r>
          </w:p>
          <w:p w:rsidR="00292552" w:rsidRPr="00081318" w:rsidRDefault="00292552" w:rsidP="009975A5">
            <w:pPr>
              <w:pStyle w:val="Default0"/>
              <w:jc w:val="both"/>
              <w:rPr>
                <w:sz w:val="22"/>
                <w:szCs w:val="22"/>
              </w:rPr>
            </w:pPr>
            <w:r w:rsidRPr="00081318">
              <w:rPr>
                <w:sz w:val="22"/>
                <w:szCs w:val="22"/>
              </w:rPr>
              <w:t xml:space="preserve">— знание видов педагогической оценки; </w:t>
            </w:r>
          </w:p>
          <w:p w:rsidR="00292552" w:rsidRPr="00081318" w:rsidRDefault="00292552" w:rsidP="009975A5">
            <w:pPr>
              <w:pStyle w:val="Default0"/>
              <w:jc w:val="both"/>
              <w:rPr>
                <w:sz w:val="22"/>
                <w:szCs w:val="22"/>
              </w:rPr>
            </w:pPr>
            <w:r w:rsidRPr="00081318">
              <w:rPr>
                <w:sz w:val="22"/>
                <w:szCs w:val="22"/>
              </w:rPr>
              <w:t xml:space="preserve">— знание того, что подлежит оцениванию в педагогической деятельности; </w:t>
            </w:r>
          </w:p>
          <w:p w:rsidR="00292552" w:rsidRPr="00081318" w:rsidRDefault="00292552" w:rsidP="009975A5">
            <w:pPr>
              <w:pStyle w:val="Default0"/>
              <w:jc w:val="both"/>
              <w:rPr>
                <w:sz w:val="22"/>
                <w:szCs w:val="22"/>
              </w:rPr>
            </w:pPr>
            <w:r w:rsidRPr="00081318">
              <w:rPr>
                <w:sz w:val="22"/>
                <w:szCs w:val="22"/>
              </w:rPr>
              <w:t xml:space="preserve">— владение методами педагогического оценивания; </w:t>
            </w:r>
          </w:p>
          <w:p w:rsidR="00292552" w:rsidRPr="00081318" w:rsidRDefault="00292552" w:rsidP="009975A5">
            <w:pPr>
              <w:pStyle w:val="Default0"/>
              <w:jc w:val="both"/>
              <w:rPr>
                <w:sz w:val="22"/>
                <w:szCs w:val="22"/>
              </w:rPr>
            </w:pPr>
            <w:r w:rsidRPr="00081318">
              <w:rPr>
                <w:sz w:val="22"/>
                <w:szCs w:val="22"/>
              </w:rPr>
              <w:t xml:space="preserve">— умение продемонстрировать эти методы на конкретных примерах; </w:t>
            </w:r>
          </w:p>
          <w:p w:rsidR="00292552" w:rsidRPr="00081318" w:rsidRDefault="00292552" w:rsidP="009975A5">
            <w:pPr>
              <w:pStyle w:val="Default0"/>
              <w:jc w:val="both"/>
              <w:rPr>
                <w:sz w:val="22"/>
                <w:szCs w:val="22"/>
              </w:rPr>
            </w:pPr>
            <w:r w:rsidRPr="00081318">
              <w:rPr>
                <w:sz w:val="22"/>
                <w:szCs w:val="22"/>
              </w:rPr>
              <w:t xml:space="preserve">— умение перейти от педагогического оценивания к самооценке </w:t>
            </w:r>
          </w:p>
        </w:tc>
      </w:tr>
      <w:tr w:rsidR="00292552" w:rsidRPr="00081318" w:rsidTr="00081318">
        <w:trPr>
          <w:trHeight w:val="855"/>
        </w:trPr>
        <w:tc>
          <w:tcPr>
            <w:tcW w:w="1951" w:type="dxa"/>
          </w:tcPr>
          <w:p w:rsidR="00292552" w:rsidRPr="00081318" w:rsidRDefault="00DE7820" w:rsidP="009975A5">
            <w:pPr>
              <w:pStyle w:val="Default0"/>
              <w:jc w:val="both"/>
              <w:rPr>
                <w:sz w:val="22"/>
                <w:szCs w:val="22"/>
              </w:rPr>
            </w:pPr>
            <w:r w:rsidRPr="00081318">
              <w:rPr>
                <w:sz w:val="22"/>
                <w:szCs w:val="22"/>
              </w:rPr>
              <w:t xml:space="preserve">Компетентность в </w:t>
            </w:r>
            <w:r w:rsidR="00292552" w:rsidRPr="00081318">
              <w:rPr>
                <w:sz w:val="22"/>
                <w:szCs w:val="22"/>
              </w:rPr>
              <w:t xml:space="preserve">организации </w:t>
            </w:r>
          </w:p>
          <w:p w:rsidR="00292552" w:rsidRPr="00081318" w:rsidRDefault="00292552" w:rsidP="009975A5">
            <w:pPr>
              <w:pStyle w:val="Default0"/>
              <w:jc w:val="both"/>
              <w:rPr>
                <w:sz w:val="22"/>
                <w:szCs w:val="22"/>
              </w:rPr>
            </w:pPr>
            <w:r w:rsidRPr="00081318">
              <w:rPr>
                <w:sz w:val="22"/>
                <w:szCs w:val="22"/>
              </w:rPr>
              <w:t xml:space="preserve">информационной основы </w:t>
            </w:r>
          </w:p>
          <w:p w:rsidR="00292552" w:rsidRPr="00081318" w:rsidRDefault="00292552" w:rsidP="009975A5">
            <w:pPr>
              <w:pStyle w:val="Default0"/>
              <w:jc w:val="both"/>
              <w:rPr>
                <w:sz w:val="22"/>
                <w:szCs w:val="22"/>
              </w:rPr>
            </w:pPr>
            <w:r w:rsidRPr="00081318">
              <w:rPr>
                <w:sz w:val="22"/>
                <w:szCs w:val="22"/>
              </w:rPr>
              <w:t xml:space="preserve">деятельности обучающегося </w:t>
            </w:r>
          </w:p>
        </w:tc>
        <w:tc>
          <w:tcPr>
            <w:tcW w:w="4961" w:type="dxa"/>
          </w:tcPr>
          <w:p w:rsidR="00292552" w:rsidRPr="00081318" w:rsidRDefault="00292552" w:rsidP="009975A5">
            <w:pPr>
              <w:pStyle w:val="Default0"/>
              <w:jc w:val="both"/>
              <w:rPr>
                <w:sz w:val="22"/>
                <w:szCs w:val="22"/>
              </w:rPr>
            </w:pPr>
            <w:r w:rsidRPr="00081318">
              <w:rPr>
                <w:sz w:val="22"/>
                <w:szCs w:val="22"/>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081318" w:rsidRDefault="00292552" w:rsidP="009975A5">
            <w:pPr>
              <w:pStyle w:val="Default0"/>
              <w:jc w:val="both"/>
              <w:rPr>
                <w:sz w:val="22"/>
                <w:szCs w:val="22"/>
              </w:rPr>
            </w:pPr>
            <w:r w:rsidRPr="00081318">
              <w:rPr>
                <w:sz w:val="22"/>
                <w:szCs w:val="22"/>
              </w:rPr>
              <w:t xml:space="preserve">— Свободное владение учебным материалом; </w:t>
            </w:r>
          </w:p>
          <w:p w:rsidR="00292552" w:rsidRPr="00081318" w:rsidRDefault="00292552" w:rsidP="009975A5">
            <w:pPr>
              <w:pStyle w:val="Default0"/>
              <w:jc w:val="both"/>
              <w:rPr>
                <w:sz w:val="22"/>
                <w:szCs w:val="22"/>
              </w:rPr>
            </w:pPr>
            <w:r w:rsidRPr="00081318">
              <w:rPr>
                <w:sz w:val="22"/>
                <w:szCs w:val="22"/>
              </w:rPr>
              <w:t xml:space="preserve">— знание типичных трудностей при изучении конкретных тем; </w:t>
            </w:r>
          </w:p>
          <w:p w:rsidR="00292552" w:rsidRPr="00081318" w:rsidRDefault="00292552" w:rsidP="009975A5">
            <w:pPr>
              <w:pStyle w:val="Default0"/>
              <w:jc w:val="both"/>
              <w:rPr>
                <w:sz w:val="22"/>
                <w:szCs w:val="22"/>
              </w:rPr>
            </w:pPr>
            <w:r w:rsidRPr="00081318">
              <w:rPr>
                <w:sz w:val="22"/>
                <w:szCs w:val="22"/>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081318" w:rsidRDefault="00292552" w:rsidP="009975A5">
            <w:pPr>
              <w:pStyle w:val="Default0"/>
              <w:jc w:val="both"/>
              <w:rPr>
                <w:sz w:val="22"/>
                <w:szCs w:val="22"/>
              </w:rPr>
            </w:pPr>
            <w:r w:rsidRPr="00081318">
              <w:rPr>
                <w:sz w:val="22"/>
                <w:szCs w:val="22"/>
              </w:rPr>
              <w:t xml:space="preserve">— умение выявить уровень развития обучающихся; </w:t>
            </w:r>
          </w:p>
          <w:p w:rsidR="00292552" w:rsidRPr="00081318" w:rsidRDefault="00292552" w:rsidP="009975A5">
            <w:pPr>
              <w:pStyle w:val="Default0"/>
              <w:jc w:val="both"/>
              <w:rPr>
                <w:sz w:val="22"/>
                <w:szCs w:val="22"/>
              </w:rPr>
            </w:pPr>
            <w:r w:rsidRPr="00081318">
              <w:rPr>
                <w:sz w:val="22"/>
                <w:szCs w:val="22"/>
              </w:rPr>
              <w:t xml:space="preserve">— владение методами объективного контроля и оценивания; </w:t>
            </w:r>
          </w:p>
          <w:p w:rsidR="00292552" w:rsidRPr="00081318" w:rsidRDefault="00292552" w:rsidP="009975A5">
            <w:pPr>
              <w:pStyle w:val="Default0"/>
              <w:jc w:val="both"/>
              <w:rPr>
                <w:sz w:val="22"/>
                <w:szCs w:val="22"/>
              </w:rPr>
            </w:pPr>
            <w:r w:rsidRPr="00081318">
              <w:rPr>
                <w:sz w:val="22"/>
                <w:szCs w:val="22"/>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081318" w:rsidTr="00081318">
        <w:trPr>
          <w:trHeight w:val="982"/>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w:t>
            </w:r>
          </w:p>
          <w:p w:rsidR="00292552" w:rsidRPr="00081318" w:rsidRDefault="00292552" w:rsidP="009975A5">
            <w:pPr>
              <w:pStyle w:val="Default0"/>
              <w:jc w:val="both"/>
              <w:rPr>
                <w:sz w:val="22"/>
                <w:szCs w:val="22"/>
              </w:rPr>
            </w:pPr>
            <w:r w:rsidRPr="00081318">
              <w:rPr>
                <w:sz w:val="22"/>
                <w:szCs w:val="22"/>
              </w:rPr>
              <w:t xml:space="preserve">использовании современных </w:t>
            </w:r>
          </w:p>
          <w:p w:rsidR="00292552" w:rsidRPr="00081318" w:rsidRDefault="00292552" w:rsidP="009975A5">
            <w:pPr>
              <w:pStyle w:val="Default0"/>
              <w:jc w:val="both"/>
              <w:rPr>
                <w:sz w:val="22"/>
                <w:szCs w:val="22"/>
              </w:rPr>
            </w:pPr>
            <w:r w:rsidRPr="00081318">
              <w:rPr>
                <w:sz w:val="22"/>
                <w:szCs w:val="22"/>
              </w:rPr>
              <w:t xml:space="preserve">средств и систем организации </w:t>
            </w:r>
          </w:p>
          <w:p w:rsidR="00292552" w:rsidRPr="00081318" w:rsidRDefault="00292552" w:rsidP="009975A5">
            <w:pPr>
              <w:pStyle w:val="Default0"/>
              <w:jc w:val="both"/>
              <w:rPr>
                <w:sz w:val="22"/>
                <w:szCs w:val="22"/>
              </w:rPr>
            </w:pPr>
            <w:r w:rsidRPr="00081318">
              <w:rPr>
                <w:sz w:val="22"/>
                <w:szCs w:val="22"/>
              </w:rPr>
              <w:t xml:space="preserve">учебно-воспитательного </w:t>
            </w:r>
          </w:p>
          <w:p w:rsidR="00292552" w:rsidRPr="00081318" w:rsidRDefault="00292552" w:rsidP="009975A5">
            <w:pPr>
              <w:pStyle w:val="Default0"/>
              <w:jc w:val="both"/>
              <w:rPr>
                <w:sz w:val="22"/>
                <w:szCs w:val="22"/>
              </w:rPr>
            </w:pPr>
            <w:r w:rsidRPr="00081318">
              <w:rPr>
                <w:sz w:val="22"/>
                <w:szCs w:val="22"/>
              </w:rPr>
              <w:t xml:space="preserve">процесса </w:t>
            </w:r>
          </w:p>
        </w:tc>
        <w:tc>
          <w:tcPr>
            <w:tcW w:w="4961" w:type="dxa"/>
          </w:tcPr>
          <w:p w:rsidR="00292552" w:rsidRPr="00081318" w:rsidRDefault="00292552" w:rsidP="009975A5">
            <w:pPr>
              <w:pStyle w:val="Default0"/>
              <w:jc w:val="both"/>
              <w:rPr>
                <w:sz w:val="22"/>
                <w:szCs w:val="22"/>
              </w:rPr>
            </w:pPr>
            <w:r w:rsidRPr="00081318">
              <w:rPr>
                <w:sz w:val="22"/>
                <w:szCs w:val="22"/>
              </w:rPr>
              <w:t xml:space="preserve">Обеспечивает эффективность учебно-воспитательного процесса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современных средств и методов построения образовательного процесса; </w:t>
            </w:r>
          </w:p>
          <w:p w:rsidR="00292552" w:rsidRPr="00081318" w:rsidRDefault="00292552" w:rsidP="009975A5">
            <w:pPr>
              <w:pStyle w:val="Default0"/>
              <w:jc w:val="both"/>
              <w:rPr>
                <w:sz w:val="22"/>
                <w:szCs w:val="22"/>
              </w:rPr>
            </w:pPr>
            <w:r w:rsidRPr="00081318">
              <w:rPr>
                <w:sz w:val="22"/>
                <w:szCs w:val="22"/>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081318" w:rsidRDefault="00292552" w:rsidP="009975A5">
            <w:pPr>
              <w:pStyle w:val="Default0"/>
              <w:jc w:val="both"/>
              <w:rPr>
                <w:sz w:val="22"/>
                <w:szCs w:val="22"/>
              </w:rPr>
            </w:pPr>
            <w:r w:rsidRPr="00081318">
              <w:rPr>
                <w:sz w:val="22"/>
                <w:szCs w:val="22"/>
              </w:rPr>
              <w:t xml:space="preserve">— умение обосновать выбранные методы и средства обучения </w:t>
            </w:r>
          </w:p>
        </w:tc>
      </w:tr>
      <w:tr w:rsidR="00292552" w:rsidRPr="00081318" w:rsidTr="00081318">
        <w:trPr>
          <w:trHeight w:val="729"/>
        </w:trPr>
        <w:tc>
          <w:tcPr>
            <w:tcW w:w="1951" w:type="dxa"/>
          </w:tcPr>
          <w:p w:rsidR="00292552" w:rsidRPr="00081318" w:rsidRDefault="00292552" w:rsidP="009975A5">
            <w:pPr>
              <w:pStyle w:val="Default0"/>
              <w:jc w:val="both"/>
              <w:rPr>
                <w:sz w:val="22"/>
                <w:szCs w:val="22"/>
              </w:rPr>
            </w:pPr>
            <w:r w:rsidRPr="00081318">
              <w:rPr>
                <w:sz w:val="22"/>
                <w:szCs w:val="22"/>
              </w:rPr>
              <w:t xml:space="preserve">Компетентность в способах </w:t>
            </w:r>
          </w:p>
          <w:p w:rsidR="00292552" w:rsidRPr="00081318" w:rsidRDefault="00292552" w:rsidP="009975A5">
            <w:pPr>
              <w:pStyle w:val="Default0"/>
              <w:jc w:val="both"/>
              <w:rPr>
                <w:sz w:val="22"/>
                <w:szCs w:val="22"/>
              </w:rPr>
            </w:pPr>
            <w:r w:rsidRPr="00081318">
              <w:rPr>
                <w:sz w:val="22"/>
                <w:szCs w:val="22"/>
              </w:rPr>
              <w:t xml:space="preserve">умственной деятельности </w:t>
            </w:r>
          </w:p>
        </w:tc>
        <w:tc>
          <w:tcPr>
            <w:tcW w:w="4961" w:type="dxa"/>
          </w:tcPr>
          <w:p w:rsidR="00292552" w:rsidRPr="00081318" w:rsidRDefault="00292552" w:rsidP="009975A5">
            <w:pPr>
              <w:pStyle w:val="Default0"/>
              <w:jc w:val="both"/>
              <w:rPr>
                <w:sz w:val="22"/>
                <w:szCs w:val="22"/>
              </w:rPr>
            </w:pPr>
            <w:r w:rsidRPr="00081318">
              <w:rPr>
                <w:sz w:val="22"/>
                <w:szCs w:val="22"/>
              </w:rPr>
              <w:t>Характеризуе</w:t>
            </w:r>
            <w:r w:rsidR="00DE7820" w:rsidRPr="00081318">
              <w:rPr>
                <w:sz w:val="22"/>
                <w:szCs w:val="22"/>
              </w:rPr>
              <w:t xml:space="preserve">т уровень владения педагогом и </w:t>
            </w:r>
            <w:r w:rsidRPr="00081318">
              <w:rPr>
                <w:sz w:val="22"/>
                <w:szCs w:val="22"/>
              </w:rPr>
              <w:t xml:space="preserve">обучающимися системой интеллектуальных операций </w:t>
            </w:r>
          </w:p>
        </w:tc>
        <w:tc>
          <w:tcPr>
            <w:tcW w:w="3119" w:type="dxa"/>
          </w:tcPr>
          <w:p w:rsidR="00292552" w:rsidRPr="00081318" w:rsidRDefault="00292552" w:rsidP="009975A5">
            <w:pPr>
              <w:pStyle w:val="Default0"/>
              <w:jc w:val="both"/>
              <w:rPr>
                <w:sz w:val="22"/>
                <w:szCs w:val="22"/>
              </w:rPr>
            </w:pPr>
            <w:r w:rsidRPr="00081318">
              <w:rPr>
                <w:sz w:val="22"/>
                <w:szCs w:val="22"/>
              </w:rPr>
              <w:t xml:space="preserve">— Знание системы интеллектуальных операций; </w:t>
            </w:r>
          </w:p>
          <w:p w:rsidR="00292552" w:rsidRPr="00081318" w:rsidRDefault="00292552" w:rsidP="009975A5">
            <w:pPr>
              <w:pStyle w:val="Default0"/>
              <w:jc w:val="both"/>
              <w:rPr>
                <w:sz w:val="22"/>
                <w:szCs w:val="22"/>
              </w:rPr>
            </w:pPr>
            <w:r w:rsidRPr="00081318">
              <w:rPr>
                <w:sz w:val="22"/>
                <w:szCs w:val="22"/>
              </w:rPr>
              <w:t xml:space="preserve">— владение интеллектуальными операциями; </w:t>
            </w:r>
          </w:p>
          <w:p w:rsidR="00292552" w:rsidRPr="00081318" w:rsidRDefault="00292552" w:rsidP="009975A5">
            <w:pPr>
              <w:pStyle w:val="Default0"/>
              <w:jc w:val="both"/>
              <w:rPr>
                <w:sz w:val="22"/>
                <w:szCs w:val="22"/>
              </w:rPr>
            </w:pPr>
            <w:r w:rsidRPr="00081318">
              <w:rPr>
                <w:sz w:val="22"/>
                <w:szCs w:val="22"/>
              </w:rPr>
              <w:t xml:space="preserve">— умение сформировать интеллектуальные операции у учеников; </w:t>
            </w:r>
          </w:p>
          <w:p w:rsidR="00292552" w:rsidRPr="00081318" w:rsidRDefault="00292552" w:rsidP="009975A5">
            <w:pPr>
              <w:pStyle w:val="Default0"/>
              <w:jc w:val="both"/>
              <w:rPr>
                <w:sz w:val="22"/>
                <w:szCs w:val="22"/>
              </w:rPr>
            </w:pPr>
            <w:r w:rsidRPr="00081318">
              <w:rPr>
                <w:sz w:val="22"/>
                <w:szCs w:val="22"/>
              </w:rPr>
              <w:t xml:space="preserve">— умение организовать использование интеллектуальных операций, адекватных решаемой </w:t>
            </w:r>
          </w:p>
        </w:tc>
      </w:tr>
    </w:tbl>
    <w:p w:rsidR="00FA1046" w:rsidRDefault="00FA1046" w:rsidP="009975A5">
      <w:pPr>
        <w:shd w:val="clear" w:color="auto" w:fill="FFFFFF"/>
        <w:spacing w:after="0" w:line="270" w:lineRule="atLeast"/>
        <w:jc w:val="both"/>
        <w:rPr>
          <w:rFonts w:ascii="Times New Roman" w:hAnsi="Times New Roman"/>
          <w:b/>
          <w:bCs/>
          <w:sz w:val="24"/>
          <w:szCs w:val="24"/>
        </w:rPr>
      </w:pPr>
    </w:p>
    <w:p w:rsidR="00292552" w:rsidRDefault="00292552" w:rsidP="00BD1CE4">
      <w:pPr>
        <w:shd w:val="clear" w:color="auto" w:fill="FFFFFF"/>
        <w:spacing w:after="0" w:line="270" w:lineRule="atLeast"/>
        <w:jc w:val="both"/>
        <w:outlineLvl w:val="0"/>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9975A5">
      <w:pPr>
        <w:shd w:val="clear" w:color="auto" w:fill="FFFFFF"/>
        <w:spacing w:after="0" w:line="270" w:lineRule="atLeast"/>
        <w:ind w:firstLine="284"/>
        <w:jc w:val="both"/>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tblPr>
      <w:tblGrid>
        <w:gridCol w:w="2151"/>
        <w:gridCol w:w="2131"/>
        <w:gridCol w:w="2097"/>
        <w:gridCol w:w="1843"/>
        <w:gridCol w:w="1843"/>
      </w:tblGrid>
      <w:tr w:rsidR="00292552" w:rsidRPr="00FA1046" w:rsidTr="00FA1046">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индивидуальный</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уровень</w:t>
            </w:r>
          </w:p>
          <w:p w:rsidR="00292552" w:rsidRPr="00FA1046" w:rsidRDefault="00292552" w:rsidP="009975A5">
            <w:pPr>
              <w:spacing w:after="0" w:line="240" w:lineRule="auto"/>
              <w:jc w:val="both"/>
              <w:rPr>
                <w:rFonts w:ascii="Times New Roman" w:hAnsi="Times New Roman"/>
              </w:rPr>
            </w:pPr>
          </w:p>
        </w:tc>
        <w:tc>
          <w:tcPr>
            <w:tcW w:w="20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групповой уровень</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b/>
                <w:bCs/>
              </w:rPr>
              <w:t>на уровне школы</w:t>
            </w:r>
          </w:p>
        </w:tc>
      </w:tr>
      <w:tr w:rsidR="00292552" w:rsidRPr="00FA1046"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обучающимися, педагогами и родителями</w:t>
            </w:r>
          </w:p>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тренингов, организация тематических и профилактических занятий,</w:t>
            </w:r>
          </w:p>
          <w:p w:rsidR="00292552" w:rsidRPr="00FA1046" w:rsidRDefault="00292552" w:rsidP="009975A5">
            <w:pPr>
              <w:pStyle w:val="1f9"/>
              <w:jc w:val="both"/>
              <w:rPr>
                <w:sz w:val="22"/>
                <w:szCs w:val="22"/>
              </w:rPr>
            </w:pPr>
            <w:r w:rsidRPr="00FA1046">
              <w:rPr>
                <w:sz w:val="22"/>
                <w:szCs w:val="22"/>
              </w:rPr>
              <w:t>- проведение тренингов с педагогами по профилактике эмоционального выгорания, проблеме профессиональной деформации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тренинговых занятий, организация тематических классных часов;</w:t>
            </w:r>
          </w:p>
          <w:p w:rsidR="00292552" w:rsidRPr="00FA1046" w:rsidRDefault="00292552" w:rsidP="009975A5">
            <w:pPr>
              <w:pStyle w:val="1f9"/>
              <w:jc w:val="both"/>
              <w:rPr>
                <w:sz w:val="22"/>
                <w:szCs w:val="22"/>
              </w:rPr>
            </w:pPr>
            <w:r w:rsidRPr="00FA1046">
              <w:rPr>
                <w:sz w:val="22"/>
                <w:szCs w:val="22"/>
              </w:rPr>
              <w:t>- проведение диагностиче</w:t>
            </w:r>
            <w:r w:rsidR="00DE7820" w:rsidRPr="00FA1046">
              <w:rPr>
                <w:sz w:val="22"/>
                <w:szCs w:val="22"/>
              </w:rPr>
              <w:t>ских мероприятий с обучающимися</w:t>
            </w:r>
          </w:p>
          <w:p w:rsidR="00292552" w:rsidRPr="00FA1046" w:rsidRDefault="00292552" w:rsidP="009975A5">
            <w:pPr>
              <w:pStyle w:val="1f9"/>
              <w:jc w:val="both"/>
              <w:rPr>
                <w:sz w:val="22"/>
                <w:szCs w:val="22"/>
              </w:rPr>
            </w:pPr>
            <w:r w:rsidRPr="00FA1046">
              <w:rPr>
                <w:sz w:val="22"/>
                <w:szCs w:val="22"/>
              </w:rPr>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общешкольных лекториев для родителей обучающихся</w:t>
            </w:r>
          </w:p>
          <w:p w:rsidR="00292552" w:rsidRPr="00FA1046" w:rsidRDefault="00292552" w:rsidP="009975A5">
            <w:pPr>
              <w:pStyle w:val="1f9"/>
              <w:jc w:val="both"/>
              <w:rPr>
                <w:sz w:val="22"/>
                <w:szCs w:val="22"/>
              </w:rPr>
            </w:pPr>
            <w:r w:rsidRPr="00FA1046">
              <w:rPr>
                <w:sz w:val="22"/>
                <w:szCs w:val="22"/>
              </w:rPr>
              <w:t>- проведение мероприятий, направленных на профилактику жестокого и противоправного обращения с детьми;</w:t>
            </w:r>
          </w:p>
          <w:p w:rsidR="00292552" w:rsidRPr="00FA1046" w:rsidRDefault="00292552" w:rsidP="009975A5">
            <w:pPr>
              <w:pStyle w:val="1f9"/>
              <w:jc w:val="both"/>
              <w:rPr>
                <w:sz w:val="22"/>
                <w:szCs w:val="22"/>
              </w:rPr>
            </w:pPr>
          </w:p>
        </w:tc>
      </w:tr>
      <w:tr w:rsidR="00292552" w:rsidRPr="00FA1046"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индивидуальная профилактическая работа с обучающимися;</w:t>
            </w:r>
          </w:p>
          <w:p w:rsidR="00292552" w:rsidRPr="00FA1046" w:rsidRDefault="00292552" w:rsidP="009975A5">
            <w:pPr>
              <w:pStyle w:val="1f9"/>
              <w:jc w:val="both"/>
              <w:rPr>
                <w:sz w:val="22"/>
                <w:szCs w:val="22"/>
              </w:rPr>
            </w:pPr>
            <w:r w:rsidRPr="00FA1046">
              <w:rPr>
                <w:sz w:val="22"/>
                <w:szCs w:val="22"/>
              </w:rPr>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организация тематических занятий, диспутов по проблеме здоровья и безопасности образа жизни</w:t>
            </w:r>
          </w:p>
          <w:p w:rsidR="00292552" w:rsidRPr="00FA1046" w:rsidRDefault="00292552" w:rsidP="009975A5">
            <w:pPr>
              <w:pStyle w:val="1f9"/>
              <w:jc w:val="both"/>
              <w:rPr>
                <w:sz w:val="22"/>
                <w:szCs w:val="22"/>
              </w:rPr>
            </w:pPr>
            <w:r w:rsidRPr="00FA1046">
              <w:rPr>
                <w:sz w:val="22"/>
                <w:szCs w:val="22"/>
              </w:rPr>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лекториев для родителей и педагогов</w:t>
            </w:r>
          </w:p>
          <w:p w:rsidR="00292552" w:rsidRPr="00FA1046" w:rsidRDefault="00292552" w:rsidP="009975A5">
            <w:pPr>
              <w:pStyle w:val="1f9"/>
              <w:jc w:val="both"/>
              <w:rPr>
                <w:sz w:val="22"/>
                <w:szCs w:val="22"/>
              </w:rPr>
            </w:pPr>
            <w:r w:rsidRPr="00FA1046">
              <w:rPr>
                <w:sz w:val="22"/>
                <w:szCs w:val="22"/>
              </w:rPr>
              <w:t>- сопровождение общешкольных тематических занятий</w:t>
            </w:r>
          </w:p>
          <w:p w:rsidR="00292552" w:rsidRPr="00FA1046" w:rsidRDefault="00292552" w:rsidP="009975A5">
            <w:pPr>
              <w:pStyle w:val="1f9"/>
              <w:jc w:val="both"/>
              <w:rPr>
                <w:sz w:val="22"/>
                <w:szCs w:val="22"/>
              </w:rPr>
            </w:pPr>
            <w:r w:rsidRPr="00FA1046">
              <w:rPr>
                <w:sz w:val="22"/>
                <w:szCs w:val="22"/>
              </w:rPr>
              <w:t>- информационно-просветительская работа через сайт школы;</w:t>
            </w:r>
          </w:p>
        </w:tc>
      </w:tr>
      <w:tr w:rsidR="00292552" w:rsidRPr="00FA1046"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выявление детей с признаками одаренности</w:t>
            </w:r>
          </w:p>
          <w:p w:rsidR="00292552" w:rsidRPr="00FA1046" w:rsidRDefault="00292552" w:rsidP="009975A5">
            <w:pPr>
              <w:pStyle w:val="1f9"/>
              <w:jc w:val="both"/>
              <w:rPr>
                <w:sz w:val="22"/>
                <w:szCs w:val="22"/>
              </w:rPr>
            </w:pPr>
            <w:r w:rsidRPr="00FA1046">
              <w:rPr>
                <w:sz w:val="22"/>
                <w:szCs w:val="22"/>
              </w:rPr>
              <w:t>- создание условий для раскрытия потенциала одаренного обучающегося</w:t>
            </w:r>
          </w:p>
          <w:p w:rsidR="00292552" w:rsidRPr="00FA1046" w:rsidRDefault="00292552" w:rsidP="009975A5">
            <w:pPr>
              <w:pStyle w:val="1f9"/>
              <w:jc w:val="both"/>
              <w:rPr>
                <w:sz w:val="22"/>
                <w:szCs w:val="22"/>
              </w:rPr>
            </w:pPr>
            <w:r w:rsidRPr="00FA1046">
              <w:rPr>
                <w:sz w:val="22"/>
                <w:szCs w:val="22"/>
              </w:rPr>
              <w:t>- психологическая поддержка участников олимпиад</w:t>
            </w:r>
          </w:p>
          <w:p w:rsidR="00292552" w:rsidRPr="00FA1046" w:rsidRDefault="00292552" w:rsidP="009975A5">
            <w:pPr>
              <w:pStyle w:val="1f9"/>
              <w:jc w:val="both"/>
              <w:rPr>
                <w:sz w:val="22"/>
                <w:szCs w:val="22"/>
              </w:rPr>
            </w:pPr>
            <w:r w:rsidRPr="00FA1046">
              <w:rPr>
                <w:sz w:val="22"/>
                <w:szCs w:val="22"/>
              </w:rPr>
              <w:t>- индивидуализация и дифференциация обучения</w:t>
            </w:r>
          </w:p>
          <w:p w:rsidR="00292552" w:rsidRPr="00FA1046" w:rsidRDefault="00292552" w:rsidP="009975A5">
            <w:pPr>
              <w:pStyle w:val="1f9"/>
              <w:jc w:val="both"/>
              <w:rPr>
                <w:sz w:val="22"/>
                <w:szCs w:val="22"/>
              </w:rPr>
            </w:pPr>
            <w:r w:rsidRPr="00FA1046">
              <w:rPr>
                <w:sz w:val="22"/>
                <w:szCs w:val="22"/>
              </w:rPr>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тренинговой работы с одаренными детьми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педагогам, родителям и обучающимся;</w:t>
            </w:r>
          </w:p>
          <w:p w:rsidR="00292552" w:rsidRPr="00FA1046" w:rsidRDefault="00292552" w:rsidP="009975A5">
            <w:pPr>
              <w:pStyle w:val="1f9"/>
              <w:jc w:val="both"/>
              <w:rPr>
                <w:sz w:val="22"/>
                <w:szCs w:val="22"/>
              </w:rPr>
            </w:pPr>
            <w:r w:rsidRPr="00FA1046">
              <w:rPr>
                <w:sz w:val="22"/>
                <w:szCs w:val="22"/>
              </w:rPr>
              <w:t>- содействие в построении педагогами информационно-образовательных материалов для одаренного обучающегося</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родителей и педагогов</w:t>
            </w:r>
          </w:p>
        </w:tc>
      </w:tr>
      <w:tr w:rsidR="00292552" w:rsidRPr="00FA1046"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обучающимися, педагогами и родителями</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организация тематических и профилактических занятий;</w:t>
            </w:r>
          </w:p>
          <w:p w:rsidR="00292552" w:rsidRPr="00FA1046" w:rsidRDefault="00292552" w:rsidP="009975A5">
            <w:pPr>
              <w:pStyle w:val="1f9"/>
              <w:jc w:val="both"/>
              <w:rPr>
                <w:sz w:val="22"/>
                <w:szCs w:val="22"/>
              </w:rPr>
            </w:pPr>
            <w:r w:rsidRPr="00FA1046">
              <w:rPr>
                <w:sz w:val="22"/>
                <w:szCs w:val="22"/>
              </w:rPr>
              <w:t>- проведение коррекционно-развивающих занятий с элементами тренинга, направленных на повышение уровня коммуникативных навыков;</w:t>
            </w:r>
          </w:p>
          <w:p w:rsidR="00292552" w:rsidRPr="00FA1046" w:rsidRDefault="00292552" w:rsidP="009975A5">
            <w:pPr>
              <w:pStyle w:val="1f9"/>
              <w:jc w:val="both"/>
              <w:rPr>
                <w:sz w:val="22"/>
                <w:szCs w:val="22"/>
              </w:rPr>
            </w:pPr>
            <w:r w:rsidRPr="00FA1046">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диагностика сформированности коммуникативных умений и навыков обучающихся класса;</w:t>
            </w:r>
          </w:p>
          <w:p w:rsidR="00292552" w:rsidRPr="00FA1046" w:rsidRDefault="00292552" w:rsidP="009975A5">
            <w:pPr>
              <w:pStyle w:val="1f9"/>
              <w:jc w:val="both"/>
              <w:rPr>
                <w:sz w:val="22"/>
                <w:szCs w:val="22"/>
              </w:rPr>
            </w:pPr>
            <w:r w:rsidRPr="00FA1046">
              <w:rPr>
                <w:sz w:val="22"/>
                <w:szCs w:val="22"/>
              </w:rPr>
              <w:t>- организация тематических и профилактических занятий;</w:t>
            </w:r>
          </w:p>
          <w:p w:rsidR="00292552" w:rsidRPr="00FA1046" w:rsidRDefault="00292552" w:rsidP="009975A5">
            <w:pPr>
              <w:pStyle w:val="1f9"/>
              <w:jc w:val="both"/>
              <w:rPr>
                <w:sz w:val="22"/>
                <w:szCs w:val="22"/>
              </w:rPr>
            </w:pPr>
            <w:r w:rsidRPr="00FA1046">
              <w:rPr>
                <w:sz w:val="22"/>
                <w:szCs w:val="22"/>
              </w:rPr>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педагогам и родителям;</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родителей и педагогов;</w:t>
            </w:r>
          </w:p>
          <w:p w:rsidR="00292552" w:rsidRPr="00FA1046" w:rsidRDefault="00292552" w:rsidP="009975A5">
            <w:pPr>
              <w:pStyle w:val="1f9"/>
              <w:jc w:val="both"/>
              <w:rPr>
                <w:sz w:val="22"/>
                <w:szCs w:val="22"/>
              </w:rPr>
            </w:pPr>
            <w:r w:rsidRPr="00FA1046">
              <w:rPr>
                <w:sz w:val="22"/>
                <w:szCs w:val="22"/>
              </w:rPr>
              <w:t>- информационно-просветительская работа через сайт школы;</w:t>
            </w:r>
          </w:p>
          <w:p w:rsidR="00292552" w:rsidRPr="00FA1046" w:rsidRDefault="00292552" w:rsidP="009975A5">
            <w:pPr>
              <w:pStyle w:val="1f9"/>
              <w:jc w:val="both"/>
              <w:rPr>
                <w:sz w:val="22"/>
                <w:szCs w:val="22"/>
              </w:rPr>
            </w:pPr>
            <w:r w:rsidRPr="00FA1046">
              <w:rPr>
                <w:sz w:val="22"/>
                <w:szCs w:val="22"/>
              </w:rPr>
              <w:t> </w:t>
            </w:r>
          </w:p>
          <w:p w:rsidR="00292552" w:rsidRPr="00FA1046" w:rsidRDefault="00292552" w:rsidP="009975A5">
            <w:pPr>
              <w:pStyle w:val="1f9"/>
              <w:jc w:val="both"/>
              <w:rPr>
                <w:sz w:val="22"/>
                <w:szCs w:val="22"/>
              </w:rPr>
            </w:pPr>
            <w:r w:rsidRPr="00FA1046">
              <w:rPr>
                <w:sz w:val="22"/>
                <w:szCs w:val="22"/>
              </w:rPr>
              <w:t> </w:t>
            </w:r>
          </w:p>
        </w:tc>
      </w:tr>
      <w:tr w:rsidR="00292552" w:rsidRPr="00FA1046"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5. Обеспечение осознанного и ответственного выбора дальнейшей профессиональной сферы деятельности</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обучающимися и родителями</w:t>
            </w:r>
          </w:p>
          <w:p w:rsidR="00292552" w:rsidRPr="00FA1046" w:rsidRDefault="00292552" w:rsidP="009975A5">
            <w:pPr>
              <w:pStyle w:val="1f9"/>
              <w:jc w:val="both"/>
              <w:rPr>
                <w:sz w:val="22"/>
                <w:szCs w:val="22"/>
              </w:rPr>
            </w:pPr>
            <w:r w:rsidRPr="00FA1046">
              <w:rPr>
                <w:sz w:val="22"/>
                <w:szCs w:val="22"/>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тренингов, организация тематических и профилактических занятий,</w:t>
            </w:r>
          </w:p>
          <w:p w:rsidR="00292552" w:rsidRPr="00FA1046" w:rsidRDefault="00292552" w:rsidP="009975A5">
            <w:pPr>
              <w:pStyle w:val="1f9"/>
              <w:jc w:val="both"/>
              <w:rPr>
                <w:sz w:val="22"/>
                <w:szCs w:val="22"/>
              </w:rPr>
            </w:pPr>
            <w:r w:rsidRPr="00FA1046">
              <w:rPr>
                <w:sz w:val="22"/>
                <w:szCs w:val="22"/>
              </w:rPr>
              <w:t> </w:t>
            </w:r>
          </w:p>
          <w:p w:rsidR="00292552" w:rsidRPr="00FA1046" w:rsidRDefault="00292552" w:rsidP="009975A5">
            <w:pPr>
              <w:pStyle w:val="1f9"/>
              <w:jc w:val="both"/>
              <w:rPr>
                <w:sz w:val="22"/>
                <w:szCs w:val="22"/>
              </w:rPr>
            </w:pPr>
            <w:r w:rsidRPr="00FA1046">
              <w:rPr>
                <w:sz w:val="22"/>
                <w:szCs w:val="22"/>
              </w:rPr>
              <w:t> </w:t>
            </w:r>
          </w:p>
          <w:p w:rsidR="00292552" w:rsidRPr="00FA1046" w:rsidRDefault="00292552" w:rsidP="009975A5">
            <w:pPr>
              <w:pStyle w:val="1f9"/>
              <w:jc w:val="both"/>
              <w:rPr>
                <w:sz w:val="22"/>
                <w:szCs w:val="22"/>
              </w:rPr>
            </w:pPr>
            <w:r w:rsidRPr="00FA1046">
              <w:rPr>
                <w:sz w:val="22"/>
                <w:szCs w:val="22"/>
              </w:rPr>
              <w:t> </w:t>
            </w:r>
          </w:p>
          <w:p w:rsidR="00292552" w:rsidRPr="00FA1046" w:rsidRDefault="00292552" w:rsidP="009975A5">
            <w:pPr>
              <w:pStyle w:val="1f9"/>
              <w:jc w:val="both"/>
              <w:rPr>
                <w:sz w:val="22"/>
                <w:szCs w:val="22"/>
              </w:rPr>
            </w:pPr>
            <w:r w:rsidRPr="00FA1046">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w:t>
            </w:r>
            <w:r w:rsidR="00D208F6" w:rsidRPr="00FA1046">
              <w:rPr>
                <w:sz w:val="22"/>
                <w:szCs w:val="22"/>
              </w:rPr>
              <w:t>ских мероприятий с обучающимися</w:t>
            </w:r>
          </w:p>
          <w:p w:rsidR="00292552" w:rsidRPr="00FA1046" w:rsidRDefault="00292552" w:rsidP="009975A5">
            <w:pPr>
              <w:pStyle w:val="1f9"/>
              <w:jc w:val="both"/>
              <w:rPr>
                <w:sz w:val="22"/>
                <w:szCs w:val="22"/>
              </w:rPr>
            </w:pPr>
            <w:r w:rsidRPr="00FA1046">
              <w:rPr>
                <w:sz w:val="22"/>
                <w:szCs w:val="22"/>
              </w:rPr>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педагогам, родителям и обучающимся;</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родителей и педагогов;</w:t>
            </w:r>
          </w:p>
          <w:p w:rsidR="00292552" w:rsidRPr="00FA1046" w:rsidRDefault="00292552" w:rsidP="009975A5">
            <w:pPr>
              <w:pStyle w:val="1f9"/>
              <w:jc w:val="both"/>
              <w:rPr>
                <w:sz w:val="22"/>
                <w:szCs w:val="22"/>
              </w:rPr>
            </w:pPr>
            <w:r w:rsidRPr="00FA1046">
              <w:rPr>
                <w:sz w:val="22"/>
                <w:szCs w:val="22"/>
              </w:rPr>
              <w:t>- информационно-просветительская работа через сайт школы;</w:t>
            </w:r>
          </w:p>
        </w:tc>
      </w:tr>
      <w:tr w:rsidR="00292552" w:rsidRPr="00FA1046"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обучающимися и родителями</w:t>
            </w:r>
          </w:p>
          <w:p w:rsidR="00292552" w:rsidRPr="00FA1046" w:rsidRDefault="00292552" w:rsidP="009975A5">
            <w:pPr>
              <w:pStyle w:val="1f9"/>
              <w:jc w:val="both"/>
              <w:rPr>
                <w:sz w:val="22"/>
                <w:szCs w:val="22"/>
              </w:rPr>
            </w:pPr>
            <w:r w:rsidRPr="00FA1046">
              <w:rPr>
                <w:sz w:val="22"/>
                <w:szCs w:val="22"/>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w:t>
            </w:r>
            <w:r w:rsidR="00D208F6" w:rsidRPr="00FA1046">
              <w:rPr>
                <w:sz w:val="22"/>
                <w:szCs w:val="22"/>
              </w:rPr>
              <w:t>ских мероприятий с обучающимися</w:t>
            </w:r>
          </w:p>
          <w:p w:rsidR="00292552" w:rsidRPr="00FA1046" w:rsidRDefault="00292552" w:rsidP="009975A5">
            <w:pPr>
              <w:pStyle w:val="1f9"/>
              <w:jc w:val="both"/>
              <w:rPr>
                <w:sz w:val="22"/>
                <w:szCs w:val="22"/>
              </w:rPr>
            </w:pPr>
            <w:r w:rsidRPr="00FA1046">
              <w:rPr>
                <w:sz w:val="22"/>
                <w:szCs w:val="22"/>
              </w:rPr>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педагогам, родителям и обучающимся;</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родителей и педагогов;</w:t>
            </w:r>
          </w:p>
          <w:p w:rsidR="00292552" w:rsidRPr="00FA1046" w:rsidRDefault="00292552" w:rsidP="009975A5">
            <w:pPr>
              <w:pStyle w:val="1f9"/>
              <w:jc w:val="both"/>
              <w:rPr>
                <w:sz w:val="22"/>
                <w:szCs w:val="22"/>
              </w:rPr>
            </w:pPr>
            <w:r w:rsidRPr="00FA1046">
              <w:rPr>
                <w:sz w:val="22"/>
                <w:szCs w:val="22"/>
              </w:rPr>
              <w:t>-информационно-просветительская работа с педагогами и родителями</w:t>
            </w:r>
          </w:p>
        </w:tc>
      </w:tr>
      <w:tr w:rsidR="00292552" w:rsidRPr="00FA1046"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разработка индивидуального маршрута психолого-педагогического сопровождения ребенка с особыми индивидуальными потребностями;</w:t>
            </w:r>
          </w:p>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организация учебного процесса с учетом психофизических возможностей детей с особыми образовательными потребностями</w:t>
            </w:r>
          </w:p>
          <w:p w:rsidR="00292552" w:rsidRPr="00FA1046" w:rsidRDefault="00292552" w:rsidP="009975A5">
            <w:pPr>
              <w:pStyle w:val="1f9"/>
              <w:jc w:val="both"/>
              <w:rPr>
                <w:sz w:val="22"/>
                <w:szCs w:val="22"/>
              </w:rPr>
            </w:pPr>
            <w:r w:rsidRPr="00FA1046">
              <w:rPr>
                <w:sz w:val="22"/>
                <w:szCs w:val="22"/>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w:t>
            </w:r>
            <w:r w:rsidR="00D208F6" w:rsidRPr="00FA1046">
              <w:rPr>
                <w:sz w:val="22"/>
                <w:szCs w:val="22"/>
              </w:rPr>
              <w:t>ских мероприятий с обучающимися</w:t>
            </w:r>
          </w:p>
          <w:p w:rsidR="00292552" w:rsidRPr="00FA1046" w:rsidRDefault="00292552" w:rsidP="009975A5">
            <w:pPr>
              <w:pStyle w:val="1f9"/>
              <w:jc w:val="both"/>
              <w:rPr>
                <w:sz w:val="22"/>
                <w:szCs w:val="22"/>
              </w:rPr>
            </w:pPr>
            <w:r w:rsidRPr="00FA1046">
              <w:rPr>
                <w:sz w:val="22"/>
                <w:szCs w:val="22"/>
              </w:rPr>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организация учебного процесса с учетом психофизических возможностей детей с особыми образовательными потребностями</w:t>
            </w:r>
          </w:p>
          <w:p w:rsidR="00292552" w:rsidRPr="00FA1046" w:rsidRDefault="00292552" w:rsidP="009975A5">
            <w:pPr>
              <w:pStyle w:val="1f9"/>
              <w:jc w:val="both"/>
              <w:rPr>
                <w:sz w:val="22"/>
                <w:szCs w:val="22"/>
              </w:rPr>
            </w:pPr>
            <w:r w:rsidRPr="00FA1046">
              <w:rPr>
                <w:sz w:val="22"/>
                <w:szCs w:val="22"/>
              </w:rPr>
              <w:t>- оказание консультативной помощи педагогам, родителям и обучающимся;</w:t>
            </w:r>
          </w:p>
          <w:p w:rsidR="00292552" w:rsidRPr="00FA1046" w:rsidRDefault="00292552" w:rsidP="009975A5">
            <w:pPr>
              <w:pStyle w:val="1f9"/>
              <w:jc w:val="both"/>
              <w:rPr>
                <w:sz w:val="22"/>
                <w:szCs w:val="22"/>
              </w:rPr>
            </w:pPr>
            <w:r w:rsidRPr="00FA1046">
              <w:rPr>
                <w:sz w:val="22"/>
                <w:szCs w:val="22"/>
              </w:rPr>
              <w:t>- информационно-просветительская работа с педагогами и родителями.</w:t>
            </w:r>
          </w:p>
        </w:tc>
      </w:tr>
      <w:tr w:rsidR="00292552" w:rsidRPr="00FA1046"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spacing w:after="0" w:line="240" w:lineRule="auto"/>
              <w:jc w:val="both"/>
              <w:rPr>
                <w:rFonts w:ascii="Times New Roman" w:hAnsi="Times New Roman"/>
              </w:rPr>
            </w:pPr>
            <w:r w:rsidRPr="00FA1046">
              <w:rPr>
                <w:rFonts w:ascii="Times New Roman" w:hAnsi="Times New Roman"/>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проведение индивидуальных консультаций с педагогами;</w:t>
            </w:r>
          </w:p>
          <w:p w:rsidR="00292552" w:rsidRPr="00FA1046" w:rsidRDefault="00292552" w:rsidP="009975A5">
            <w:pPr>
              <w:pStyle w:val="1f9"/>
              <w:jc w:val="both"/>
              <w:rPr>
                <w:sz w:val="22"/>
                <w:szCs w:val="22"/>
              </w:rPr>
            </w:pPr>
            <w:r w:rsidRPr="00FA1046">
              <w:rPr>
                <w:sz w:val="22"/>
                <w:szCs w:val="22"/>
              </w:rPr>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администрации ОУ, педагогам;</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педагогов;</w:t>
            </w:r>
          </w:p>
          <w:p w:rsidR="00292552" w:rsidRPr="00FA1046" w:rsidRDefault="00292552" w:rsidP="009975A5">
            <w:pPr>
              <w:pStyle w:val="1f9"/>
              <w:jc w:val="both"/>
              <w:rPr>
                <w:sz w:val="22"/>
                <w:szCs w:val="22"/>
              </w:rPr>
            </w:pPr>
            <w:r w:rsidRPr="00FA1046">
              <w:rPr>
                <w:sz w:val="22"/>
                <w:szCs w:val="22"/>
              </w:rPr>
              <w:t>- проведение групповой профилактической работы, направленной на коррекцию выявленных затруднений и проблем;</w:t>
            </w:r>
          </w:p>
          <w:p w:rsidR="00292552" w:rsidRPr="00FA1046" w:rsidRDefault="00292552" w:rsidP="009975A5">
            <w:pPr>
              <w:pStyle w:val="1f9"/>
              <w:jc w:val="both"/>
              <w:rPr>
                <w:sz w:val="22"/>
                <w:szCs w:val="22"/>
              </w:rPr>
            </w:pPr>
            <w:r w:rsidRPr="00FA1046">
              <w:rPr>
                <w:sz w:val="22"/>
                <w:szCs w:val="22"/>
              </w:rPr>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проведение диагностических мероприятий;</w:t>
            </w:r>
          </w:p>
          <w:p w:rsidR="00292552" w:rsidRPr="00FA1046" w:rsidRDefault="00292552" w:rsidP="009975A5">
            <w:pPr>
              <w:pStyle w:val="1f9"/>
              <w:jc w:val="both"/>
              <w:rPr>
                <w:sz w:val="22"/>
                <w:szCs w:val="22"/>
              </w:rPr>
            </w:pPr>
            <w:r w:rsidRPr="00FA1046">
              <w:rPr>
                <w:sz w:val="22"/>
                <w:szCs w:val="22"/>
              </w:rPr>
              <w:t>- оказание консультативной помощи администрации ОУ, педагогам;</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педагогов;</w:t>
            </w:r>
          </w:p>
          <w:p w:rsidR="00292552" w:rsidRPr="00FA1046" w:rsidRDefault="00292552" w:rsidP="009975A5">
            <w:pPr>
              <w:pStyle w:val="1f9"/>
              <w:jc w:val="both"/>
              <w:rPr>
                <w:sz w:val="22"/>
                <w:szCs w:val="22"/>
              </w:rPr>
            </w:pPr>
            <w:r w:rsidRPr="00FA1046">
              <w:rPr>
                <w:sz w:val="22"/>
                <w:szCs w:val="22"/>
              </w:rPr>
              <w:t>- проведение групповой профилактической работы, направленной на коррекцию выявленных затруднений и проблем;</w:t>
            </w:r>
          </w:p>
          <w:p w:rsidR="00292552" w:rsidRPr="00FA1046" w:rsidRDefault="00292552" w:rsidP="009975A5">
            <w:pPr>
              <w:pStyle w:val="1f9"/>
              <w:jc w:val="both"/>
              <w:rPr>
                <w:sz w:val="22"/>
                <w:szCs w:val="22"/>
              </w:rPr>
            </w:pPr>
            <w:r w:rsidRPr="00FA1046">
              <w:rPr>
                <w:sz w:val="22"/>
                <w:szCs w:val="22"/>
              </w:rPr>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FA1046" w:rsidRDefault="00292552" w:rsidP="009975A5">
            <w:pPr>
              <w:pStyle w:val="1f9"/>
              <w:jc w:val="both"/>
              <w:rPr>
                <w:sz w:val="22"/>
                <w:szCs w:val="22"/>
              </w:rPr>
            </w:pPr>
            <w:r w:rsidRPr="00FA1046">
              <w:rPr>
                <w:sz w:val="22"/>
                <w:szCs w:val="22"/>
              </w:rPr>
              <w:t>- оказание консультативной помощи администрации ОУ, педагогам;</w:t>
            </w:r>
          </w:p>
          <w:p w:rsidR="00292552" w:rsidRPr="00FA1046" w:rsidRDefault="00292552" w:rsidP="009975A5">
            <w:pPr>
              <w:pStyle w:val="1f9"/>
              <w:jc w:val="both"/>
              <w:rPr>
                <w:sz w:val="22"/>
                <w:szCs w:val="22"/>
              </w:rPr>
            </w:pPr>
            <w:r w:rsidRPr="00FA1046">
              <w:rPr>
                <w:sz w:val="22"/>
                <w:szCs w:val="22"/>
              </w:rPr>
              <w:t>- проведение тематических лекториев для педагогов;</w:t>
            </w:r>
          </w:p>
          <w:p w:rsidR="00292552" w:rsidRPr="00FA1046" w:rsidRDefault="00292552" w:rsidP="009975A5">
            <w:pPr>
              <w:pStyle w:val="1f9"/>
              <w:jc w:val="both"/>
              <w:rPr>
                <w:sz w:val="22"/>
                <w:szCs w:val="22"/>
              </w:rPr>
            </w:pPr>
            <w:r w:rsidRPr="00FA1046">
              <w:rPr>
                <w:sz w:val="22"/>
                <w:szCs w:val="22"/>
              </w:rPr>
              <w:t>- информационно-просветительская работа с педагогами</w:t>
            </w:r>
          </w:p>
        </w:tc>
      </w:tr>
    </w:tbl>
    <w:p w:rsidR="00B608F4" w:rsidRDefault="00B608F4" w:rsidP="009975A5">
      <w:pPr>
        <w:pStyle w:val="a6"/>
        <w:autoSpaceDE w:val="0"/>
        <w:autoSpaceDN w:val="0"/>
        <w:adjustRightInd w:val="0"/>
        <w:spacing w:after="0" w:line="240" w:lineRule="auto"/>
        <w:ind w:left="0"/>
        <w:jc w:val="both"/>
        <w:rPr>
          <w:rFonts w:ascii="Times New Roman" w:eastAsia="TimesNewRomanPSMT" w:hAnsi="Times New Roman"/>
          <w:b/>
          <w:sz w:val="24"/>
          <w:szCs w:val="24"/>
        </w:rPr>
      </w:pPr>
    </w:p>
    <w:p w:rsidR="00FA1046" w:rsidRDefault="00FA1046" w:rsidP="009975A5">
      <w:pPr>
        <w:spacing w:after="0" w:line="240" w:lineRule="auto"/>
        <w:jc w:val="both"/>
        <w:rPr>
          <w:rFonts w:ascii="Times New Roman" w:eastAsia="TimesNewRomanPSMT" w:hAnsi="Times New Roman"/>
          <w:b/>
          <w:sz w:val="24"/>
          <w:szCs w:val="24"/>
        </w:rPr>
      </w:pPr>
      <w:r>
        <w:rPr>
          <w:rFonts w:ascii="Times New Roman" w:eastAsia="TimesNewRomanPSMT" w:hAnsi="Times New Roman"/>
          <w:b/>
          <w:sz w:val="24"/>
          <w:szCs w:val="24"/>
        </w:rPr>
        <w:br w:type="page"/>
      </w:r>
    </w:p>
    <w:p w:rsidR="00292552" w:rsidRPr="00C65D2F" w:rsidRDefault="00292552" w:rsidP="00110C1A">
      <w:pPr>
        <w:pStyle w:val="a6"/>
        <w:autoSpaceDE w:val="0"/>
        <w:autoSpaceDN w:val="0"/>
        <w:adjustRightInd w:val="0"/>
        <w:spacing w:after="0" w:line="240" w:lineRule="auto"/>
        <w:ind w:left="0" w:firstLine="709"/>
        <w:jc w:val="both"/>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BD1CE4">
      <w:pPr>
        <w:autoSpaceDE w:val="0"/>
        <w:autoSpaceDN w:val="0"/>
        <w:adjustRightInd w:val="0"/>
        <w:spacing w:after="0" w:line="240" w:lineRule="auto"/>
        <w:ind w:firstLine="709"/>
        <w:jc w:val="both"/>
        <w:outlineLvl w:val="0"/>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Default="00292552" w:rsidP="00110C1A">
      <w:pPr>
        <w:numPr>
          <w:ilvl w:val="0"/>
          <w:numId w:val="39"/>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p w:rsidR="00FA1046" w:rsidRPr="006201C0" w:rsidRDefault="00FA1046" w:rsidP="009975A5">
      <w:pPr>
        <w:autoSpaceDE w:val="0"/>
        <w:autoSpaceDN w:val="0"/>
        <w:adjustRightInd w:val="0"/>
        <w:spacing w:after="0" w:line="240" w:lineRule="auto"/>
        <w:ind w:left="284"/>
        <w:jc w:val="both"/>
        <w:rPr>
          <w:rFonts w:ascii="Times New Roman" w:eastAsia="TimesNewRomanPSMT"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394"/>
        <w:gridCol w:w="1559"/>
        <w:gridCol w:w="2552"/>
      </w:tblGrid>
      <w:tr w:rsidR="00292552" w:rsidRPr="00FA1046" w:rsidTr="00FA1046">
        <w:tc>
          <w:tcPr>
            <w:tcW w:w="1526" w:type="dxa"/>
          </w:tcPr>
          <w:p w:rsidR="00292552" w:rsidRPr="00FA1046" w:rsidRDefault="00292552" w:rsidP="009975A5">
            <w:pPr>
              <w:autoSpaceDE w:val="0"/>
              <w:autoSpaceDN w:val="0"/>
              <w:adjustRightInd w:val="0"/>
              <w:spacing w:after="0" w:line="240" w:lineRule="auto"/>
              <w:jc w:val="both"/>
              <w:rPr>
                <w:rFonts w:ascii="Times New Roman" w:eastAsia="TimesNewRomanPSMT" w:hAnsi="Times New Roman"/>
              </w:rPr>
            </w:pPr>
            <w:r w:rsidRPr="00FA1046">
              <w:rPr>
                <w:rFonts w:ascii="Times New Roman" w:eastAsia="TimesNewRomanPSMT" w:hAnsi="Times New Roman"/>
              </w:rPr>
              <w:t>Участники</w:t>
            </w:r>
          </w:p>
        </w:tc>
        <w:tc>
          <w:tcPr>
            <w:tcW w:w="4394" w:type="dxa"/>
          </w:tcPr>
          <w:p w:rsidR="00292552" w:rsidRPr="00FA1046"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FA1046">
              <w:rPr>
                <w:rFonts w:ascii="Times New Roman" w:eastAsia="TimesNewRomanPSMT" w:hAnsi="Times New Roman"/>
              </w:rPr>
              <w:t>Планируемые мероприятия</w:t>
            </w:r>
          </w:p>
        </w:tc>
        <w:tc>
          <w:tcPr>
            <w:tcW w:w="1559" w:type="dxa"/>
          </w:tcPr>
          <w:p w:rsidR="00292552" w:rsidRPr="00FA1046"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FA1046">
              <w:rPr>
                <w:rFonts w:ascii="Times New Roman" w:eastAsia="TimesNewRomanPSMT" w:hAnsi="Times New Roman"/>
              </w:rPr>
              <w:t>сроки</w:t>
            </w:r>
          </w:p>
        </w:tc>
        <w:tc>
          <w:tcPr>
            <w:tcW w:w="2552" w:type="dxa"/>
          </w:tcPr>
          <w:p w:rsidR="00292552" w:rsidRPr="00FA1046" w:rsidRDefault="00292552" w:rsidP="009975A5">
            <w:pPr>
              <w:autoSpaceDE w:val="0"/>
              <w:autoSpaceDN w:val="0"/>
              <w:adjustRightInd w:val="0"/>
              <w:spacing w:after="0" w:line="240" w:lineRule="auto"/>
              <w:ind w:firstLine="284"/>
              <w:jc w:val="both"/>
              <w:rPr>
                <w:rFonts w:ascii="Times New Roman" w:eastAsia="TimesNewRomanPSMT" w:hAnsi="Times New Roman"/>
              </w:rPr>
            </w:pPr>
            <w:r w:rsidRPr="00FA1046">
              <w:rPr>
                <w:rFonts w:ascii="Times New Roman" w:eastAsia="TimesNewRomanPSMT" w:hAnsi="Times New Roman"/>
              </w:rPr>
              <w:t>Планируемые результаты</w:t>
            </w: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5 классов</w:t>
            </w:r>
          </w:p>
        </w:tc>
        <w:tc>
          <w:tcPr>
            <w:tcW w:w="4394" w:type="dxa"/>
          </w:tcPr>
          <w:p w:rsidR="00292552" w:rsidRPr="00FA1046" w:rsidRDefault="00292552" w:rsidP="009975A5">
            <w:pPr>
              <w:pStyle w:val="1f9"/>
              <w:jc w:val="both"/>
              <w:rPr>
                <w:sz w:val="22"/>
                <w:szCs w:val="22"/>
              </w:rPr>
            </w:pPr>
            <w:r w:rsidRPr="00FA1046">
              <w:rPr>
                <w:sz w:val="22"/>
                <w:szCs w:val="22"/>
              </w:rPr>
              <w:t xml:space="preserve">Наблюдение за процессом адаптации </w:t>
            </w:r>
          </w:p>
          <w:p w:rsidR="00292552" w:rsidRPr="00FA1046" w:rsidRDefault="00292552" w:rsidP="009975A5">
            <w:pPr>
              <w:pStyle w:val="1f9"/>
              <w:jc w:val="both"/>
              <w:rPr>
                <w:sz w:val="22"/>
                <w:szCs w:val="22"/>
              </w:rPr>
            </w:pPr>
            <w:r w:rsidRPr="00FA1046">
              <w:rPr>
                <w:sz w:val="22"/>
                <w:szCs w:val="22"/>
              </w:rPr>
              <w:t xml:space="preserve">учащихся 5 классов. </w:t>
            </w:r>
          </w:p>
        </w:tc>
        <w:tc>
          <w:tcPr>
            <w:tcW w:w="1559" w:type="dxa"/>
          </w:tcPr>
          <w:p w:rsidR="00292552" w:rsidRPr="00FA1046" w:rsidRDefault="00292552" w:rsidP="009975A5">
            <w:pPr>
              <w:pStyle w:val="1f9"/>
              <w:jc w:val="both"/>
              <w:rPr>
                <w:sz w:val="22"/>
                <w:szCs w:val="22"/>
              </w:rPr>
            </w:pPr>
            <w:r w:rsidRPr="00FA1046">
              <w:rPr>
                <w:sz w:val="22"/>
                <w:szCs w:val="22"/>
              </w:rPr>
              <w:t xml:space="preserve">в течение </w:t>
            </w:r>
          </w:p>
          <w:p w:rsidR="00292552" w:rsidRPr="00FA1046" w:rsidRDefault="00292552" w:rsidP="009975A5">
            <w:pPr>
              <w:pStyle w:val="1f9"/>
              <w:jc w:val="both"/>
              <w:rPr>
                <w:sz w:val="22"/>
                <w:szCs w:val="22"/>
              </w:rPr>
            </w:pPr>
            <w:r w:rsidRPr="00FA1046">
              <w:rPr>
                <w:sz w:val="22"/>
                <w:szCs w:val="22"/>
              </w:rPr>
              <w:t>года</w:t>
            </w:r>
          </w:p>
        </w:tc>
        <w:tc>
          <w:tcPr>
            <w:tcW w:w="2552" w:type="dxa"/>
          </w:tcPr>
          <w:p w:rsidR="00292552" w:rsidRPr="00FA1046" w:rsidRDefault="00292552" w:rsidP="009975A5">
            <w:pPr>
              <w:pStyle w:val="1f9"/>
              <w:jc w:val="both"/>
              <w:rPr>
                <w:sz w:val="22"/>
                <w:szCs w:val="22"/>
              </w:rPr>
            </w:pPr>
            <w:r w:rsidRPr="00FA1046">
              <w:rPr>
                <w:sz w:val="22"/>
                <w:szCs w:val="22"/>
              </w:rPr>
              <w:t xml:space="preserve">Выявление учащихся  имеющих трудности </w:t>
            </w:r>
          </w:p>
          <w:p w:rsidR="00292552" w:rsidRPr="00FA1046" w:rsidRDefault="00292552" w:rsidP="009975A5">
            <w:pPr>
              <w:pStyle w:val="1f9"/>
              <w:jc w:val="both"/>
              <w:rPr>
                <w:sz w:val="22"/>
                <w:szCs w:val="22"/>
              </w:rPr>
            </w:pPr>
            <w:r w:rsidRPr="00FA1046">
              <w:rPr>
                <w:sz w:val="22"/>
                <w:szCs w:val="22"/>
              </w:rPr>
              <w:t>адаптации</w:t>
            </w: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 xml:space="preserve">Родители </w:t>
            </w:r>
          </w:p>
          <w:p w:rsidR="00292552" w:rsidRPr="00FA1046" w:rsidRDefault="00292552" w:rsidP="009975A5">
            <w:pPr>
              <w:pStyle w:val="1f9"/>
              <w:jc w:val="both"/>
              <w:rPr>
                <w:sz w:val="22"/>
                <w:szCs w:val="22"/>
              </w:rPr>
            </w:pPr>
            <w:r w:rsidRPr="00FA1046">
              <w:rPr>
                <w:sz w:val="22"/>
                <w:szCs w:val="22"/>
              </w:rPr>
              <w:t xml:space="preserve">учащихся </w:t>
            </w:r>
          </w:p>
          <w:p w:rsidR="00292552" w:rsidRPr="00FA1046" w:rsidRDefault="00292552" w:rsidP="009975A5">
            <w:pPr>
              <w:pStyle w:val="1f9"/>
              <w:jc w:val="both"/>
              <w:rPr>
                <w:sz w:val="22"/>
                <w:szCs w:val="22"/>
              </w:rPr>
            </w:pPr>
            <w:r w:rsidRPr="00FA1046">
              <w:rPr>
                <w:sz w:val="22"/>
                <w:szCs w:val="22"/>
              </w:rPr>
              <w:t>5 классов</w:t>
            </w:r>
          </w:p>
          <w:p w:rsidR="00292552" w:rsidRPr="00FA1046" w:rsidRDefault="00292552" w:rsidP="009975A5">
            <w:pPr>
              <w:pStyle w:val="1f9"/>
              <w:jc w:val="both"/>
              <w:rPr>
                <w:sz w:val="22"/>
                <w:szCs w:val="22"/>
              </w:rPr>
            </w:pPr>
          </w:p>
        </w:tc>
        <w:tc>
          <w:tcPr>
            <w:tcW w:w="4394" w:type="dxa"/>
          </w:tcPr>
          <w:p w:rsidR="00292552" w:rsidRPr="00FA1046" w:rsidRDefault="00292552" w:rsidP="009975A5">
            <w:pPr>
              <w:pStyle w:val="1f9"/>
              <w:jc w:val="both"/>
              <w:rPr>
                <w:sz w:val="22"/>
                <w:szCs w:val="22"/>
              </w:rPr>
            </w:pPr>
            <w:r w:rsidRPr="00FA1046">
              <w:rPr>
                <w:sz w:val="22"/>
                <w:szCs w:val="22"/>
              </w:rPr>
              <w:t>Психолого-педагогический лекторий</w:t>
            </w:r>
          </w:p>
          <w:p w:rsidR="00292552" w:rsidRPr="00FA1046" w:rsidRDefault="00292552" w:rsidP="009975A5">
            <w:pPr>
              <w:pStyle w:val="1f9"/>
              <w:jc w:val="both"/>
              <w:rPr>
                <w:sz w:val="22"/>
                <w:szCs w:val="22"/>
              </w:rPr>
            </w:pPr>
            <w:r w:rsidRPr="00FA1046">
              <w:rPr>
                <w:sz w:val="22"/>
                <w:szCs w:val="22"/>
              </w:rPr>
              <w:t>«Адаптация в среднем звене школы»5-е классы</w:t>
            </w:r>
          </w:p>
        </w:tc>
        <w:tc>
          <w:tcPr>
            <w:tcW w:w="1559" w:type="dxa"/>
          </w:tcPr>
          <w:p w:rsidR="00292552" w:rsidRPr="00FA1046" w:rsidRDefault="00292552" w:rsidP="009975A5">
            <w:pPr>
              <w:pStyle w:val="1f9"/>
              <w:jc w:val="both"/>
              <w:rPr>
                <w:sz w:val="22"/>
                <w:szCs w:val="22"/>
              </w:rPr>
            </w:pPr>
            <w:r w:rsidRPr="00FA1046">
              <w:rPr>
                <w:sz w:val="22"/>
                <w:szCs w:val="22"/>
              </w:rPr>
              <w:t>сентябрь</w:t>
            </w:r>
          </w:p>
        </w:tc>
        <w:tc>
          <w:tcPr>
            <w:tcW w:w="2552" w:type="dxa"/>
            <w:vMerge w:val="restart"/>
          </w:tcPr>
          <w:p w:rsidR="00292552" w:rsidRPr="00FA1046" w:rsidRDefault="00292552" w:rsidP="009975A5">
            <w:pPr>
              <w:pStyle w:val="1f9"/>
              <w:jc w:val="both"/>
              <w:rPr>
                <w:sz w:val="22"/>
                <w:szCs w:val="22"/>
              </w:rPr>
            </w:pPr>
            <w:r w:rsidRPr="00FA1046">
              <w:rPr>
                <w:sz w:val="22"/>
                <w:szCs w:val="22"/>
              </w:rPr>
              <w:t xml:space="preserve">Повышена психологическая компетенция в вопросах </w:t>
            </w:r>
          </w:p>
          <w:p w:rsidR="00292552" w:rsidRPr="00FA1046" w:rsidRDefault="00292552" w:rsidP="009975A5">
            <w:pPr>
              <w:pStyle w:val="1f9"/>
              <w:jc w:val="both"/>
              <w:rPr>
                <w:sz w:val="22"/>
                <w:szCs w:val="22"/>
              </w:rPr>
            </w:pPr>
            <w:r w:rsidRPr="00FA1046">
              <w:rPr>
                <w:sz w:val="22"/>
                <w:szCs w:val="22"/>
              </w:rPr>
              <w:t>переживаемого детьми периода, представления об ответственности и совместном решении с ребенком проблемных ситуаций (дать рекомендации).</w:t>
            </w: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 xml:space="preserve">Родители и </w:t>
            </w:r>
          </w:p>
          <w:p w:rsidR="00292552" w:rsidRPr="00FA1046" w:rsidRDefault="00292552" w:rsidP="009975A5">
            <w:pPr>
              <w:pStyle w:val="1f9"/>
              <w:jc w:val="both"/>
              <w:rPr>
                <w:sz w:val="22"/>
                <w:szCs w:val="22"/>
              </w:rPr>
            </w:pPr>
            <w:r w:rsidRPr="00FA1046">
              <w:rPr>
                <w:sz w:val="22"/>
                <w:szCs w:val="22"/>
              </w:rPr>
              <w:t>учителя</w:t>
            </w:r>
          </w:p>
          <w:p w:rsidR="00292552" w:rsidRPr="00FA1046" w:rsidRDefault="00292552" w:rsidP="009975A5">
            <w:pPr>
              <w:pStyle w:val="1f9"/>
              <w:jc w:val="both"/>
              <w:rPr>
                <w:sz w:val="22"/>
                <w:szCs w:val="22"/>
              </w:rPr>
            </w:pPr>
            <w:r w:rsidRPr="00FA1046">
              <w:rPr>
                <w:sz w:val="22"/>
                <w:szCs w:val="22"/>
              </w:rPr>
              <w:t>5 классов</w:t>
            </w:r>
          </w:p>
        </w:tc>
        <w:tc>
          <w:tcPr>
            <w:tcW w:w="4394" w:type="dxa"/>
          </w:tcPr>
          <w:p w:rsidR="00292552" w:rsidRPr="00FA1046" w:rsidRDefault="00292552" w:rsidP="009975A5">
            <w:pPr>
              <w:pStyle w:val="1f9"/>
              <w:jc w:val="both"/>
              <w:rPr>
                <w:sz w:val="22"/>
                <w:szCs w:val="22"/>
              </w:rPr>
            </w:pPr>
            <w:r w:rsidRPr="00FA1046">
              <w:rPr>
                <w:sz w:val="22"/>
                <w:szCs w:val="22"/>
              </w:rPr>
              <w:t xml:space="preserve">Индивидуальное консультирование  </w:t>
            </w:r>
          </w:p>
        </w:tc>
        <w:tc>
          <w:tcPr>
            <w:tcW w:w="1559" w:type="dxa"/>
          </w:tcPr>
          <w:p w:rsidR="00292552" w:rsidRPr="00FA1046" w:rsidRDefault="00292552" w:rsidP="009975A5">
            <w:pPr>
              <w:pStyle w:val="1f9"/>
              <w:jc w:val="both"/>
              <w:rPr>
                <w:sz w:val="22"/>
                <w:szCs w:val="22"/>
              </w:rPr>
            </w:pPr>
            <w:r w:rsidRPr="00FA1046">
              <w:rPr>
                <w:sz w:val="22"/>
                <w:szCs w:val="22"/>
              </w:rPr>
              <w:t>сентябрь-декабрь</w:t>
            </w:r>
          </w:p>
        </w:tc>
        <w:tc>
          <w:tcPr>
            <w:tcW w:w="2552" w:type="dxa"/>
            <w:vMerge/>
          </w:tcPr>
          <w:p w:rsidR="00292552" w:rsidRPr="00FA1046" w:rsidRDefault="00292552" w:rsidP="009975A5">
            <w:pPr>
              <w:pStyle w:val="1f9"/>
              <w:jc w:val="both"/>
              <w:rPr>
                <w:sz w:val="22"/>
                <w:szCs w:val="22"/>
              </w:rPr>
            </w:pP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5 классов</w:t>
            </w:r>
          </w:p>
          <w:p w:rsidR="00292552" w:rsidRPr="00FA1046" w:rsidRDefault="00292552" w:rsidP="009975A5">
            <w:pPr>
              <w:pStyle w:val="1f9"/>
              <w:jc w:val="both"/>
              <w:rPr>
                <w:sz w:val="22"/>
                <w:szCs w:val="22"/>
              </w:rPr>
            </w:pPr>
          </w:p>
        </w:tc>
        <w:tc>
          <w:tcPr>
            <w:tcW w:w="4394" w:type="dxa"/>
          </w:tcPr>
          <w:p w:rsidR="00292552" w:rsidRPr="00FA1046" w:rsidRDefault="00292552" w:rsidP="009975A5">
            <w:pPr>
              <w:pStyle w:val="1f9"/>
              <w:jc w:val="both"/>
              <w:rPr>
                <w:sz w:val="22"/>
                <w:szCs w:val="22"/>
              </w:rPr>
            </w:pPr>
            <w:r w:rsidRPr="00FA1046">
              <w:rPr>
                <w:sz w:val="22"/>
                <w:szCs w:val="22"/>
              </w:rPr>
              <w:t>Психолого-педагогическая диагностика уровня тревожности и мотивации учащихся 5-х классов</w:t>
            </w:r>
          </w:p>
        </w:tc>
        <w:tc>
          <w:tcPr>
            <w:tcW w:w="1559" w:type="dxa"/>
          </w:tcPr>
          <w:p w:rsidR="00292552" w:rsidRPr="00FA1046" w:rsidRDefault="00292552" w:rsidP="009975A5">
            <w:pPr>
              <w:pStyle w:val="1f9"/>
              <w:jc w:val="both"/>
              <w:rPr>
                <w:sz w:val="22"/>
                <w:szCs w:val="22"/>
              </w:rPr>
            </w:pPr>
            <w:r w:rsidRPr="00FA1046">
              <w:rPr>
                <w:sz w:val="22"/>
                <w:szCs w:val="22"/>
              </w:rPr>
              <w:t>октябрь</w:t>
            </w:r>
          </w:p>
          <w:p w:rsidR="00292552" w:rsidRPr="00FA1046" w:rsidRDefault="00292552" w:rsidP="009975A5">
            <w:pPr>
              <w:pStyle w:val="1f9"/>
              <w:jc w:val="both"/>
              <w:rPr>
                <w:sz w:val="22"/>
                <w:szCs w:val="22"/>
              </w:rPr>
            </w:pPr>
            <w:r w:rsidRPr="00FA1046">
              <w:rPr>
                <w:sz w:val="22"/>
                <w:szCs w:val="22"/>
              </w:rPr>
              <w:t>(первичная)</w:t>
            </w:r>
          </w:p>
          <w:p w:rsidR="00292552" w:rsidRPr="00FA1046" w:rsidRDefault="00292552" w:rsidP="009975A5">
            <w:pPr>
              <w:pStyle w:val="1f9"/>
              <w:jc w:val="both"/>
              <w:rPr>
                <w:sz w:val="22"/>
                <w:szCs w:val="22"/>
              </w:rPr>
            </w:pPr>
            <w:r w:rsidRPr="00FA1046">
              <w:rPr>
                <w:sz w:val="22"/>
                <w:szCs w:val="22"/>
              </w:rPr>
              <w:t>апрель</w:t>
            </w:r>
          </w:p>
          <w:p w:rsidR="00292552" w:rsidRPr="00FA1046" w:rsidRDefault="00292552" w:rsidP="009975A5">
            <w:pPr>
              <w:pStyle w:val="1f9"/>
              <w:jc w:val="both"/>
              <w:rPr>
                <w:sz w:val="22"/>
                <w:szCs w:val="22"/>
              </w:rPr>
            </w:pPr>
            <w:r w:rsidRPr="00FA1046">
              <w:rPr>
                <w:sz w:val="22"/>
                <w:szCs w:val="22"/>
              </w:rPr>
              <w:t>(вторичная)</w:t>
            </w:r>
          </w:p>
        </w:tc>
        <w:tc>
          <w:tcPr>
            <w:tcW w:w="2552" w:type="dxa"/>
          </w:tcPr>
          <w:p w:rsidR="00292552" w:rsidRPr="00FA1046" w:rsidRDefault="00292552" w:rsidP="009975A5">
            <w:pPr>
              <w:pStyle w:val="1f9"/>
              <w:jc w:val="both"/>
              <w:rPr>
                <w:sz w:val="22"/>
                <w:szCs w:val="22"/>
              </w:rPr>
            </w:pPr>
            <w:r w:rsidRPr="00FA1046">
              <w:rPr>
                <w:sz w:val="22"/>
                <w:szCs w:val="22"/>
              </w:rPr>
              <w:t xml:space="preserve">Выявление учащихся 5 классов с высоким уровнем </w:t>
            </w:r>
          </w:p>
          <w:p w:rsidR="00292552" w:rsidRPr="00FA1046" w:rsidRDefault="00292552" w:rsidP="009975A5">
            <w:pPr>
              <w:pStyle w:val="1f9"/>
              <w:jc w:val="both"/>
              <w:rPr>
                <w:sz w:val="22"/>
                <w:szCs w:val="22"/>
              </w:rPr>
            </w:pPr>
            <w:r w:rsidRPr="00FA1046">
              <w:rPr>
                <w:sz w:val="22"/>
                <w:szCs w:val="22"/>
              </w:rPr>
              <w:t xml:space="preserve">тревожности и низкой мотивацией при переходе в </w:t>
            </w:r>
          </w:p>
          <w:p w:rsidR="00292552" w:rsidRPr="00FA1046" w:rsidRDefault="00292552" w:rsidP="009975A5">
            <w:pPr>
              <w:pStyle w:val="1f9"/>
              <w:jc w:val="both"/>
              <w:rPr>
                <w:sz w:val="22"/>
                <w:szCs w:val="22"/>
              </w:rPr>
            </w:pPr>
            <w:r w:rsidRPr="00FA1046">
              <w:rPr>
                <w:sz w:val="22"/>
                <w:szCs w:val="22"/>
              </w:rPr>
              <w:t>среднее звено</w:t>
            </w: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Учителя</w:t>
            </w:r>
          </w:p>
        </w:tc>
        <w:tc>
          <w:tcPr>
            <w:tcW w:w="4394" w:type="dxa"/>
          </w:tcPr>
          <w:p w:rsidR="00292552" w:rsidRPr="00FA1046" w:rsidRDefault="00292552" w:rsidP="009975A5">
            <w:pPr>
              <w:pStyle w:val="1f9"/>
              <w:jc w:val="both"/>
              <w:rPr>
                <w:sz w:val="22"/>
                <w:szCs w:val="22"/>
              </w:rPr>
            </w:pPr>
            <w:r w:rsidRPr="00FA1046">
              <w:rPr>
                <w:sz w:val="22"/>
                <w:szCs w:val="22"/>
              </w:rPr>
              <w:t>Педконсилиум по итогам адаптации учащихся 5 классов школы</w:t>
            </w:r>
          </w:p>
          <w:p w:rsidR="00292552" w:rsidRPr="00FA1046" w:rsidRDefault="00292552" w:rsidP="009975A5">
            <w:pPr>
              <w:pStyle w:val="1f9"/>
              <w:jc w:val="both"/>
              <w:rPr>
                <w:sz w:val="22"/>
                <w:szCs w:val="22"/>
              </w:rPr>
            </w:pPr>
          </w:p>
        </w:tc>
        <w:tc>
          <w:tcPr>
            <w:tcW w:w="1559" w:type="dxa"/>
          </w:tcPr>
          <w:p w:rsidR="00292552" w:rsidRPr="00FA1046" w:rsidRDefault="00292552" w:rsidP="009975A5">
            <w:pPr>
              <w:pStyle w:val="1f9"/>
              <w:jc w:val="both"/>
              <w:rPr>
                <w:sz w:val="22"/>
                <w:szCs w:val="22"/>
              </w:rPr>
            </w:pPr>
            <w:r w:rsidRPr="00FA1046">
              <w:rPr>
                <w:sz w:val="22"/>
                <w:szCs w:val="22"/>
              </w:rPr>
              <w:t>октябрь</w:t>
            </w:r>
          </w:p>
        </w:tc>
        <w:tc>
          <w:tcPr>
            <w:tcW w:w="2552" w:type="dxa"/>
          </w:tcPr>
          <w:p w:rsidR="00292552" w:rsidRPr="00FA1046" w:rsidRDefault="00292552" w:rsidP="009975A5">
            <w:pPr>
              <w:pStyle w:val="1f9"/>
              <w:jc w:val="both"/>
              <w:rPr>
                <w:sz w:val="22"/>
                <w:szCs w:val="22"/>
              </w:rPr>
            </w:pPr>
            <w:r w:rsidRPr="00FA1046">
              <w:rPr>
                <w:sz w:val="22"/>
                <w:szCs w:val="22"/>
              </w:rPr>
              <w:t xml:space="preserve">Выработка стратегии и тактики в оказании помощи </w:t>
            </w:r>
          </w:p>
          <w:p w:rsidR="00292552" w:rsidRPr="00FA1046" w:rsidRDefault="00292552" w:rsidP="009975A5">
            <w:pPr>
              <w:pStyle w:val="1f9"/>
              <w:jc w:val="both"/>
              <w:rPr>
                <w:sz w:val="22"/>
                <w:szCs w:val="22"/>
              </w:rPr>
            </w:pPr>
            <w:r w:rsidRPr="00FA1046">
              <w:rPr>
                <w:sz w:val="22"/>
                <w:szCs w:val="22"/>
              </w:rPr>
              <w:t>учащимся, испытывающим трудности адаптации</w:t>
            </w:r>
          </w:p>
        </w:tc>
      </w:tr>
      <w:tr w:rsidR="00292552" w:rsidRPr="00FA1046" w:rsidTr="00FA1046">
        <w:tc>
          <w:tcPr>
            <w:tcW w:w="1526"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5 класса</w:t>
            </w:r>
          </w:p>
          <w:p w:rsidR="00292552" w:rsidRPr="00FA1046" w:rsidRDefault="00292552" w:rsidP="009975A5">
            <w:pPr>
              <w:pStyle w:val="1f9"/>
              <w:jc w:val="both"/>
              <w:rPr>
                <w:sz w:val="22"/>
                <w:szCs w:val="22"/>
              </w:rPr>
            </w:pPr>
          </w:p>
        </w:tc>
        <w:tc>
          <w:tcPr>
            <w:tcW w:w="4394" w:type="dxa"/>
          </w:tcPr>
          <w:p w:rsidR="00292552" w:rsidRPr="00FA1046" w:rsidRDefault="00292552" w:rsidP="009975A5">
            <w:pPr>
              <w:pStyle w:val="1f9"/>
              <w:jc w:val="both"/>
              <w:rPr>
                <w:sz w:val="22"/>
                <w:szCs w:val="22"/>
              </w:rPr>
            </w:pPr>
            <w:r w:rsidRPr="00FA1046">
              <w:rPr>
                <w:sz w:val="22"/>
                <w:szCs w:val="22"/>
              </w:rPr>
              <w:t>Групповые и индивидуальные занятия с учащимися 5-х классов, показывающих высокий уровень тревожности</w:t>
            </w:r>
          </w:p>
        </w:tc>
        <w:tc>
          <w:tcPr>
            <w:tcW w:w="1559" w:type="dxa"/>
          </w:tcPr>
          <w:p w:rsidR="00292552" w:rsidRPr="00FA1046" w:rsidRDefault="00292552" w:rsidP="009975A5">
            <w:pPr>
              <w:pStyle w:val="1f9"/>
              <w:jc w:val="both"/>
              <w:rPr>
                <w:sz w:val="22"/>
                <w:szCs w:val="22"/>
              </w:rPr>
            </w:pPr>
            <w:r w:rsidRPr="00FA1046">
              <w:rPr>
                <w:sz w:val="22"/>
                <w:szCs w:val="22"/>
              </w:rPr>
              <w:t>ноябрь-декабрь</w:t>
            </w:r>
          </w:p>
          <w:p w:rsidR="00292552" w:rsidRPr="00FA1046" w:rsidRDefault="00292552" w:rsidP="009975A5">
            <w:pPr>
              <w:pStyle w:val="1f9"/>
              <w:jc w:val="both"/>
              <w:rPr>
                <w:sz w:val="22"/>
                <w:szCs w:val="22"/>
              </w:rPr>
            </w:pPr>
          </w:p>
        </w:tc>
        <w:tc>
          <w:tcPr>
            <w:tcW w:w="2552" w:type="dxa"/>
          </w:tcPr>
          <w:p w:rsidR="00292552" w:rsidRPr="00FA1046" w:rsidRDefault="00292552" w:rsidP="009975A5">
            <w:pPr>
              <w:pStyle w:val="1f9"/>
              <w:jc w:val="both"/>
              <w:rPr>
                <w:sz w:val="22"/>
                <w:szCs w:val="22"/>
              </w:rPr>
            </w:pPr>
            <w:r w:rsidRPr="00FA1046">
              <w:rPr>
                <w:sz w:val="22"/>
                <w:szCs w:val="22"/>
              </w:rPr>
              <w:t>Снижение тревожности у пятиклассников</w:t>
            </w:r>
          </w:p>
        </w:tc>
      </w:tr>
    </w:tbl>
    <w:p w:rsidR="00B608F4"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D208F6"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110C1A">
      <w:pPr>
        <w:numPr>
          <w:ilvl w:val="0"/>
          <w:numId w:val="40"/>
        </w:numPr>
        <w:autoSpaceDE w:val="0"/>
        <w:autoSpaceDN w:val="0"/>
        <w:adjustRightInd w:val="0"/>
        <w:spacing w:after="0" w:line="240" w:lineRule="auto"/>
        <w:ind w:left="0" w:firstLine="709"/>
        <w:jc w:val="both"/>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p w:rsidR="00FA1046" w:rsidRPr="00135C08" w:rsidRDefault="00FA1046" w:rsidP="009975A5">
      <w:pPr>
        <w:autoSpaceDE w:val="0"/>
        <w:autoSpaceDN w:val="0"/>
        <w:adjustRightInd w:val="0"/>
        <w:spacing w:after="0" w:line="240" w:lineRule="auto"/>
        <w:ind w:firstLine="284"/>
        <w:jc w:val="both"/>
        <w:rPr>
          <w:rFonts w:ascii="Times New Roman" w:eastAsia="TimesNewRomanPSMT" w:hAnsi="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252"/>
        <w:gridCol w:w="1559"/>
        <w:gridCol w:w="3119"/>
      </w:tblGrid>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участники</w:t>
            </w:r>
          </w:p>
        </w:tc>
        <w:tc>
          <w:tcPr>
            <w:tcW w:w="4252" w:type="dxa"/>
          </w:tcPr>
          <w:p w:rsidR="00292552" w:rsidRPr="00FA1046" w:rsidRDefault="00292552" w:rsidP="009975A5">
            <w:pPr>
              <w:pStyle w:val="1f9"/>
              <w:jc w:val="both"/>
              <w:rPr>
                <w:sz w:val="22"/>
                <w:szCs w:val="22"/>
              </w:rPr>
            </w:pPr>
            <w:r w:rsidRPr="00FA1046">
              <w:rPr>
                <w:sz w:val="22"/>
                <w:szCs w:val="22"/>
              </w:rPr>
              <w:t>Планируемые мероприятия</w:t>
            </w:r>
          </w:p>
        </w:tc>
        <w:tc>
          <w:tcPr>
            <w:tcW w:w="1559" w:type="dxa"/>
          </w:tcPr>
          <w:p w:rsidR="00292552" w:rsidRPr="00FA1046" w:rsidRDefault="00292552" w:rsidP="009975A5">
            <w:pPr>
              <w:pStyle w:val="1f9"/>
              <w:jc w:val="both"/>
              <w:rPr>
                <w:sz w:val="22"/>
                <w:szCs w:val="22"/>
              </w:rPr>
            </w:pPr>
            <w:r w:rsidRPr="00FA1046">
              <w:rPr>
                <w:sz w:val="22"/>
                <w:szCs w:val="22"/>
              </w:rPr>
              <w:t>сроки</w:t>
            </w:r>
          </w:p>
        </w:tc>
        <w:tc>
          <w:tcPr>
            <w:tcW w:w="3119" w:type="dxa"/>
          </w:tcPr>
          <w:p w:rsidR="00292552" w:rsidRPr="00FA1046" w:rsidRDefault="00292552" w:rsidP="009975A5">
            <w:pPr>
              <w:pStyle w:val="1f9"/>
              <w:jc w:val="both"/>
              <w:rPr>
                <w:sz w:val="22"/>
                <w:szCs w:val="22"/>
              </w:rPr>
            </w:pPr>
            <w:r w:rsidRPr="00FA1046">
              <w:rPr>
                <w:sz w:val="22"/>
                <w:szCs w:val="22"/>
              </w:rPr>
              <w:t>Планируемые результаты</w:t>
            </w:r>
          </w:p>
        </w:tc>
      </w:tr>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9 класса</w:t>
            </w:r>
          </w:p>
          <w:p w:rsidR="00292552" w:rsidRPr="00FA1046" w:rsidRDefault="00292552" w:rsidP="009975A5">
            <w:pPr>
              <w:pStyle w:val="1f9"/>
              <w:jc w:val="both"/>
              <w:rPr>
                <w:sz w:val="22"/>
                <w:szCs w:val="22"/>
              </w:rPr>
            </w:pPr>
          </w:p>
        </w:tc>
        <w:tc>
          <w:tcPr>
            <w:tcW w:w="4252" w:type="dxa"/>
          </w:tcPr>
          <w:p w:rsidR="00292552" w:rsidRPr="00FA1046" w:rsidRDefault="00292552" w:rsidP="009975A5">
            <w:pPr>
              <w:pStyle w:val="1f9"/>
              <w:jc w:val="both"/>
              <w:rPr>
                <w:sz w:val="22"/>
                <w:szCs w:val="22"/>
              </w:rPr>
            </w:pPr>
            <w:r w:rsidRPr="00FA1046">
              <w:rPr>
                <w:sz w:val="22"/>
                <w:szCs w:val="22"/>
              </w:rPr>
              <w:t>Элективный курс "Выбор профессии".</w:t>
            </w:r>
          </w:p>
        </w:tc>
        <w:tc>
          <w:tcPr>
            <w:tcW w:w="1559" w:type="dxa"/>
          </w:tcPr>
          <w:p w:rsidR="00292552" w:rsidRPr="00FA1046" w:rsidRDefault="00292552" w:rsidP="009975A5">
            <w:pPr>
              <w:pStyle w:val="1f9"/>
              <w:jc w:val="both"/>
              <w:rPr>
                <w:sz w:val="22"/>
                <w:szCs w:val="22"/>
              </w:rPr>
            </w:pPr>
            <w:r w:rsidRPr="00FA1046">
              <w:rPr>
                <w:sz w:val="22"/>
                <w:szCs w:val="22"/>
              </w:rPr>
              <w:t xml:space="preserve">в течение </w:t>
            </w:r>
          </w:p>
          <w:p w:rsidR="00292552" w:rsidRPr="00FA1046" w:rsidRDefault="00292552" w:rsidP="009975A5">
            <w:pPr>
              <w:pStyle w:val="1f9"/>
              <w:jc w:val="both"/>
              <w:rPr>
                <w:sz w:val="22"/>
                <w:szCs w:val="22"/>
              </w:rPr>
            </w:pPr>
            <w:r w:rsidRPr="00FA1046">
              <w:rPr>
                <w:sz w:val="22"/>
                <w:szCs w:val="22"/>
              </w:rPr>
              <w:t>года</w:t>
            </w:r>
          </w:p>
        </w:tc>
        <w:tc>
          <w:tcPr>
            <w:tcW w:w="3119" w:type="dxa"/>
          </w:tcPr>
          <w:p w:rsidR="00292552" w:rsidRPr="00FA1046" w:rsidRDefault="00292552" w:rsidP="009975A5">
            <w:pPr>
              <w:pStyle w:val="1f9"/>
              <w:jc w:val="both"/>
              <w:rPr>
                <w:sz w:val="22"/>
                <w:szCs w:val="22"/>
              </w:rPr>
            </w:pPr>
            <w:r w:rsidRPr="00FA1046">
              <w:rPr>
                <w:sz w:val="22"/>
                <w:szCs w:val="22"/>
              </w:rPr>
              <w:t>Знают способ самоопределения, умеют определять жизненные цели, ставить ближайшие ориентиры</w:t>
            </w:r>
          </w:p>
        </w:tc>
      </w:tr>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 xml:space="preserve">Родители </w:t>
            </w:r>
          </w:p>
          <w:p w:rsidR="00292552" w:rsidRPr="00FA1046" w:rsidRDefault="00292552" w:rsidP="009975A5">
            <w:pPr>
              <w:pStyle w:val="1f9"/>
              <w:jc w:val="both"/>
              <w:rPr>
                <w:sz w:val="22"/>
                <w:szCs w:val="22"/>
              </w:rPr>
            </w:pPr>
            <w:r w:rsidRPr="00FA1046">
              <w:rPr>
                <w:sz w:val="22"/>
                <w:szCs w:val="22"/>
              </w:rPr>
              <w:t>8 класса</w:t>
            </w:r>
          </w:p>
          <w:p w:rsidR="00292552" w:rsidRPr="00FA1046" w:rsidRDefault="00292552" w:rsidP="009975A5">
            <w:pPr>
              <w:pStyle w:val="1f9"/>
              <w:jc w:val="both"/>
              <w:rPr>
                <w:sz w:val="22"/>
                <w:szCs w:val="22"/>
              </w:rPr>
            </w:pPr>
          </w:p>
        </w:tc>
        <w:tc>
          <w:tcPr>
            <w:tcW w:w="4252" w:type="dxa"/>
          </w:tcPr>
          <w:p w:rsidR="00292552" w:rsidRPr="00FA1046" w:rsidRDefault="00292552" w:rsidP="009975A5">
            <w:pPr>
              <w:pStyle w:val="1f9"/>
              <w:jc w:val="both"/>
              <w:rPr>
                <w:sz w:val="22"/>
                <w:szCs w:val="22"/>
              </w:rPr>
            </w:pPr>
            <w:r w:rsidRPr="00FA1046">
              <w:rPr>
                <w:sz w:val="22"/>
                <w:szCs w:val="22"/>
              </w:rPr>
              <w:t xml:space="preserve"> «Ранняя профориентация. Как готовить детей к самоопределению»  8-е классы</w:t>
            </w:r>
          </w:p>
        </w:tc>
        <w:tc>
          <w:tcPr>
            <w:tcW w:w="1559" w:type="dxa"/>
          </w:tcPr>
          <w:p w:rsidR="00292552" w:rsidRPr="00FA1046" w:rsidRDefault="00292552" w:rsidP="009975A5">
            <w:pPr>
              <w:pStyle w:val="1f9"/>
              <w:jc w:val="both"/>
              <w:rPr>
                <w:sz w:val="22"/>
                <w:szCs w:val="22"/>
              </w:rPr>
            </w:pPr>
            <w:r w:rsidRPr="00FA1046">
              <w:rPr>
                <w:sz w:val="22"/>
                <w:szCs w:val="22"/>
              </w:rPr>
              <w:t>октябрь</w:t>
            </w:r>
          </w:p>
        </w:tc>
        <w:tc>
          <w:tcPr>
            <w:tcW w:w="3119" w:type="dxa"/>
          </w:tcPr>
          <w:p w:rsidR="00292552" w:rsidRPr="00FA1046" w:rsidRDefault="00292552" w:rsidP="009975A5">
            <w:pPr>
              <w:pStyle w:val="1f9"/>
              <w:jc w:val="both"/>
              <w:rPr>
                <w:sz w:val="22"/>
                <w:szCs w:val="22"/>
              </w:rPr>
            </w:pPr>
            <w:r w:rsidRPr="00FA1046">
              <w:rPr>
                <w:sz w:val="22"/>
                <w:szCs w:val="22"/>
              </w:rPr>
              <w:t xml:space="preserve">Информирование родителей о конструктивном </w:t>
            </w:r>
          </w:p>
          <w:p w:rsidR="00292552" w:rsidRPr="00FA1046" w:rsidRDefault="00292552" w:rsidP="009975A5">
            <w:pPr>
              <w:pStyle w:val="1f9"/>
              <w:jc w:val="both"/>
              <w:rPr>
                <w:sz w:val="22"/>
                <w:szCs w:val="22"/>
              </w:rPr>
            </w:pPr>
            <w:r w:rsidRPr="00FA1046">
              <w:rPr>
                <w:sz w:val="22"/>
                <w:szCs w:val="22"/>
              </w:rPr>
              <w:t>взаимодействии с детьми в период проф. самоопределения</w:t>
            </w:r>
          </w:p>
        </w:tc>
      </w:tr>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8 классов</w:t>
            </w:r>
          </w:p>
          <w:p w:rsidR="00292552" w:rsidRPr="00FA1046" w:rsidRDefault="00292552" w:rsidP="009975A5">
            <w:pPr>
              <w:pStyle w:val="1f9"/>
              <w:jc w:val="both"/>
              <w:rPr>
                <w:sz w:val="22"/>
                <w:szCs w:val="22"/>
              </w:rPr>
            </w:pPr>
          </w:p>
        </w:tc>
        <w:tc>
          <w:tcPr>
            <w:tcW w:w="4252" w:type="dxa"/>
          </w:tcPr>
          <w:p w:rsidR="00292552" w:rsidRPr="00FA1046" w:rsidRDefault="00292552" w:rsidP="009975A5">
            <w:pPr>
              <w:pStyle w:val="1f9"/>
              <w:jc w:val="both"/>
              <w:rPr>
                <w:sz w:val="22"/>
                <w:szCs w:val="22"/>
              </w:rPr>
            </w:pPr>
            <w:r w:rsidRPr="00FA1046">
              <w:rPr>
                <w:sz w:val="22"/>
                <w:szCs w:val="22"/>
              </w:rPr>
              <w:t>Диагностика профессиональных  интересов учащихся 8 классов</w:t>
            </w:r>
          </w:p>
          <w:p w:rsidR="00292552" w:rsidRPr="00FA1046" w:rsidRDefault="00292552" w:rsidP="009975A5">
            <w:pPr>
              <w:pStyle w:val="1f9"/>
              <w:jc w:val="both"/>
              <w:rPr>
                <w:sz w:val="22"/>
                <w:szCs w:val="22"/>
              </w:rPr>
            </w:pPr>
          </w:p>
        </w:tc>
        <w:tc>
          <w:tcPr>
            <w:tcW w:w="1559" w:type="dxa"/>
          </w:tcPr>
          <w:p w:rsidR="00292552" w:rsidRPr="00FA1046" w:rsidRDefault="00292552" w:rsidP="009975A5">
            <w:pPr>
              <w:pStyle w:val="1f9"/>
              <w:jc w:val="both"/>
              <w:rPr>
                <w:sz w:val="22"/>
                <w:szCs w:val="22"/>
              </w:rPr>
            </w:pPr>
            <w:r w:rsidRPr="00FA1046">
              <w:rPr>
                <w:sz w:val="22"/>
                <w:szCs w:val="22"/>
              </w:rPr>
              <w:t>декабрь</w:t>
            </w:r>
          </w:p>
        </w:tc>
        <w:tc>
          <w:tcPr>
            <w:tcW w:w="3119" w:type="dxa"/>
          </w:tcPr>
          <w:p w:rsidR="006201C0" w:rsidRPr="00FA1046" w:rsidRDefault="00292552" w:rsidP="009975A5">
            <w:pPr>
              <w:pStyle w:val="1f9"/>
              <w:jc w:val="both"/>
              <w:rPr>
                <w:sz w:val="22"/>
                <w:szCs w:val="22"/>
              </w:rPr>
            </w:pPr>
            <w:r w:rsidRPr="00FA1046">
              <w:rPr>
                <w:sz w:val="22"/>
                <w:szCs w:val="22"/>
              </w:rPr>
              <w:t>Выявление профессиональных интересов учащихся</w:t>
            </w:r>
          </w:p>
          <w:p w:rsidR="00292552" w:rsidRPr="00FA1046" w:rsidRDefault="00292552" w:rsidP="009975A5">
            <w:pPr>
              <w:pStyle w:val="1f9"/>
              <w:jc w:val="both"/>
              <w:rPr>
                <w:sz w:val="22"/>
                <w:szCs w:val="22"/>
              </w:rPr>
            </w:pPr>
            <w:r w:rsidRPr="00FA1046">
              <w:rPr>
                <w:sz w:val="22"/>
                <w:szCs w:val="22"/>
              </w:rPr>
              <w:t xml:space="preserve"> 8 классов</w:t>
            </w:r>
          </w:p>
        </w:tc>
      </w:tr>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9 классов</w:t>
            </w:r>
          </w:p>
          <w:p w:rsidR="00292552" w:rsidRPr="00FA1046" w:rsidRDefault="00292552" w:rsidP="009975A5">
            <w:pPr>
              <w:pStyle w:val="1f9"/>
              <w:jc w:val="both"/>
              <w:rPr>
                <w:sz w:val="22"/>
                <w:szCs w:val="22"/>
              </w:rPr>
            </w:pPr>
          </w:p>
        </w:tc>
        <w:tc>
          <w:tcPr>
            <w:tcW w:w="4252" w:type="dxa"/>
          </w:tcPr>
          <w:p w:rsidR="00292552" w:rsidRPr="00FA1046" w:rsidRDefault="00292552" w:rsidP="009975A5">
            <w:pPr>
              <w:pStyle w:val="1f9"/>
              <w:jc w:val="both"/>
              <w:rPr>
                <w:sz w:val="22"/>
                <w:szCs w:val="22"/>
              </w:rPr>
            </w:pPr>
            <w:r w:rsidRPr="00FA1046">
              <w:rPr>
                <w:sz w:val="22"/>
                <w:szCs w:val="22"/>
              </w:rPr>
              <w:t>Психолого-педагогическая  диагностика профессиональной направленности учащихся 9классов</w:t>
            </w:r>
          </w:p>
        </w:tc>
        <w:tc>
          <w:tcPr>
            <w:tcW w:w="1559" w:type="dxa"/>
          </w:tcPr>
          <w:p w:rsidR="00292552" w:rsidRPr="00FA1046" w:rsidRDefault="00292552" w:rsidP="009975A5">
            <w:pPr>
              <w:pStyle w:val="1f9"/>
              <w:jc w:val="both"/>
              <w:rPr>
                <w:sz w:val="22"/>
                <w:szCs w:val="22"/>
              </w:rPr>
            </w:pPr>
            <w:r w:rsidRPr="00FA1046">
              <w:rPr>
                <w:sz w:val="22"/>
                <w:szCs w:val="22"/>
              </w:rPr>
              <w:t>декабрь</w:t>
            </w:r>
          </w:p>
        </w:tc>
        <w:tc>
          <w:tcPr>
            <w:tcW w:w="3119" w:type="dxa"/>
          </w:tcPr>
          <w:p w:rsidR="006201C0" w:rsidRPr="00FA1046" w:rsidRDefault="00292552" w:rsidP="009975A5">
            <w:pPr>
              <w:pStyle w:val="1f9"/>
              <w:jc w:val="both"/>
              <w:rPr>
                <w:sz w:val="22"/>
                <w:szCs w:val="22"/>
              </w:rPr>
            </w:pPr>
            <w:r w:rsidRPr="00FA1046">
              <w:rPr>
                <w:sz w:val="22"/>
                <w:szCs w:val="22"/>
              </w:rPr>
              <w:t>Выявление профессиональной направленности учащихся</w:t>
            </w:r>
          </w:p>
          <w:p w:rsidR="00292552" w:rsidRPr="00FA1046" w:rsidRDefault="00292552" w:rsidP="009975A5">
            <w:pPr>
              <w:pStyle w:val="1f9"/>
              <w:jc w:val="both"/>
              <w:rPr>
                <w:sz w:val="22"/>
                <w:szCs w:val="22"/>
              </w:rPr>
            </w:pPr>
            <w:r w:rsidRPr="00FA1046">
              <w:rPr>
                <w:sz w:val="22"/>
                <w:szCs w:val="22"/>
              </w:rPr>
              <w:t xml:space="preserve"> 9 классов</w:t>
            </w:r>
          </w:p>
        </w:tc>
      </w:tr>
      <w:tr w:rsidR="00292552" w:rsidRPr="00FA1046" w:rsidTr="00DE26D5">
        <w:tc>
          <w:tcPr>
            <w:tcW w:w="1560" w:type="dxa"/>
          </w:tcPr>
          <w:p w:rsidR="00292552" w:rsidRPr="00FA1046" w:rsidRDefault="00292552" w:rsidP="009975A5">
            <w:pPr>
              <w:pStyle w:val="1f9"/>
              <w:jc w:val="both"/>
              <w:rPr>
                <w:sz w:val="22"/>
                <w:szCs w:val="22"/>
              </w:rPr>
            </w:pPr>
            <w:r w:rsidRPr="00FA1046">
              <w:rPr>
                <w:sz w:val="22"/>
                <w:szCs w:val="22"/>
              </w:rPr>
              <w:t xml:space="preserve">Учащиеся, </w:t>
            </w:r>
          </w:p>
          <w:p w:rsidR="00292552" w:rsidRPr="00FA1046" w:rsidRDefault="00292552" w:rsidP="009975A5">
            <w:pPr>
              <w:pStyle w:val="1f9"/>
              <w:jc w:val="both"/>
              <w:rPr>
                <w:sz w:val="22"/>
                <w:szCs w:val="22"/>
              </w:rPr>
            </w:pPr>
            <w:r w:rsidRPr="00FA1046">
              <w:rPr>
                <w:sz w:val="22"/>
                <w:szCs w:val="22"/>
              </w:rPr>
              <w:t xml:space="preserve">родители </w:t>
            </w:r>
          </w:p>
          <w:p w:rsidR="00292552" w:rsidRPr="00FA1046" w:rsidRDefault="00292552" w:rsidP="009975A5">
            <w:pPr>
              <w:pStyle w:val="1f9"/>
              <w:jc w:val="both"/>
              <w:rPr>
                <w:sz w:val="22"/>
                <w:szCs w:val="22"/>
              </w:rPr>
            </w:pPr>
            <w:r w:rsidRPr="00FA1046">
              <w:rPr>
                <w:sz w:val="22"/>
                <w:szCs w:val="22"/>
              </w:rPr>
              <w:t>8и9 классов</w:t>
            </w:r>
          </w:p>
          <w:p w:rsidR="00292552" w:rsidRPr="00FA1046" w:rsidRDefault="00292552" w:rsidP="009975A5">
            <w:pPr>
              <w:pStyle w:val="1f9"/>
              <w:jc w:val="both"/>
              <w:rPr>
                <w:sz w:val="22"/>
                <w:szCs w:val="22"/>
              </w:rPr>
            </w:pPr>
          </w:p>
        </w:tc>
        <w:tc>
          <w:tcPr>
            <w:tcW w:w="4252" w:type="dxa"/>
          </w:tcPr>
          <w:p w:rsidR="00292552" w:rsidRPr="00FA1046" w:rsidRDefault="00292552" w:rsidP="009975A5">
            <w:pPr>
              <w:pStyle w:val="1f9"/>
              <w:jc w:val="both"/>
              <w:rPr>
                <w:sz w:val="22"/>
                <w:szCs w:val="22"/>
              </w:rPr>
            </w:pPr>
            <w:r w:rsidRPr="00FA1046">
              <w:rPr>
                <w:sz w:val="22"/>
                <w:szCs w:val="22"/>
              </w:rPr>
              <w:t>Индивидуальные консультации по результатам профдиагностики учащихся 8и9 классов</w:t>
            </w:r>
          </w:p>
          <w:p w:rsidR="00292552" w:rsidRPr="00FA1046" w:rsidRDefault="00292552" w:rsidP="009975A5">
            <w:pPr>
              <w:pStyle w:val="1f9"/>
              <w:jc w:val="both"/>
              <w:rPr>
                <w:sz w:val="22"/>
                <w:szCs w:val="22"/>
              </w:rPr>
            </w:pPr>
          </w:p>
        </w:tc>
        <w:tc>
          <w:tcPr>
            <w:tcW w:w="1559" w:type="dxa"/>
          </w:tcPr>
          <w:p w:rsidR="00292552" w:rsidRPr="00FA1046" w:rsidRDefault="00292552" w:rsidP="009975A5">
            <w:pPr>
              <w:pStyle w:val="1f9"/>
              <w:jc w:val="both"/>
              <w:rPr>
                <w:sz w:val="22"/>
                <w:szCs w:val="22"/>
              </w:rPr>
            </w:pPr>
            <w:r w:rsidRPr="00FA1046">
              <w:rPr>
                <w:sz w:val="22"/>
                <w:szCs w:val="22"/>
              </w:rPr>
              <w:t>январь-февраль</w:t>
            </w:r>
          </w:p>
          <w:p w:rsidR="00292552" w:rsidRPr="00FA1046" w:rsidRDefault="00292552" w:rsidP="009975A5">
            <w:pPr>
              <w:pStyle w:val="1f9"/>
              <w:jc w:val="both"/>
              <w:rPr>
                <w:sz w:val="22"/>
                <w:szCs w:val="22"/>
              </w:rPr>
            </w:pPr>
          </w:p>
        </w:tc>
        <w:tc>
          <w:tcPr>
            <w:tcW w:w="3119" w:type="dxa"/>
          </w:tcPr>
          <w:p w:rsidR="00292552" w:rsidRPr="00FA1046" w:rsidRDefault="00292552" w:rsidP="009975A5">
            <w:pPr>
              <w:pStyle w:val="1f9"/>
              <w:jc w:val="both"/>
              <w:rPr>
                <w:sz w:val="22"/>
                <w:szCs w:val="22"/>
              </w:rPr>
            </w:pPr>
            <w:r w:rsidRPr="00FA1046">
              <w:rPr>
                <w:sz w:val="22"/>
                <w:szCs w:val="22"/>
              </w:rPr>
              <w:t>Повышена психологическая компетенция в вопросах проф. самоопределения подростков</w:t>
            </w:r>
          </w:p>
        </w:tc>
      </w:tr>
    </w:tbl>
    <w:p w:rsidR="00B608F4"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135C08"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110C1A">
      <w:pPr>
        <w:numPr>
          <w:ilvl w:val="0"/>
          <w:numId w:val="41"/>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p w:rsidR="00FA1046" w:rsidRPr="00135C08" w:rsidRDefault="00FA1046" w:rsidP="009975A5">
      <w:pPr>
        <w:autoSpaceDE w:val="0"/>
        <w:autoSpaceDN w:val="0"/>
        <w:adjustRightInd w:val="0"/>
        <w:spacing w:after="0" w:line="240" w:lineRule="auto"/>
        <w:ind w:firstLine="284"/>
        <w:jc w:val="both"/>
        <w:rPr>
          <w:rFonts w:ascii="Times New Roman" w:eastAsia="TimesNewRomanPSMT" w:hAnsi="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386"/>
        <w:gridCol w:w="1418"/>
        <w:gridCol w:w="1984"/>
      </w:tblGrid>
      <w:tr w:rsidR="00292552" w:rsidRPr="00FA1046" w:rsidTr="005509A1">
        <w:tc>
          <w:tcPr>
            <w:tcW w:w="1526" w:type="dxa"/>
          </w:tcPr>
          <w:p w:rsidR="00292552" w:rsidRPr="00FA1046" w:rsidRDefault="00292552" w:rsidP="009975A5">
            <w:pPr>
              <w:pStyle w:val="1f9"/>
              <w:jc w:val="both"/>
              <w:rPr>
                <w:sz w:val="22"/>
              </w:rPr>
            </w:pPr>
            <w:r w:rsidRPr="00FA1046">
              <w:rPr>
                <w:sz w:val="22"/>
              </w:rPr>
              <w:t>Участники</w:t>
            </w:r>
          </w:p>
        </w:tc>
        <w:tc>
          <w:tcPr>
            <w:tcW w:w="5386" w:type="dxa"/>
          </w:tcPr>
          <w:p w:rsidR="00292552" w:rsidRPr="00FA1046" w:rsidRDefault="00292552" w:rsidP="009975A5">
            <w:pPr>
              <w:pStyle w:val="1f9"/>
              <w:jc w:val="both"/>
              <w:rPr>
                <w:sz w:val="22"/>
              </w:rPr>
            </w:pPr>
            <w:r w:rsidRPr="00FA1046">
              <w:rPr>
                <w:sz w:val="22"/>
              </w:rPr>
              <w:t>Планируемые мероприятия</w:t>
            </w:r>
          </w:p>
        </w:tc>
        <w:tc>
          <w:tcPr>
            <w:tcW w:w="1418" w:type="dxa"/>
          </w:tcPr>
          <w:p w:rsidR="00292552" w:rsidRPr="00FA1046" w:rsidRDefault="00292552" w:rsidP="009975A5">
            <w:pPr>
              <w:pStyle w:val="1f9"/>
              <w:jc w:val="both"/>
              <w:rPr>
                <w:sz w:val="22"/>
              </w:rPr>
            </w:pPr>
            <w:r w:rsidRPr="00FA1046">
              <w:rPr>
                <w:sz w:val="22"/>
              </w:rPr>
              <w:t>Сроки</w:t>
            </w:r>
          </w:p>
        </w:tc>
        <w:tc>
          <w:tcPr>
            <w:tcW w:w="1984" w:type="dxa"/>
          </w:tcPr>
          <w:p w:rsidR="00292552" w:rsidRPr="00FA1046" w:rsidRDefault="00292552" w:rsidP="009975A5">
            <w:pPr>
              <w:pStyle w:val="1f9"/>
              <w:jc w:val="both"/>
              <w:rPr>
                <w:sz w:val="22"/>
              </w:rPr>
            </w:pPr>
            <w:r w:rsidRPr="00FA1046">
              <w:rPr>
                <w:sz w:val="22"/>
              </w:rPr>
              <w:t>Планируемые результаты</w:t>
            </w:r>
          </w:p>
        </w:tc>
      </w:tr>
      <w:tr w:rsidR="00292552" w:rsidRPr="00FA1046" w:rsidTr="005509A1">
        <w:tc>
          <w:tcPr>
            <w:tcW w:w="1526" w:type="dxa"/>
          </w:tcPr>
          <w:p w:rsidR="00292552" w:rsidRPr="00FA1046" w:rsidRDefault="00292552" w:rsidP="009975A5">
            <w:pPr>
              <w:pStyle w:val="1f9"/>
              <w:jc w:val="both"/>
              <w:rPr>
                <w:sz w:val="22"/>
              </w:rPr>
            </w:pPr>
            <w:r w:rsidRPr="00FA1046">
              <w:rPr>
                <w:sz w:val="22"/>
              </w:rPr>
              <w:t xml:space="preserve">Учащиеся </w:t>
            </w:r>
          </w:p>
          <w:p w:rsidR="00292552" w:rsidRPr="00FA1046" w:rsidRDefault="00292552" w:rsidP="009975A5">
            <w:pPr>
              <w:pStyle w:val="1f9"/>
              <w:jc w:val="both"/>
              <w:rPr>
                <w:sz w:val="22"/>
              </w:rPr>
            </w:pPr>
            <w:r w:rsidRPr="00FA1046">
              <w:rPr>
                <w:sz w:val="22"/>
              </w:rPr>
              <w:t>5-6 классов</w:t>
            </w:r>
          </w:p>
          <w:p w:rsidR="00292552" w:rsidRPr="00FA1046" w:rsidRDefault="00292552" w:rsidP="009975A5">
            <w:pPr>
              <w:pStyle w:val="1f9"/>
              <w:jc w:val="both"/>
              <w:rPr>
                <w:sz w:val="22"/>
              </w:rPr>
            </w:pPr>
          </w:p>
        </w:tc>
        <w:tc>
          <w:tcPr>
            <w:tcW w:w="5386" w:type="dxa"/>
          </w:tcPr>
          <w:p w:rsidR="00292552" w:rsidRPr="00FA1046" w:rsidRDefault="00292552" w:rsidP="009975A5">
            <w:pPr>
              <w:pStyle w:val="1f9"/>
              <w:jc w:val="both"/>
              <w:rPr>
                <w:sz w:val="22"/>
              </w:rPr>
            </w:pPr>
            <w:r w:rsidRPr="00FA1046">
              <w:rPr>
                <w:sz w:val="22"/>
              </w:rPr>
              <w:t xml:space="preserve">Диагностика уровня умственного развития </w:t>
            </w:r>
          </w:p>
          <w:p w:rsidR="00292552" w:rsidRPr="00FA1046" w:rsidRDefault="00292552" w:rsidP="009975A5">
            <w:pPr>
              <w:pStyle w:val="1f9"/>
              <w:jc w:val="both"/>
              <w:rPr>
                <w:sz w:val="22"/>
              </w:rPr>
            </w:pPr>
          </w:p>
        </w:tc>
        <w:tc>
          <w:tcPr>
            <w:tcW w:w="1418" w:type="dxa"/>
          </w:tcPr>
          <w:p w:rsidR="00292552" w:rsidRPr="00FA1046" w:rsidRDefault="00292552" w:rsidP="009975A5">
            <w:pPr>
              <w:pStyle w:val="1f9"/>
              <w:jc w:val="both"/>
              <w:rPr>
                <w:sz w:val="22"/>
              </w:rPr>
            </w:pPr>
            <w:r w:rsidRPr="00FA1046">
              <w:rPr>
                <w:sz w:val="22"/>
              </w:rPr>
              <w:t>сентябрь-декабрь</w:t>
            </w:r>
          </w:p>
          <w:p w:rsidR="00292552" w:rsidRPr="00FA1046" w:rsidRDefault="00292552" w:rsidP="009975A5">
            <w:pPr>
              <w:pStyle w:val="1f9"/>
              <w:jc w:val="both"/>
              <w:rPr>
                <w:sz w:val="22"/>
              </w:rPr>
            </w:pPr>
          </w:p>
        </w:tc>
        <w:tc>
          <w:tcPr>
            <w:tcW w:w="1984" w:type="dxa"/>
          </w:tcPr>
          <w:p w:rsidR="00292552" w:rsidRPr="00FA1046" w:rsidRDefault="00292552" w:rsidP="009975A5">
            <w:pPr>
              <w:pStyle w:val="1f9"/>
              <w:jc w:val="both"/>
              <w:rPr>
                <w:sz w:val="22"/>
              </w:rPr>
            </w:pPr>
            <w:r w:rsidRPr="00FA1046">
              <w:rPr>
                <w:sz w:val="22"/>
              </w:rPr>
              <w:t>Выявить учащихся с высоким уровнем умственного</w:t>
            </w:r>
            <w:r w:rsidR="00FA1046">
              <w:rPr>
                <w:sz w:val="22"/>
              </w:rPr>
              <w:t xml:space="preserve"> </w:t>
            </w:r>
            <w:r w:rsidRPr="00FA1046">
              <w:rPr>
                <w:sz w:val="22"/>
              </w:rPr>
              <w:t>развития.</w:t>
            </w:r>
          </w:p>
        </w:tc>
      </w:tr>
      <w:tr w:rsidR="00292552" w:rsidRPr="00FA1046" w:rsidTr="005509A1">
        <w:tc>
          <w:tcPr>
            <w:tcW w:w="1526" w:type="dxa"/>
          </w:tcPr>
          <w:p w:rsidR="00292552" w:rsidRPr="00FA1046" w:rsidRDefault="00292552" w:rsidP="009975A5">
            <w:pPr>
              <w:pStyle w:val="1f9"/>
              <w:jc w:val="both"/>
              <w:rPr>
                <w:sz w:val="22"/>
              </w:rPr>
            </w:pPr>
            <w:r w:rsidRPr="00FA1046">
              <w:rPr>
                <w:sz w:val="22"/>
              </w:rPr>
              <w:t xml:space="preserve">Учащиеся </w:t>
            </w:r>
          </w:p>
          <w:p w:rsidR="00292552" w:rsidRPr="00FA1046" w:rsidRDefault="00292552" w:rsidP="009975A5">
            <w:pPr>
              <w:pStyle w:val="1f9"/>
              <w:jc w:val="both"/>
              <w:rPr>
                <w:sz w:val="22"/>
              </w:rPr>
            </w:pPr>
            <w:r w:rsidRPr="00FA1046">
              <w:rPr>
                <w:sz w:val="22"/>
              </w:rPr>
              <w:t>8 классов</w:t>
            </w:r>
          </w:p>
          <w:p w:rsidR="00292552" w:rsidRPr="00FA1046" w:rsidRDefault="00292552" w:rsidP="009975A5">
            <w:pPr>
              <w:pStyle w:val="1f9"/>
              <w:jc w:val="both"/>
              <w:rPr>
                <w:sz w:val="22"/>
              </w:rPr>
            </w:pPr>
          </w:p>
        </w:tc>
        <w:tc>
          <w:tcPr>
            <w:tcW w:w="5386" w:type="dxa"/>
          </w:tcPr>
          <w:p w:rsidR="00292552" w:rsidRPr="00FA1046" w:rsidRDefault="00292552" w:rsidP="009975A5">
            <w:pPr>
              <w:pStyle w:val="1f9"/>
              <w:jc w:val="both"/>
              <w:rPr>
                <w:sz w:val="22"/>
              </w:rPr>
            </w:pPr>
            <w:r w:rsidRPr="00FA1046">
              <w:rPr>
                <w:sz w:val="22"/>
              </w:rPr>
              <w:t>Развивающее занятие «Что такое интеллект?»</w:t>
            </w:r>
          </w:p>
          <w:p w:rsidR="00292552" w:rsidRPr="00FA1046" w:rsidRDefault="00292552" w:rsidP="009975A5">
            <w:pPr>
              <w:pStyle w:val="1f9"/>
              <w:jc w:val="both"/>
              <w:rPr>
                <w:sz w:val="22"/>
              </w:rPr>
            </w:pPr>
          </w:p>
        </w:tc>
        <w:tc>
          <w:tcPr>
            <w:tcW w:w="1418" w:type="dxa"/>
          </w:tcPr>
          <w:p w:rsidR="00292552" w:rsidRPr="00FA1046" w:rsidRDefault="00292552" w:rsidP="009975A5">
            <w:pPr>
              <w:pStyle w:val="1f9"/>
              <w:jc w:val="both"/>
              <w:rPr>
                <w:sz w:val="22"/>
              </w:rPr>
            </w:pPr>
            <w:r w:rsidRPr="00FA1046">
              <w:rPr>
                <w:sz w:val="22"/>
              </w:rPr>
              <w:t>ноябрь</w:t>
            </w:r>
          </w:p>
        </w:tc>
        <w:tc>
          <w:tcPr>
            <w:tcW w:w="1984" w:type="dxa"/>
          </w:tcPr>
          <w:p w:rsidR="00292552" w:rsidRPr="00FA1046" w:rsidRDefault="00292552" w:rsidP="009975A5">
            <w:pPr>
              <w:pStyle w:val="1f9"/>
              <w:jc w:val="both"/>
              <w:rPr>
                <w:sz w:val="22"/>
              </w:rPr>
            </w:pPr>
            <w:r w:rsidRPr="00FA1046">
              <w:rPr>
                <w:sz w:val="22"/>
              </w:rPr>
              <w:t>Ознакомлены с основными мыслительными операциями, способны применять их.</w:t>
            </w:r>
          </w:p>
        </w:tc>
      </w:tr>
      <w:tr w:rsidR="00292552" w:rsidRPr="00FA1046" w:rsidTr="005509A1">
        <w:tc>
          <w:tcPr>
            <w:tcW w:w="1526" w:type="dxa"/>
          </w:tcPr>
          <w:p w:rsidR="00292552" w:rsidRPr="00FA1046" w:rsidRDefault="00292552" w:rsidP="009975A5">
            <w:pPr>
              <w:pStyle w:val="1f9"/>
              <w:jc w:val="both"/>
              <w:rPr>
                <w:sz w:val="22"/>
              </w:rPr>
            </w:pPr>
            <w:r w:rsidRPr="00FA1046">
              <w:rPr>
                <w:sz w:val="22"/>
              </w:rPr>
              <w:t xml:space="preserve">Учащиеся 9 </w:t>
            </w:r>
          </w:p>
          <w:p w:rsidR="00292552" w:rsidRPr="00FA1046" w:rsidRDefault="00292552" w:rsidP="009975A5">
            <w:pPr>
              <w:pStyle w:val="1f9"/>
              <w:jc w:val="both"/>
              <w:rPr>
                <w:sz w:val="22"/>
              </w:rPr>
            </w:pPr>
            <w:r w:rsidRPr="00FA1046">
              <w:rPr>
                <w:sz w:val="22"/>
              </w:rPr>
              <w:t>класса</w:t>
            </w:r>
          </w:p>
          <w:p w:rsidR="00292552" w:rsidRPr="00FA1046" w:rsidRDefault="00292552" w:rsidP="009975A5">
            <w:pPr>
              <w:pStyle w:val="1f9"/>
              <w:jc w:val="both"/>
              <w:rPr>
                <w:sz w:val="22"/>
              </w:rPr>
            </w:pPr>
          </w:p>
        </w:tc>
        <w:tc>
          <w:tcPr>
            <w:tcW w:w="5386" w:type="dxa"/>
          </w:tcPr>
          <w:p w:rsidR="00292552" w:rsidRPr="00FA1046" w:rsidRDefault="00D208F6" w:rsidP="009975A5">
            <w:pPr>
              <w:pStyle w:val="1f9"/>
              <w:jc w:val="both"/>
              <w:rPr>
                <w:sz w:val="22"/>
              </w:rPr>
            </w:pPr>
            <w:r w:rsidRPr="00FA1046">
              <w:rPr>
                <w:sz w:val="22"/>
              </w:rPr>
              <w:t xml:space="preserve">Диагностика уровня умственного </w:t>
            </w:r>
            <w:r w:rsidR="00292552" w:rsidRPr="00FA1046">
              <w:rPr>
                <w:sz w:val="22"/>
              </w:rPr>
              <w:t xml:space="preserve">развития подростков </w:t>
            </w:r>
          </w:p>
          <w:p w:rsidR="00292552" w:rsidRPr="00FA1046" w:rsidRDefault="00292552" w:rsidP="009975A5">
            <w:pPr>
              <w:pStyle w:val="1f9"/>
              <w:jc w:val="both"/>
              <w:rPr>
                <w:sz w:val="22"/>
              </w:rPr>
            </w:pPr>
          </w:p>
          <w:p w:rsidR="00292552" w:rsidRPr="00FA1046" w:rsidRDefault="00292552" w:rsidP="009975A5">
            <w:pPr>
              <w:pStyle w:val="1f9"/>
              <w:jc w:val="both"/>
              <w:rPr>
                <w:sz w:val="22"/>
              </w:rPr>
            </w:pPr>
          </w:p>
        </w:tc>
        <w:tc>
          <w:tcPr>
            <w:tcW w:w="1418" w:type="dxa"/>
          </w:tcPr>
          <w:p w:rsidR="00292552" w:rsidRPr="00FA1046" w:rsidRDefault="00292552" w:rsidP="009975A5">
            <w:pPr>
              <w:pStyle w:val="1f9"/>
              <w:jc w:val="both"/>
              <w:rPr>
                <w:sz w:val="22"/>
              </w:rPr>
            </w:pPr>
            <w:r w:rsidRPr="00FA1046">
              <w:rPr>
                <w:sz w:val="22"/>
              </w:rPr>
              <w:t>февраль</w:t>
            </w:r>
          </w:p>
        </w:tc>
        <w:tc>
          <w:tcPr>
            <w:tcW w:w="1984" w:type="dxa"/>
          </w:tcPr>
          <w:p w:rsidR="00292552" w:rsidRPr="00FA1046" w:rsidRDefault="00292552" w:rsidP="009975A5">
            <w:pPr>
              <w:pStyle w:val="1f9"/>
              <w:jc w:val="both"/>
              <w:rPr>
                <w:sz w:val="22"/>
              </w:rPr>
            </w:pPr>
            <w:r w:rsidRPr="00FA1046">
              <w:rPr>
                <w:sz w:val="22"/>
              </w:rPr>
              <w:t xml:space="preserve">Выявить учащихся с высоким уровнем умственного </w:t>
            </w:r>
          </w:p>
          <w:p w:rsidR="00292552" w:rsidRPr="00FA1046" w:rsidRDefault="00292552" w:rsidP="009975A5">
            <w:pPr>
              <w:pStyle w:val="1f9"/>
              <w:jc w:val="both"/>
              <w:rPr>
                <w:sz w:val="22"/>
              </w:rPr>
            </w:pPr>
            <w:r w:rsidRPr="00FA1046">
              <w:rPr>
                <w:sz w:val="22"/>
              </w:rPr>
              <w:t>развития.</w:t>
            </w:r>
          </w:p>
        </w:tc>
      </w:tr>
      <w:tr w:rsidR="00292552" w:rsidRPr="00FA1046" w:rsidTr="005509A1">
        <w:tc>
          <w:tcPr>
            <w:tcW w:w="1526" w:type="dxa"/>
          </w:tcPr>
          <w:p w:rsidR="00292552" w:rsidRPr="00FA1046" w:rsidRDefault="00292552" w:rsidP="009975A5">
            <w:pPr>
              <w:pStyle w:val="1f9"/>
              <w:jc w:val="both"/>
              <w:rPr>
                <w:sz w:val="22"/>
              </w:rPr>
            </w:pPr>
            <w:r w:rsidRPr="00FA1046">
              <w:rPr>
                <w:sz w:val="22"/>
              </w:rPr>
              <w:t>Учителя</w:t>
            </w:r>
          </w:p>
        </w:tc>
        <w:tc>
          <w:tcPr>
            <w:tcW w:w="5386" w:type="dxa"/>
          </w:tcPr>
          <w:p w:rsidR="00292552" w:rsidRPr="00FA1046" w:rsidRDefault="00D208F6" w:rsidP="009975A5">
            <w:pPr>
              <w:pStyle w:val="1f9"/>
              <w:jc w:val="both"/>
              <w:rPr>
                <w:sz w:val="22"/>
              </w:rPr>
            </w:pPr>
            <w:r w:rsidRPr="00FA1046">
              <w:rPr>
                <w:sz w:val="22"/>
              </w:rPr>
              <w:t xml:space="preserve">Семинар «Психологические </w:t>
            </w:r>
            <w:r w:rsidR="00292552" w:rsidRPr="00FA1046">
              <w:rPr>
                <w:sz w:val="22"/>
              </w:rPr>
              <w:t>особенности одаренных детей»</w:t>
            </w:r>
          </w:p>
          <w:p w:rsidR="00292552" w:rsidRPr="00FA1046" w:rsidRDefault="00292552" w:rsidP="009975A5">
            <w:pPr>
              <w:pStyle w:val="1f9"/>
              <w:jc w:val="both"/>
              <w:rPr>
                <w:sz w:val="22"/>
              </w:rPr>
            </w:pPr>
            <w:r w:rsidRPr="00FA1046">
              <w:rPr>
                <w:sz w:val="22"/>
              </w:rPr>
              <w:t>.</w:t>
            </w:r>
          </w:p>
        </w:tc>
        <w:tc>
          <w:tcPr>
            <w:tcW w:w="1418" w:type="dxa"/>
          </w:tcPr>
          <w:p w:rsidR="00292552" w:rsidRPr="00FA1046" w:rsidRDefault="00292552" w:rsidP="009975A5">
            <w:pPr>
              <w:pStyle w:val="1f9"/>
              <w:jc w:val="both"/>
              <w:rPr>
                <w:sz w:val="22"/>
              </w:rPr>
            </w:pPr>
            <w:r w:rsidRPr="00FA1046">
              <w:rPr>
                <w:sz w:val="22"/>
              </w:rPr>
              <w:t>февраль</w:t>
            </w:r>
          </w:p>
        </w:tc>
        <w:tc>
          <w:tcPr>
            <w:tcW w:w="1984" w:type="dxa"/>
          </w:tcPr>
          <w:p w:rsidR="00292552" w:rsidRPr="00FA1046" w:rsidRDefault="00292552" w:rsidP="009975A5">
            <w:pPr>
              <w:pStyle w:val="1f9"/>
              <w:jc w:val="both"/>
              <w:rPr>
                <w:sz w:val="22"/>
              </w:rPr>
            </w:pPr>
            <w:r w:rsidRPr="00FA1046">
              <w:rPr>
                <w:sz w:val="22"/>
              </w:rPr>
              <w:t xml:space="preserve">Повышение психологической компетенции педагогов </w:t>
            </w:r>
          </w:p>
          <w:p w:rsidR="00292552" w:rsidRPr="00FA1046" w:rsidRDefault="00292552" w:rsidP="009975A5">
            <w:pPr>
              <w:pStyle w:val="1f9"/>
              <w:jc w:val="both"/>
              <w:rPr>
                <w:sz w:val="22"/>
              </w:rPr>
            </w:pPr>
            <w:r w:rsidRPr="00FA1046">
              <w:rPr>
                <w:sz w:val="22"/>
              </w:rPr>
              <w:t>работающих с одаренными детьми</w:t>
            </w:r>
          </w:p>
        </w:tc>
      </w:tr>
    </w:tbl>
    <w:p w:rsidR="00B608F4" w:rsidRDefault="00B608F4" w:rsidP="009975A5">
      <w:pPr>
        <w:autoSpaceDE w:val="0"/>
        <w:autoSpaceDN w:val="0"/>
        <w:adjustRightInd w:val="0"/>
        <w:spacing w:after="0" w:line="240" w:lineRule="auto"/>
        <w:ind w:firstLine="284"/>
        <w:jc w:val="both"/>
        <w:rPr>
          <w:rFonts w:ascii="Times New Roman" w:eastAsia="TimesNewRomanPSMT" w:hAnsi="Times New Roman"/>
          <w:b/>
          <w:sz w:val="24"/>
          <w:szCs w:val="24"/>
        </w:rPr>
      </w:pPr>
    </w:p>
    <w:p w:rsidR="00292552" w:rsidRPr="00135C08" w:rsidRDefault="00292552" w:rsidP="00110C1A">
      <w:pPr>
        <w:autoSpaceDE w:val="0"/>
        <w:autoSpaceDN w:val="0"/>
        <w:adjustRightInd w:val="0"/>
        <w:spacing w:after="0" w:line="240" w:lineRule="auto"/>
        <w:ind w:firstLine="709"/>
        <w:jc w:val="both"/>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BD1CE4">
      <w:pPr>
        <w:autoSpaceDE w:val="0"/>
        <w:autoSpaceDN w:val="0"/>
        <w:adjustRightInd w:val="0"/>
        <w:spacing w:after="0" w:line="240" w:lineRule="auto"/>
        <w:ind w:firstLine="709"/>
        <w:jc w:val="both"/>
        <w:outlineLvl w:val="0"/>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6201C0" w:rsidRDefault="00292552" w:rsidP="00110C1A">
      <w:pPr>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6201C0">
        <w:rPr>
          <w:rFonts w:ascii="Times New Roman" w:eastAsia="TimesNewRomanPSMT" w:hAnsi="Times New Roman"/>
          <w:sz w:val="24"/>
          <w:szCs w:val="24"/>
        </w:rPr>
        <w:t xml:space="preserve">развитие приемов межличностного взаимодействия </w:t>
      </w:r>
      <w:r w:rsidR="00577DD3">
        <w:rPr>
          <w:rFonts w:ascii="Times New Roman" w:eastAsia="TimesNewRomanPSMT" w:hAnsi="Times New Roman"/>
          <w:sz w:val="24"/>
          <w:szCs w:val="24"/>
        </w:rPr>
        <w:t>5</w:t>
      </w:r>
      <w:r w:rsidRPr="006201C0">
        <w:rPr>
          <w:rFonts w:ascii="Times New Roman" w:eastAsia="TimesNewRomanPSMT" w:hAnsi="Times New Roman"/>
          <w:sz w:val="24"/>
          <w:szCs w:val="24"/>
        </w:rPr>
        <w:t xml:space="preserve">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4793"/>
        <w:gridCol w:w="1048"/>
        <w:gridCol w:w="3377"/>
      </w:tblGrid>
      <w:tr w:rsidR="00292552" w:rsidRPr="006201C0" w:rsidTr="00DE26D5">
        <w:trPr>
          <w:trHeight w:val="245"/>
        </w:trPr>
        <w:tc>
          <w:tcPr>
            <w:tcW w:w="1479" w:type="dxa"/>
          </w:tcPr>
          <w:p w:rsidR="00292552" w:rsidRPr="006201C0" w:rsidRDefault="00292552" w:rsidP="009975A5">
            <w:pPr>
              <w:pStyle w:val="1f9"/>
              <w:jc w:val="both"/>
            </w:pPr>
            <w:r w:rsidRPr="006201C0">
              <w:t>участники</w:t>
            </w:r>
          </w:p>
        </w:tc>
        <w:tc>
          <w:tcPr>
            <w:tcW w:w="4793" w:type="dxa"/>
          </w:tcPr>
          <w:p w:rsidR="00292552" w:rsidRPr="006201C0" w:rsidRDefault="00292552" w:rsidP="009975A5">
            <w:pPr>
              <w:pStyle w:val="1f9"/>
              <w:jc w:val="both"/>
            </w:pPr>
            <w:r w:rsidRPr="006201C0">
              <w:t>Планируемые мероприятия</w:t>
            </w:r>
          </w:p>
        </w:tc>
        <w:tc>
          <w:tcPr>
            <w:tcW w:w="1048" w:type="dxa"/>
          </w:tcPr>
          <w:p w:rsidR="00292552" w:rsidRPr="006201C0" w:rsidRDefault="00292552" w:rsidP="009975A5">
            <w:pPr>
              <w:pStyle w:val="1f9"/>
              <w:jc w:val="both"/>
            </w:pPr>
            <w:r w:rsidRPr="006201C0">
              <w:t>сроки</w:t>
            </w:r>
          </w:p>
        </w:tc>
        <w:tc>
          <w:tcPr>
            <w:tcW w:w="3377" w:type="dxa"/>
          </w:tcPr>
          <w:p w:rsidR="00292552" w:rsidRPr="006201C0" w:rsidRDefault="00292552" w:rsidP="009975A5">
            <w:pPr>
              <w:pStyle w:val="1f9"/>
              <w:jc w:val="both"/>
            </w:pPr>
            <w:r w:rsidRPr="006201C0">
              <w:t>Планируемые результаты</w:t>
            </w:r>
          </w:p>
        </w:tc>
      </w:tr>
      <w:tr w:rsidR="00292552" w:rsidRPr="006201C0" w:rsidTr="00FA322C">
        <w:trPr>
          <w:trHeight w:val="1349"/>
        </w:trPr>
        <w:tc>
          <w:tcPr>
            <w:tcW w:w="1479" w:type="dxa"/>
          </w:tcPr>
          <w:p w:rsidR="00292552" w:rsidRPr="006201C0" w:rsidRDefault="00292552" w:rsidP="009975A5">
            <w:pPr>
              <w:pStyle w:val="1f9"/>
              <w:jc w:val="both"/>
            </w:pPr>
            <w:r w:rsidRPr="006201C0">
              <w:t xml:space="preserve">Учащиеся </w:t>
            </w:r>
          </w:p>
          <w:p w:rsidR="00292552" w:rsidRPr="006201C0" w:rsidRDefault="00292552" w:rsidP="009975A5">
            <w:pPr>
              <w:pStyle w:val="1f9"/>
              <w:jc w:val="both"/>
            </w:pPr>
            <w:r w:rsidRPr="006201C0">
              <w:t>7-8 классов</w:t>
            </w:r>
          </w:p>
          <w:p w:rsidR="00292552" w:rsidRPr="006201C0" w:rsidRDefault="00292552" w:rsidP="009975A5">
            <w:pPr>
              <w:pStyle w:val="1f9"/>
              <w:jc w:val="both"/>
            </w:pPr>
          </w:p>
        </w:tc>
        <w:tc>
          <w:tcPr>
            <w:tcW w:w="4793" w:type="dxa"/>
          </w:tcPr>
          <w:p w:rsidR="00292552" w:rsidRPr="006201C0" w:rsidRDefault="00292552" w:rsidP="009975A5">
            <w:pPr>
              <w:pStyle w:val="1f9"/>
              <w:jc w:val="both"/>
            </w:pPr>
            <w:r w:rsidRPr="006201C0">
              <w:t xml:space="preserve">Классные часы по профилактике </w:t>
            </w:r>
          </w:p>
          <w:p w:rsidR="00292552" w:rsidRPr="006201C0" w:rsidRDefault="00292552" w:rsidP="009975A5">
            <w:pPr>
              <w:pStyle w:val="1f9"/>
              <w:jc w:val="both"/>
            </w:pPr>
            <w:r w:rsidRPr="006201C0">
              <w:t xml:space="preserve">употребления ПАВ и табакокурения </w:t>
            </w:r>
          </w:p>
          <w:p w:rsidR="00292552" w:rsidRPr="006201C0" w:rsidRDefault="00292552" w:rsidP="009975A5">
            <w:pPr>
              <w:pStyle w:val="1f9"/>
              <w:jc w:val="both"/>
            </w:pPr>
          </w:p>
        </w:tc>
        <w:tc>
          <w:tcPr>
            <w:tcW w:w="1048" w:type="dxa"/>
          </w:tcPr>
          <w:p w:rsidR="00292552" w:rsidRPr="006201C0" w:rsidRDefault="00292552" w:rsidP="009975A5">
            <w:pPr>
              <w:pStyle w:val="1f9"/>
              <w:jc w:val="both"/>
            </w:pPr>
            <w:r w:rsidRPr="006201C0">
              <w:t xml:space="preserve">декабрь  </w:t>
            </w:r>
          </w:p>
          <w:p w:rsidR="00292552" w:rsidRPr="006201C0" w:rsidRDefault="00292552" w:rsidP="009975A5">
            <w:pPr>
              <w:pStyle w:val="1f9"/>
              <w:jc w:val="both"/>
            </w:pPr>
          </w:p>
        </w:tc>
        <w:tc>
          <w:tcPr>
            <w:tcW w:w="3377" w:type="dxa"/>
          </w:tcPr>
          <w:p w:rsidR="00292552" w:rsidRPr="006201C0" w:rsidRDefault="00292552" w:rsidP="009975A5">
            <w:pPr>
              <w:pStyle w:val="1f9"/>
              <w:jc w:val="both"/>
            </w:pPr>
            <w:r w:rsidRPr="006201C0">
              <w:t xml:space="preserve">Снизить вероятность употребления ПАВ и </w:t>
            </w:r>
          </w:p>
          <w:p w:rsidR="00292552" w:rsidRPr="006201C0" w:rsidRDefault="00292552" w:rsidP="009975A5">
            <w:pPr>
              <w:pStyle w:val="1f9"/>
              <w:jc w:val="both"/>
            </w:pPr>
            <w:r w:rsidRPr="006201C0">
              <w:t xml:space="preserve">табакокурения. Формирование ответственности детей за </w:t>
            </w:r>
          </w:p>
          <w:p w:rsidR="00292552" w:rsidRPr="006201C0" w:rsidRDefault="00292552" w:rsidP="009975A5">
            <w:pPr>
              <w:pStyle w:val="1f9"/>
              <w:jc w:val="both"/>
            </w:pPr>
            <w:r w:rsidRPr="006201C0">
              <w:t>свою жизнь</w:t>
            </w:r>
          </w:p>
        </w:tc>
      </w:tr>
      <w:tr w:rsidR="00292552" w:rsidRPr="006201C0" w:rsidTr="00DE26D5">
        <w:trPr>
          <w:trHeight w:val="1087"/>
        </w:trPr>
        <w:tc>
          <w:tcPr>
            <w:tcW w:w="1479" w:type="dxa"/>
          </w:tcPr>
          <w:p w:rsidR="00292552" w:rsidRPr="006201C0" w:rsidRDefault="00292552" w:rsidP="009975A5">
            <w:pPr>
              <w:pStyle w:val="1f9"/>
              <w:jc w:val="both"/>
            </w:pPr>
            <w:r w:rsidRPr="006201C0">
              <w:t xml:space="preserve">Учащиеся, </w:t>
            </w:r>
          </w:p>
          <w:p w:rsidR="00292552" w:rsidRPr="006201C0" w:rsidRDefault="00292552" w:rsidP="009975A5">
            <w:pPr>
              <w:pStyle w:val="1f9"/>
              <w:jc w:val="both"/>
            </w:pPr>
            <w:r w:rsidRPr="006201C0">
              <w:t xml:space="preserve">родители, </w:t>
            </w:r>
          </w:p>
          <w:p w:rsidR="00292552" w:rsidRPr="006201C0" w:rsidRDefault="00292552" w:rsidP="009975A5">
            <w:pPr>
              <w:pStyle w:val="1f9"/>
              <w:jc w:val="both"/>
            </w:pPr>
            <w:r w:rsidRPr="006201C0">
              <w:t>учителя</w:t>
            </w:r>
          </w:p>
        </w:tc>
        <w:tc>
          <w:tcPr>
            <w:tcW w:w="4793" w:type="dxa"/>
          </w:tcPr>
          <w:p w:rsidR="00292552" w:rsidRPr="006201C0" w:rsidRDefault="00292552" w:rsidP="009975A5">
            <w:pPr>
              <w:pStyle w:val="1f9"/>
              <w:jc w:val="both"/>
            </w:pPr>
            <w:r w:rsidRPr="006201C0">
              <w:t xml:space="preserve">Индивидуальные консультации, педагогическая диагностика, просветительская </w:t>
            </w:r>
          </w:p>
          <w:p w:rsidR="00292552" w:rsidRPr="006201C0" w:rsidRDefault="00292552" w:rsidP="009975A5">
            <w:pPr>
              <w:pStyle w:val="1f9"/>
              <w:jc w:val="both"/>
            </w:pPr>
            <w:r w:rsidRPr="006201C0">
              <w:t>работа (по запросу)</w:t>
            </w:r>
          </w:p>
        </w:tc>
        <w:tc>
          <w:tcPr>
            <w:tcW w:w="1048" w:type="dxa"/>
            <w:vMerge w:val="restart"/>
          </w:tcPr>
          <w:p w:rsidR="00292552" w:rsidRPr="006201C0" w:rsidRDefault="00292552" w:rsidP="009975A5">
            <w:pPr>
              <w:pStyle w:val="1f9"/>
              <w:jc w:val="both"/>
            </w:pPr>
            <w:r w:rsidRPr="006201C0">
              <w:t xml:space="preserve">в течение </w:t>
            </w:r>
          </w:p>
          <w:p w:rsidR="00292552" w:rsidRPr="006201C0" w:rsidRDefault="00292552" w:rsidP="009975A5">
            <w:pPr>
              <w:pStyle w:val="1f9"/>
              <w:jc w:val="both"/>
            </w:pPr>
            <w:r w:rsidRPr="006201C0">
              <w:t>года</w:t>
            </w:r>
          </w:p>
        </w:tc>
        <w:tc>
          <w:tcPr>
            <w:tcW w:w="3377" w:type="dxa"/>
          </w:tcPr>
          <w:p w:rsidR="00292552" w:rsidRPr="006201C0" w:rsidRDefault="00292552" w:rsidP="009975A5">
            <w:pPr>
              <w:pStyle w:val="1f9"/>
              <w:jc w:val="both"/>
            </w:pPr>
            <w:r w:rsidRPr="006201C0">
              <w:t>Оказать помощь и поддержку всем 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9975A5">
            <w:pPr>
              <w:pStyle w:val="1f9"/>
              <w:jc w:val="both"/>
            </w:pPr>
            <w:r w:rsidRPr="006201C0">
              <w:t>Учащиеся</w:t>
            </w:r>
          </w:p>
        </w:tc>
        <w:tc>
          <w:tcPr>
            <w:tcW w:w="4793" w:type="dxa"/>
          </w:tcPr>
          <w:p w:rsidR="00292552" w:rsidRPr="006201C0" w:rsidRDefault="00292552" w:rsidP="009975A5">
            <w:pPr>
              <w:pStyle w:val="1f9"/>
              <w:jc w:val="both"/>
            </w:pPr>
            <w:r w:rsidRPr="006201C0">
              <w:t>Развивающие занятия (по запросу)</w:t>
            </w:r>
          </w:p>
        </w:tc>
        <w:tc>
          <w:tcPr>
            <w:tcW w:w="1048" w:type="dxa"/>
            <w:vMerge/>
          </w:tcPr>
          <w:p w:rsidR="00292552" w:rsidRPr="006201C0" w:rsidRDefault="00292552" w:rsidP="009975A5">
            <w:pPr>
              <w:pStyle w:val="1f9"/>
              <w:jc w:val="both"/>
            </w:pPr>
          </w:p>
        </w:tc>
        <w:tc>
          <w:tcPr>
            <w:tcW w:w="3377" w:type="dxa"/>
          </w:tcPr>
          <w:p w:rsidR="00292552" w:rsidRPr="006201C0" w:rsidRDefault="00292552" w:rsidP="009975A5">
            <w:pPr>
              <w:pStyle w:val="1f9"/>
              <w:jc w:val="both"/>
            </w:pPr>
            <w:r w:rsidRPr="006201C0">
              <w:t xml:space="preserve">Нормализовать психоэмоциональную сферу, </w:t>
            </w:r>
          </w:p>
          <w:p w:rsidR="00292552" w:rsidRPr="006201C0" w:rsidRDefault="00292552" w:rsidP="009975A5">
            <w:pPr>
              <w:pStyle w:val="1f9"/>
              <w:jc w:val="both"/>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9975A5">
            <w:pPr>
              <w:pStyle w:val="1f9"/>
              <w:jc w:val="both"/>
            </w:pPr>
            <w:r w:rsidRPr="006201C0">
              <w:t xml:space="preserve">Учащиеся </w:t>
            </w:r>
          </w:p>
          <w:p w:rsidR="00292552" w:rsidRPr="006201C0" w:rsidRDefault="00292552" w:rsidP="009975A5">
            <w:pPr>
              <w:pStyle w:val="1f9"/>
              <w:jc w:val="both"/>
            </w:pPr>
            <w:r w:rsidRPr="006201C0">
              <w:t xml:space="preserve">«группы </w:t>
            </w:r>
          </w:p>
          <w:p w:rsidR="00292552" w:rsidRPr="006201C0" w:rsidRDefault="00292552" w:rsidP="009975A5">
            <w:pPr>
              <w:pStyle w:val="1f9"/>
              <w:jc w:val="both"/>
            </w:pPr>
            <w:r w:rsidRPr="006201C0">
              <w:t xml:space="preserve">риска» </w:t>
            </w:r>
          </w:p>
          <w:p w:rsidR="00292552" w:rsidRPr="006201C0" w:rsidRDefault="00292552" w:rsidP="009975A5">
            <w:pPr>
              <w:pStyle w:val="1f9"/>
              <w:jc w:val="both"/>
            </w:pPr>
          </w:p>
        </w:tc>
        <w:tc>
          <w:tcPr>
            <w:tcW w:w="4793" w:type="dxa"/>
          </w:tcPr>
          <w:p w:rsidR="00292552" w:rsidRPr="006201C0" w:rsidRDefault="00292552" w:rsidP="009975A5">
            <w:pPr>
              <w:pStyle w:val="1f9"/>
              <w:jc w:val="both"/>
            </w:pPr>
            <w:r w:rsidRPr="006201C0">
              <w:t xml:space="preserve">Беседа, </w:t>
            </w:r>
            <w:r w:rsidR="00577DD3">
              <w:t>п</w:t>
            </w:r>
            <w:r w:rsidRPr="006201C0">
              <w:t xml:space="preserve">едагогическая диагностика, занятия для нормализации психоэмоциональной </w:t>
            </w:r>
          </w:p>
          <w:p w:rsidR="00292552" w:rsidRPr="006201C0" w:rsidRDefault="00292552" w:rsidP="009975A5">
            <w:pPr>
              <w:pStyle w:val="1f9"/>
              <w:jc w:val="both"/>
            </w:pPr>
            <w:r w:rsidRPr="006201C0">
              <w:t>сферы, познавательной деятельности</w:t>
            </w:r>
          </w:p>
          <w:p w:rsidR="00292552" w:rsidRPr="006201C0" w:rsidRDefault="00292552" w:rsidP="009975A5">
            <w:pPr>
              <w:pStyle w:val="1f9"/>
              <w:jc w:val="both"/>
            </w:pPr>
          </w:p>
        </w:tc>
        <w:tc>
          <w:tcPr>
            <w:tcW w:w="1048" w:type="dxa"/>
          </w:tcPr>
          <w:p w:rsidR="00292552" w:rsidRPr="006201C0" w:rsidRDefault="00292552" w:rsidP="009975A5">
            <w:pPr>
              <w:pStyle w:val="1f9"/>
              <w:jc w:val="both"/>
            </w:pPr>
            <w:r w:rsidRPr="006201C0">
              <w:t xml:space="preserve">в течение </w:t>
            </w:r>
          </w:p>
          <w:p w:rsidR="00292552" w:rsidRPr="006201C0" w:rsidRDefault="00292552" w:rsidP="009975A5">
            <w:pPr>
              <w:pStyle w:val="1f9"/>
              <w:jc w:val="both"/>
            </w:pPr>
            <w:r w:rsidRPr="006201C0">
              <w:t>года</w:t>
            </w:r>
          </w:p>
          <w:p w:rsidR="00292552" w:rsidRPr="006201C0" w:rsidRDefault="00292552" w:rsidP="009975A5">
            <w:pPr>
              <w:pStyle w:val="1f9"/>
              <w:jc w:val="both"/>
            </w:pPr>
          </w:p>
        </w:tc>
        <w:tc>
          <w:tcPr>
            <w:tcW w:w="3377" w:type="dxa"/>
          </w:tcPr>
          <w:p w:rsidR="00292552" w:rsidRPr="006201C0" w:rsidRDefault="00577DD3" w:rsidP="009975A5">
            <w:pPr>
              <w:pStyle w:val="1f9"/>
              <w:jc w:val="both"/>
            </w:pPr>
            <w:r>
              <w:t>С</w:t>
            </w:r>
            <w:r w:rsidR="00292552" w:rsidRPr="006201C0">
              <w:t xml:space="preserve">опровождение детей «группы </w:t>
            </w:r>
          </w:p>
          <w:p w:rsidR="00292552" w:rsidRPr="006201C0" w:rsidRDefault="00292552" w:rsidP="009975A5">
            <w:pPr>
              <w:pStyle w:val="1f9"/>
              <w:jc w:val="both"/>
            </w:pPr>
            <w:r w:rsidRPr="006201C0">
              <w:t>риска».</w:t>
            </w:r>
          </w:p>
        </w:tc>
      </w:tr>
      <w:tr w:rsidR="00292552" w:rsidRPr="006201C0" w:rsidTr="00DE26D5">
        <w:trPr>
          <w:trHeight w:val="1358"/>
        </w:trPr>
        <w:tc>
          <w:tcPr>
            <w:tcW w:w="1479" w:type="dxa"/>
          </w:tcPr>
          <w:p w:rsidR="00292552" w:rsidRPr="006201C0" w:rsidRDefault="00292552" w:rsidP="009975A5">
            <w:pPr>
              <w:pStyle w:val="1f9"/>
              <w:jc w:val="both"/>
            </w:pPr>
            <w:r w:rsidRPr="006201C0">
              <w:t>Учащиеся</w:t>
            </w:r>
          </w:p>
        </w:tc>
        <w:tc>
          <w:tcPr>
            <w:tcW w:w="4793" w:type="dxa"/>
          </w:tcPr>
          <w:p w:rsidR="00292552" w:rsidRPr="006201C0" w:rsidRDefault="00292552" w:rsidP="009975A5">
            <w:pPr>
              <w:pStyle w:val="1f9"/>
              <w:jc w:val="both"/>
            </w:pPr>
            <w:r w:rsidRPr="006201C0">
              <w:t>Формирование и развитие исследовательской компетентности учащихся.</w:t>
            </w:r>
          </w:p>
          <w:p w:rsidR="00292552" w:rsidRPr="006201C0" w:rsidRDefault="00292552" w:rsidP="009975A5">
            <w:pPr>
              <w:pStyle w:val="1f9"/>
              <w:jc w:val="both"/>
            </w:pPr>
          </w:p>
        </w:tc>
        <w:tc>
          <w:tcPr>
            <w:tcW w:w="1048" w:type="dxa"/>
          </w:tcPr>
          <w:p w:rsidR="00292552" w:rsidRPr="006201C0" w:rsidRDefault="00292552" w:rsidP="009975A5">
            <w:pPr>
              <w:pStyle w:val="1f9"/>
              <w:jc w:val="both"/>
            </w:pPr>
            <w:r w:rsidRPr="006201C0">
              <w:t xml:space="preserve">в течение </w:t>
            </w:r>
          </w:p>
          <w:p w:rsidR="00292552" w:rsidRPr="006201C0" w:rsidRDefault="00292552" w:rsidP="009975A5">
            <w:pPr>
              <w:pStyle w:val="1f9"/>
              <w:jc w:val="both"/>
            </w:pPr>
            <w:r w:rsidRPr="006201C0">
              <w:t>года</w:t>
            </w:r>
          </w:p>
          <w:p w:rsidR="00292552" w:rsidRPr="006201C0" w:rsidRDefault="00292552" w:rsidP="009975A5">
            <w:pPr>
              <w:pStyle w:val="1f9"/>
              <w:jc w:val="both"/>
            </w:pPr>
          </w:p>
        </w:tc>
        <w:tc>
          <w:tcPr>
            <w:tcW w:w="3377" w:type="dxa"/>
          </w:tcPr>
          <w:p w:rsidR="00292552" w:rsidRPr="006201C0" w:rsidRDefault="00292552" w:rsidP="009975A5">
            <w:pPr>
              <w:pStyle w:val="1f9"/>
              <w:jc w:val="both"/>
            </w:pPr>
            <w:r w:rsidRPr="006201C0">
              <w:t xml:space="preserve">Развитие исследовательской компетентности учащихся </w:t>
            </w:r>
          </w:p>
          <w:p w:rsidR="00292552" w:rsidRPr="006201C0" w:rsidRDefault="00577DD3" w:rsidP="009975A5">
            <w:pPr>
              <w:pStyle w:val="1f9"/>
              <w:jc w:val="both"/>
            </w:pPr>
            <w:r>
              <w:t>(научно</w:t>
            </w:r>
            <w:r w:rsidR="00292552" w:rsidRPr="006201C0">
              <w:t xml:space="preserve">–практические конференции школьного </w:t>
            </w:r>
            <w:r>
              <w:t xml:space="preserve">и районного </w:t>
            </w:r>
            <w:r w:rsidR="00292552" w:rsidRPr="006201C0">
              <w:t>уровня)</w:t>
            </w:r>
          </w:p>
        </w:tc>
      </w:tr>
      <w:tr w:rsidR="00292552" w:rsidRPr="006201C0" w:rsidTr="00DE26D5">
        <w:trPr>
          <w:trHeight w:val="1087"/>
        </w:trPr>
        <w:tc>
          <w:tcPr>
            <w:tcW w:w="1479" w:type="dxa"/>
            <w:vMerge w:val="restart"/>
          </w:tcPr>
          <w:p w:rsidR="00292552" w:rsidRPr="006201C0" w:rsidRDefault="00292552" w:rsidP="009975A5">
            <w:pPr>
              <w:pStyle w:val="1f9"/>
              <w:jc w:val="both"/>
            </w:pPr>
            <w:r w:rsidRPr="006201C0">
              <w:t>Родители,</w:t>
            </w:r>
          </w:p>
          <w:p w:rsidR="00292552" w:rsidRPr="006201C0" w:rsidRDefault="00292552" w:rsidP="009975A5">
            <w:pPr>
              <w:pStyle w:val="1f9"/>
              <w:jc w:val="both"/>
            </w:pPr>
            <w:r w:rsidRPr="006201C0">
              <w:t>учителя</w:t>
            </w:r>
          </w:p>
        </w:tc>
        <w:tc>
          <w:tcPr>
            <w:tcW w:w="4793" w:type="dxa"/>
          </w:tcPr>
          <w:p w:rsidR="00292552" w:rsidRPr="006201C0" w:rsidRDefault="00292552" w:rsidP="009975A5">
            <w:pPr>
              <w:pStyle w:val="1f9"/>
              <w:jc w:val="both"/>
            </w:pPr>
            <w:r w:rsidRPr="006201C0">
              <w:t xml:space="preserve">Психолого-педагогический лекторий: «Компьютер в жизни подростка. Друг или враг?» </w:t>
            </w:r>
            <w:r w:rsidR="00112E8D">
              <w:t>7</w:t>
            </w:r>
            <w:r w:rsidRPr="006201C0">
              <w:t xml:space="preserve"> класс</w:t>
            </w:r>
          </w:p>
        </w:tc>
        <w:tc>
          <w:tcPr>
            <w:tcW w:w="1048" w:type="dxa"/>
          </w:tcPr>
          <w:p w:rsidR="00292552" w:rsidRPr="006201C0" w:rsidRDefault="00292552" w:rsidP="009975A5">
            <w:pPr>
              <w:pStyle w:val="1f9"/>
              <w:jc w:val="both"/>
            </w:pPr>
            <w:r w:rsidRPr="006201C0">
              <w:t>февраль</w:t>
            </w:r>
          </w:p>
        </w:tc>
        <w:tc>
          <w:tcPr>
            <w:tcW w:w="3377" w:type="dxa"/>
            <w:vMerge w:val="restart"/>
          </w:tcPr>
          <w:p w:rsidR="00292552" w:rsidRPr="006201C0" w:rsidRDefault="00292552" w:rsidP="009975A5">
            <w:pPr>
              <w:pStyle w:val="1f9"/>
              <w:jc w:val="both"/>
            </w:pPr>
            <w:r w:rsidRPr="006201C0">
              <w:t>Повышен</w:t>
            </w:r>
            <w:r w:rsidR="00112E8D">
              <w:t>ие</w:t>
            </w:r>
            <w:r w:rsidRPr="006201C0">
              <w:t xml:space="preserve"> компетенци</w:t>
            </w:r>
            <w:r w:rsidR="00112E8D">
              <w:t>и</w:t>
            </w:r>
            <w:r w:rsidRPr="006201C0">
              <w:t xml:space="preserve">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9975A5">
            <w:pPr>
              <w:pStyle w:val="1f9"/>
              <w:jc w:val="both"/>
            </w:pPr>
          </w:p>
        </w:tc>
        <w:tc>
          <w:tcPr>
            <w:tcW w:w="4793" w:type="dxa"/>
          </w:tcPr>
          <w:p w:rsidR="00292552" w:rsidRPr="006201C0" w:rsidRDefault="00292552" w:rsidP="009975A5">
            <w:pPr>
              <w:pStyle w:val="1f9"/>
              <w:jc w:val="both"/>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9975A5">
            <w:pPr>
              <w:pStyle w:val="1f9"/>
              <w:jc w:val="both"/>
            </w:pPr>
            <w:r w:rsidRPr="006201C0">
              <w:t>февраль</w:t>
            </w:r>
          </w:p>
        </w:tc>
        <w:tc>
          <w:tcPr>
            <w:tcW w:w="3377" w:type="dxa"/>
            <w:vMerge/>
          </w:tcPr>
          <w:p w:rsidR="00292552" w:rsidRPr="006201C0" w:rsidRDefault="00292552" w:rsidP="009975A5">
            <w:pPr>
              <w:pStyle w:val="1f9"/>
              <w:jc w:val="both"/>
            </w:pPr>
          </w:p>
        </w:tc>
      </w:tr>
      <w:tr w:rsidR="00292552" w:rsidRPr="006201C0" w:rsidTr="00DE26D5">
        <w:trPr>
          <w:trHeight w:val="144"/>
        </w:trPr>
        <w:tc>
          <w:tcPr>
            <w:tcW w:w="1479" w:type="dxa"/>
            <w:vMerge/>
          </w:tcPr>
          <w:p w:rsidR="00292552" w:rsidRPr="006201C0" w:rsidRDefault="00292552" w:rsidP="009975A5">
            <w:pPr>
              <w:pStyle w:val="1f9"/>
              <w:jc w:val="both"/>
            </w:pPr>
          </w:p>
        </w:tc>
        <w:tc>
          <w:tcPr>
            <w:tcW w:w="4793" w:type="dxa"/>
          </w:tcPr>
          <w:p w:rsidR="00292552" w:rsidRPr="006201C0" w:rsidRDefault="00292552" w:rsidP="009975A5">
            <w:pPr>
              <w:pStyle w:val="1f9"/>
              <w:jc w:val="both"/>
            </w:pPr>
            <w:r w:rsidRPr="006201C0">
              <w:t>Родительское собрание «Наши ошибки» 9-е классы.</w:t>
            </w:r>
          </w:p>
        </w:tc>
        <w:tc>
          <w:tcPr>
            <w:tcW w:w="1048" w:type="dxa"/>
          </w:tcPr>
          <w:p w:rsidR="00292552" w:rsidRPr="006201C0" w:rsidRDefault="00292552" w:rsidP="009975A5">
            <w:pPr>
              <w:pStyle w:val="1f9"/>
              <w:jc w:val="both"/>
            </w:pPr>
            <w:r w:rsidRPr="006201C0">
              <w:t>декабрь</w:t>
            </w:r>
          </w:p>
        </w:tc>
        <w:tc>
          <w:tcPr>
            <w:tcW w:w="3377" w:type="dxa"/>
            <w:vMerge/>
          </w:tcPr>
          <w:p w:rsidR="00292552" w:rsidRPr="006201C0" w:rsidRDefault="00292552" w:rsidP="009975A5">
            <w:pPr>
              <w:pStyle w:val="1f9"/>
              <w:jc w:val="both"/>
            </w:pPr>
          </w:p>
        </w:tc>
      </w:tr>
    </w:tbl>
    <w:p w:rsidR="00B608F4" w:rsidRDefault="00B608F4" w:rsidP="009975A5">
      <w:pPr>
        <w:spacing w:after="0" w:line="240" w:lineRule="auto"/>
        <w:jc w:val="both"/>
        <w:rPr>
          <w:rFonts w:ascii="Times New Roman" w:hAnsi="Times New Roman"/>
          <w:b/>
          <w:bCs/>
          <w:noProof/>
          <w:sz w:val="24"/>
          <w:szCs w:val="24"/>
        </w:rPr>
      </w:pPr>
    </w:p>
    <w:p w:rsidR="00E5010C" w:rsidRDefault="00B608F4" w:rsidP="00BD1CE4">
      <w:pPr>
        <w:spacing w:after="0" w:line="240" w:lineRule="auto"/>
        <w:ind w:firstLine="709"/>
        <w:jc w:val="both"/>
        <w:outlineLvl w:val="0"/>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110C1A">
      <w:pPr>
        <w:spacing w:after="0" w:line="240" w:lineRule="auto"/>
        <w:ind w:firstLine="709"/>
        <w:jc w:val="both"/>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110C1A">
      <w:pPr>
        <w:spacing w:after="0" w:line="240" w:lineRule="auto"/>
        <w:ind w:firstLine="709"/>
        <w:jc w:val="both"/>
        <w:rPr>
          <w:b/>
          <w:bCs/>
          <w:noProof/>
          <w:sz w:val="24"/>
          <w:szCs w:val="24"/>
        </w:rPr>
      </w:pPr>
    </w:p>
    <w:p w:rsidR="00B608F4" w:rsidRPr="00E5010C" w:rsidRDefault="00B608F4" w:rsidP="00110C1A">
      <w:pPr>
        <w:spacing w:after="0" w:line="240" w:lineRule="auto"/>
        <w:ind w:firstLine="709"/>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110C1A">
      <w:pPr>
        <w:numPr>
          <w:ilvl w:val="0"/>
          <w:numId w:val="133"/>
        </w:numPr>
        <w:spacing w:after="0" w:line="240" w:lineRule="auto"/>
        <w:ind w:left="0" w:firstLine="709"/>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112E8D" w:rsidRDefault="00112E8D" w:rsidP="009975A5">
      <w:pPr>
        <w:spacing w:after="0" w:line="240" w:lineRule="auto"/>
        <w:jc w:val="both"/>
        <w:rPr>
          <w:rFonts w:ascii="Times New Roman" w:hAnsi="Times New Roman"/>
          <w:b/>
          <w:sz w:val="26"/>
          <w:szCs w:val="26"/>
        </w:rPr>
      </w:pPr>
    </w:p>
    <w:p w:rsidR="00292552" w:rsidRPr="00110C1A" w:rsidRDefault="00292552" w:rsidP="00BD1CE4">
      <w:pPr>
        <w:spacing w:after="0" w:line="240" w:lineRule="auto"/>
        <w:jc w:val="both"/>
        <w:outlineLvl w:val="0"/>
        <w:rPr>
          <w:rFonts w:ascii="Times New Roman" w:hAnsi="Times New Roman"/>
          <w:i/>
          <w:sz w:val="26"/>
          <w:szCs w:val="26"/>
        </w:rPr>
      </w:pPr>
      <w:bookmarkStart w:id="237" w:name="_Toc506639230"/>
      <w:r w:rsidRPr="00110C1A">
        <w:rPr>
          <w:rFonts w:ascii="Times New Roman" w:hAnsi="Times New Roman"/>
          <w:i/>
          <w:sz w:val="26"/>
          <w:szCs w:val="26"/>
        </w:rPr>
        <w:t xml:space="preserve">3.2.3. </w:t>
      </w:r>
      <w:r w:rsidR="00B02318" w:rsidRPr="00110C1A">
        <w:rPr>
          <w:rFonts w:ascii="Times New Roman" w:hAnsi="Times New Roman"/>
          <w:i/>
          <w:sz w:val="26"/>
          <w:szCs w:val="26"/>
        </w:rPr>
        <w:t>Финансово-экономические условия реализации образовательной  программы основного общего образования</w:t>
      </w:r>
      <w:bookmarkEnd w:id="237"/>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w:t>
      </w:r>
      <w:r w:rsidR="00112E8D">
        <w:rPr>
          <w:rFonts w:ascii="Times New Roman" w:eastAsia="TimesNewRomanPSMT" w:hAnsi="Times New Roman"/>
          <w:sz w:val="24"/>
          <w:szCs w:val="24"/>
        </w:rPr>
        <w:t xml:space="preserve"> </w:t>
      </w:r>
      <w:r w:rsidRPr="000170F1">
        <w:rPr>
          <w:rFonts w:ascii="Times New Roman" w:eastAsia="TimesNewRomanPSMT" w:hAnsi="Times New Roman"/>
          <w:sz w:val="24"/>
          <w:szCs w:val="24"/>
        </w:rPr>
        <w:t>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w:t>
      </w:r>
      <w:r w:rsidR="00112E8D">
        <w:rPr>
          <w:rFonts w:ascii="Times New Roman" w:eastAsia="TimesNewRomanPSMT" w:hAnsi="Times New Roman"/>
          <w:sz w:val="24"/>
          <w:szCs w:val="24"/>
        </w:rPr>
        <w:t xml:space="preserve"> </w:t>
      </w:r>
      <w:r w:rsidRPr="000170F1">
        <w:rPr>
          <w:rFonts w:ascii="Times New Roman" w:eastAsia="TimesNewRomanPSMT" w:hAnsi="Times New Roman"/>
          <w:sz w:val="24"/>
          <w:szCs w:val="24"/>
        </w:rPr>
        <w:t>(обучение,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00112E8D">
        <w:rPr>
          <w:rFonts w:ascii="Times New Roman" w:eastAsia="TimesNewRomanPSMT" w:hAnsi="Times New Roman"/>
          <w:b/>
          <w:i/>
          <w:sz w:val="24"/>
          <w:szCs w:val="24"/>
        </w:rPr>
        <w:t xml:space="preserve"> </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w:t>
      </w:r>
      <w:r w:rsidR="00112E8D">
        <w:rPr>
          <w:rFonts w:ascii="Times New Roman" w:eastAsia="TimesNewRomanPSMT" w:hAnsi="Times New Roman"/>
          <w:sz w:val="24"/>
          <w:szCs w:val="24"/>
        </w:rPr>
        <w:t xml:space="preserve"> </w:t>
      </w:r>
      <w:r w:rsidRPr="000170F1">
        <w:rPr>
          <w:rFonts w:ascii="Times New Roman" w:eastAsia="TimesNewRomanPSMT" w:hAnsi="Times New Roman"/>
          <w:sz w:val="24"/>
          <w:szCs w:val="24"/>
        </w:rPr>
        <w:t>(бюджет субъекта РФ —</w:t>
      </w:r>
      <w:r w:rsidR="00112E8D">
        <w:rPr>
          <w:rFonts w:ascii="Times New Roman" w:eastAsia="TimesNewRomanPSMT" w:hAnsi="Times New Roman"/>
          <w:sz w:val="24"/>
          <w:szCs w:val="24"/>
        </w:rPr>
        <w:t xml:space="preserve"> </w:t>
      </w:r>
      <w:r w:rsidRPr="000170F1">
        <w:rPr>
          <w:rFonts w:ascii="Times New Roman" w:eastAsia="TimesNewRomanPSMT" w:hAnsi="Times New Roman"/>
          <w:sz w:val="24"/>
          <w:szCs w:val="24"/>
        </w:rPr>
        <w:t>муниципальный бюджет);</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w:t>
      </w:r>
      <w:r w:rsidR="00112E8D">
        <w:rPr>
          <w:rFonts w:ascii="Times New Roman" w:eastAsia="TimesNewRomanPSMT" w:hAnsi="Times New Roman"/>
          <w:sz w:val="24"/>
          <w:szCs w:val="24"/>
        </w:rPr>
        <w:t xml:space="preserve"> </w:t>
      </w:r>
      <w:r w:rsidRPr="000170F1">
        <w:rPr>
          <w:rFonts w:ascii="Times New Roman" w:eastAsia="TimesNewRomanPSMT" w:hAnsi="Times New Roman"/>
          <w:sz w:val="24"/>
          <w:szCs w:val="24"/>
        </w:rPr>
        <w:t>(муниципальный бюджет —образовательное учреждение);</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110C1A">
      <w:pPr>
        <w:numPr>
          <w:ilvl w:val="0"/>
          <w:numId w:val="43"/>
        </w:numPr>
        <w:autoSpaceDE w:val="0"/>
        <w:autoSpaceDN w:val="0"/>
        <w:adjustRightInd w:val="0"/>
        <w:spacing w:after="0" w:line="240" w:lineRule="auto"/>
        <w:ind w:left="0"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110C1A">
      <w:pPr>
        <w:numPr>
          <w:ilvl w:val="0"/>
          <w:numId w:val="43"/>
        </w:numPr>
        <w:autoSpaceDE w:val="0"/>
        <w:autoSpaceDN w:val="0"/>
        <w:adjustRightInd w:val="0"/>
        <w:spacing w:after="0" w:line="240" w:lineRule="auto"/>
        <w:ind w:left="0" w:firstLine="709"/>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w:t>
      </w:r>
      <w:r w:rsidR="00112E8D">
        <w:rPr>
          <w:rFonts w:ascii="Times New Roman" w:eastAsia="TimesNewRomanPSMT" w:hAnsi="Times New Roman"/>
          <w:sz w:val="24"/>
          <w:szCs w:val="24"/>
        </w:rPr>
        <w:t xml:space="preserve"> </w:t>
      </w:r>
      <w:r w:rsidRPr="00EE5CEA">
        <w:rPr>
          <w:rFonts w:ascii="Times New Roman" w:eastAsia="TimesNewRomanPSMT" w:hAnsi="Times New Roman"/>
          <w:sz w:val="24"/>
          <w:szCs w:val="24"/>
        </w:rPr>
        <w:t>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w:t>
      </w:r>
      <w:r w:rsidR="009A2ABA">
        <w:rPr>
          <w:rFonts w:ascii="Times New Roman" w:eastAsia="TimesNewRomanPSMT" w:hAnsi="Times New Roman"/>
          <w:sz w:val="24"/>
          <w:szCs w:val="24"/>
        </w:rPr>
        <w:t xml:space="preserve"> </w:t>
      </w:r>
      <w:r w:rsidRPr="000170F1">
        <w:rPr>
          <w:rFonts w:ascii="Times New Roman" w:eastAsia="TimesNewRomanPSMT" w:hAnsi="Times New Roman"/>
          <w:sz w:val="24"/>
          <w:szCs w:val="24"/>
        </w:rPr>
        <w:t>соответствует нормативам: не превышает 70% от общего объёма фонда оплаты труда;</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112E8D">
        <w:rPr>
          <w:rFonts w:ascii="Times New Roman" w:eastAsia="TimesNewRomanPSMT" w:hAnsi="Times New Roman"/>
          <w:sz w:val="24"/>
          <w:szCs w:val="24"/>
        </w:rPr>
        <w:t xml:space="preserve">МКОУ СОШ имени С.С. Вострецова. </w:t>
      </w:r>
      <w:r w:rsidRPr="000170F1">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9A2ABA">
        <w:rPr>
          <w:rFonts w:ascii="Times New Roman" w:eastAsia="TimesNewRomanPSMT" w:hAnsi="Times New Roman"/>
          <w:sz w:val="24"/>
          <w:szCs w:val="24"/>
        </w:rPr>
        <w:t>МКОУ СОШ имени С.С. Вострецова</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w:t>
      </w:r>
    </w:p>
    <w:p w:rsidR="00292552" w:rsidRPr="000170F1" w:rsidRDefault="00292552" w:rsidP="00110C1A">
      <w:pPr>
        <w:autoSpaceDE w:val="0"/>
        <w:autoSpaceDN w:val="0"/>
        <w:adjustRightInd w:val="0"/>
        <w:spacing w:after="0" w:line="240" w:lineRule="auto"/>
        <w:ind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110C1A">
      <w:pPr>
        <w:numPr>
          <w:ilvl w:val="0"/>
          <w:numId w:val="44"/>
        </w:numPr>
        <w:autoSpaceDE w:val="0"/>
        <w:autoSpaceDN w:val="0"/>
        <w:adjustRightInd w:val="0"/>
        <w:spacing w:after="0" w:line="240" w:lineRule="auto"/>
        <w:ind w:left="0" w:firstLine="709"/>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925F03" w:rsidRDefault="00925F03" w:rsidP="009975A5">
      <w:pPr>
        <w:spacing w:after="0" w:line="240" w:lineRule="auto"/>
        <w:jc w:val="both"/>
        <w:rPr>
          <w:rFonts w:ascii="Times New Roman" w:hAnsi="Times New Roman"/>
          <w:b/>
          <w:sz w:val="26"/>
          <w:szCs w:val="26"/>
        </w:rPr>
      </w:pPr>
    </w:p>
    <w:p w:rsidR="00292552" w:rsidRPr="00110C1A" w:rsidRDefault="00292552" w:rsidP="00BD1CE4">
      <w:pPr>
        <w:spacing w:after="0" w:line="240" w:lineRule="auto"/>
        <w:jc w:val="both"/>
        <w:outlineLvl w:val="0"/>
        <w:rPr>
          <w:rFonts w:ascii="Times New Roman" w:hAnsi="Times New Roman"/>
          <w:i/>
          <w:sz w:val="26"/>
          <w:szCs w:val="26"/>
        </w:rPr>
      </w:pPr>
      <w:bookmarkStart w:id="238" w:name="_Toc506639231"/>
      <w:r w:rsidRPr="00110C1A">
        <w:rPr>
          <w:rFonts w:ascii="Times New Roman" w:hAnsi="Times New Roman"/>
          <w:i/>
          <w:sz w:val="26"/>
          <w:szCs w:val="26"/>
        </w:rPr>
        <w:t>3.2.4. Материально – технические условия реализации основной образовательной программы</w:t>
      </w:r>
      <w:bookmarkEnd w:id="238"/>
    </w:p>
    <w:p w:rsidR="00925F03" w:rsidRDefault="00925F03" w:rsidP="009975A5">
      <w:pPr>
        <w:autoSpaceDE w:val="0"/>
        <w:autoSpaceDN w:val="0"/>
        <w:adjustRightInd w:val="0"/>
        <w:spacing w:after="0" w:line="240" w:lineRule="auto"/>
        <w:jc w:val="both"/>
        <w:rPr>
          <w:rFonts w:ascii="Times New Roman" w:eastAsia="TimesNewRomanPSMT" w:hAnsi="Times New Roman"/>
          <w:b/>
          <w:sz w:val="26"/>
          <w:szCs w:val="26"/>
        </w:rPr>
      </w:pP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rsidR="00925F03" w:rsidRPr="00925F03" w:rsidRDefault="00925F03" w:rsidP="00110C1A">
      <w:pPr>
        <w:pStyle w:val="a"/>
        <w:spacing w:line="240" w:lineRule="auto"/>
        <w:ind w:left="0" w:firstLine="709"/>
        <w:rPr>
          <w:sz w:val="24"/>
          <w:szCs w:val="24"/>
        </w:rPr>
      </w:pPr>
      <w:r w:rsidRPr="00925F03">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25F03" w:rsidRPr="00925F03" w:rsidRDefault="00925F03" w:rsidP="00110C1A">
      <w:pPr>
        <w:pStyle w:val="a"/>
        <w:spacing w:line="240" w:lineRule="auto"/>
        <w:ind w:left="0" w:firstLine="709"/>
        <w:rPr>
          <w:sz w:val="24"/>
          <w:szCs w:val="24"/>
        </w:rPr>
      </w:pPr>
      <w:r w:rsidRPr="00925F03">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925F03" w:rsidRPr="00925F03" w:rsidRDefault="00925F03" w:rsidP="00110C1A">
      <w:pPr>
        <w:pStyle w:val="a"/>
        <w:spacing w:line="240" w:lineRule="auto"/>
        <w:ind w:left="0" w:firstLine="709"/>
        <w:rPr>
          <w:sz w:val="24"/>
          <w:szCs w:val="24"/>
        </w:rPr>
      </w:pPr>
      <w:r w:rsidRPr="00925F03">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925F03" w:rsidRPr="00925F03" w:rsidRDefault="00925F03" w:rsidP="00110C1A">
      <w:pPr>
        <w:pStyle w:val="a"/>
        <w:spacing w:line="240" w:lineRule="auto"/>
        <w:ind w:left="0" w:firstLine="709"/>
        <w:rPr>
          <w:sz w:val="24"/>
          <w:szCs w:val="24"/>
        </w:rPr>
      </w:pPr>
      <w:r w:rsidRPr="00925F03">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925F03">
        <w:rPr>
          <w:color w:val="222222"/>
          <w:sz w:val="24"/>
          <w:szCs w:val="24"/>
        </w:rPr>
        <w:t>ральных органов исполнительной власти, 2010, № 36);</w:t>
      </w:r>
    </w:p>
    <w:p w:rsidR="00925F03" w:rsidRPr="00925F03" w:rsidRDefault="00925F03" w:rsidP="00110C1A">
      <w:pPr>
        <w:pStyle w:val="a"/>
        <w:spacing w:line="240" w:lineRule="auto"/>
        <w:ind w:left="0" w:firstLine="709"/>
        <w:rPr>
          <w:sz w:val="24"/>
          <w:szCs w:val="24"/>
        </w:rPr>
      </w:pPr>
      <w:r w:rsidRPr="00925F0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925F03" w:rsidRPr="00925F03" w:rsidRDefault="00925F03" w:rsidP="00110C1A">
      <w:pPr>
        <w:pStyle w:val="a"/>
        <w:spacing w:line="240" w:lineRule="auto"/>
        <w:ind w:left="0" w:firstLine="709"/>
        <w:rPr>
          <w:sz w:val="24"/>
          <w:szCs w:val="24"/>
        </w:rPr>
      </w:pPr>
      <w:r w:rsidRPr="00925F03">
        <w:rPr>
          <w:color w:val="222222"/>
          <w:sz w:val="24"/>
          <w:szCs w:val="24"/>
        </w:rPr>
        <w:t>иных действующих федераль</w:t>
      </w:r>
      <w:r w:rsidRPr="00925F03">
        <w:rPr>
          <w:sz w:val="24"/>
          <w:szCs w:val="24"/>
        </w:rPr>
        <w:t>ных/региональных/муниципальных/локальных нормативных актов и рекомендаций.</w:t>
      </w:r>
    </w:p>
    <w:p w:rsidR="00925F03" w:rsidRPr="00925F03" w:rsidRDefault="00925F03" w:rsidP="00110C1A">
      <w:pPr>
        <w:spacing w:after="0" w:line="240" w:lineRule="auto"/>
        <w:ind w:firstLine="709"/>
        <w:jc w:val="both"/>
        <w:rPr>
          <w:rFonts w:ascii="Times New Roman" w:hAnsi="Times New Roman"/>
          <w:sz w:val="24"/>
          <w:szCs w:val="24"/>
        </w:rPr>
      </w:pP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Материально-технические условия реализации основной образовательной программы:</w:t>
      </w:r>
    </w:p>
    <w:p w:rsidR="00925F03" w:rsidRPr="00925F03" w:rsidRDefault="00925F03" w:rsidP="00110C1A">
      <w:pPr>
        <w:pStyle w:val="a"/>
        <w:spacing w:line="240" w:lineRule="auto"/>
        <w:ind w:left="0" w:firstLine="709"/>
        <w:rPr>
          <w:sz w:val="24"/>
          <w:szCs w:val="24"/>
        </w:rPr>
      </w:pPr>
      <w:r w:rsidRPr="00925F0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25F03" w:rsidRPr="00925F03" w:rsidRDefault="00925F03" w:rsidP="00110C1A">
      <w:pPr>
        <w:pStyle w:val="a"/>
        <w:spacing w:line="240" w:lineRule="auto"/>
        <w:ind w:left="0" w:firstLine="709"/>
        <w:rPr>
          <w:sz w:val="24"/>
          <w:szCs w:val="24"/>
        </w:rPr>
      </w:pPr>
      <w:r w:rsidRPr="00925F03">
        <w:rPr>
          <w:sz w:val="24"/>
          <w:szCs w:val="24"/>
        </w:rPr>
        <w:t xml:space="preserve">учитывают: </w:t>
      </w:r>
    </w:p>
    <w:p w:rsidR="00925F03" w:rsidRPr="00925F03" w:rsidRDefault="00925F03" w:rsidP="00110C1A">
      <w:pPr>
        <w:pStyle w:val="a1"/>
        <w:spacing w:line="240" w:lineRule="auto"/>
        <w:ind w:left="0" w:firstLine="709"/>
        <w:rPr>
          <w:sz w:val="24"/>
          <w:szCs w:val="24"/>
        </w:rPr>
      </w:pPr>
      <w:r w:rsidRPr="00925F03">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925F03" w:rsidRPr="00925F03" w:rsidRDefault="00925F03" w:rsidP="00110C1A">
      <w:pPr>
        <w:pStyle w:val="a1"/>
        <w:spacing w:line="240" w:lineRule="auto"/>
        <w:ind w:left="0" w:firstLine="709"/>
        <w:rPr>
          <w:sz w:val="24"/>
          <w:szCs w:val="24"/>
        </w:rPr>
      </w:pPr>
      <w:r w:rsidRPr="00925F03">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25F03" w:rsidRPr="00925F03" w:rsidRDefault="00925F03" w:rsidP="00110C1A">
      <w:pPr>
        <w:pStyle w:val="a1"/>
        <w:spacing w:line="240" w:lineRule="auto"/>
        <w:ind w:left="0" w:firstLine="709"/>
        <w:rPr>
          <w:sz w:val="24"/>
          <w:szCs w:val="24"/>
        </w:rPr>
      </w:pPr>
      <w:r w:rsidRPr="00925F03">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25F03" w:rsidRPr="00925F03" w:rsidRDefault="00925F03" w:rsidP="00110C1A">
      <w:pPr>
        <w:pStyle w:val="a"/>
        <w:spacing w:line="240" w:lineRule="auto"/>
        <w:ind w:left="0" w:firstLine="709"/>
        <w:rPr>
          <w:sz w:val="24"/>
          <w:szCs w:val="24"/>
        </w:rPr>
      </w:pPr>
      <w:r w:rsidRPr="00925F03">
        <w:rPr>
          <w:sz w:val="24"/>
          <w:szCs w:val="24"/>
        </w:rPr>
        <w:t>обеспечивают:</w:t>
      </w:r>
    </w:p>
    <w:p w:rsidR="00925F03" w:rsidRPr="00925F03" w:rsidRDefault="00925F03" w:rsidP="00110C1A">
      <w:pPr>
        <w:pStyle w:val="a1"/>
        <w:spacing w:line="240" w:lineRule="auto"/>
        <w:ind w:left="0" w:firstLine="709"/>
        <w:rPr>
          <w:sz w:val="24"/>
          <w:szCs w:val="24"/>
        </w:rPr>
      </w:pPr>
      <w:r w:rsidRPr="00925F03">
        <w:rPr>
          <w:sz w:val="24"/>
          <w:szCs w:val="24"/>
        </w:rPr>
        <w:t>подготовку обучающихся к саморазвитию и непрерывному образованию;</w:t>
      </w:r>
    </w:p>
    <w:p w:rsidR="00925F03" w:rsidRPr="00925F03" w:rsidRDefault="00925F03" w:rsidP="00110C1A">
      <w:pPr>
        <w:pStyle w:val="a1"/>
        <w:spacing w:line="240" w:lineRule="auto"/>
        <w:ind w:left="0" w:firstLine="709"/>
        <w:rPr>
          <w:sz w:val="24"/>
          <w:szCs w:val="24"/>
        </w:rPr>
      </w:pPr>
      <w:r w:rsidRPr="00925F03">
        <w:rPr>
          <w:sz w:val="24"/>
          <w:szCs w:val="24"/>
        </w:rPr>
        <w:t>формирование и развитие мотивации к познанию, творчеству и инновационной деятельности;</w:t>
      </w:r>
    </w:p>
    <w:p w:rsidR="00925F03" w:rsidRPr="00925F03" w:rsidRDefault="00925F03" w:rsidP="00110C1A">
      <w:pPr>
        <w:pStyle w:val="a1"/>
        <w:spacing w:line="240" w:lineRule="auto"/>
        <w:ind w:left="0" w:firstLine="709"/>
        <w:rPr>
          <w:sz w:val="24"/>
          <w:szCs w:val="24"/>
        </w:rPr>
      </w:pPr>
      <w:r w:rsidRPr="00925F03">
        <w:rPr>
          <w:sz w:val="24"/>
          <w:szCs w:val="24"/>
        </w:rPr>
        <w:t>формирование основы научных методов познания окружающего мира;</w:t>
      </w:r>
    </w:p>
    <w:p w:rsidR="00925F03" w:rsidRPr="00925F03" w:rsidRDefault="00925F03" w:rsidP="00110C1A">
      <w:pPr>
        <w:pStyle w:val="a1"/>
        <w:spacing w:line="240" w:lineRule="auto"/>
        <w:ind w:left="0" w:firstLine="709"/>
        <w:rPr>
          <w:sz w:val="24"/>
          <w:szCs w:val="24"/>
        </w:rPr>
      </w:pPr>
      <w:r w:rsidRPr="00925F03">
        <w:rPr>
          <w:sz w:val="24"/>
          <w:szCs w:val="24"/>
        </w:rPr>
        <w:t>условия для активной учебно-познавательной деятельности;</w:t>
      </w:r>
    </w:p>
    <w:p w:rsidR="00925F03" w:rsidRPr="00925F03" w:rsidRDefault="00925F03" w:rsidP="00110C1A">
      <w:pPr>
        <w:pStyle w:val="a1"/>
        <w:spacing w:line="240" w:lineRule="auto"/>
        <w:ind w:left="0" w:firstLine="709"/>
        <w:rPr>
          <w:sz w:val="24"/>
          <w:szCs w:val="24"/>
        </w:rPr>
      </w:pPr>
      <w:r w:rsidRPr="00925F03">
        <w:rPr>
          <w:sz w:val="24"/>
          <w:szCs w:val="24"/>
        </w:rPr>
        <w:t>воспитание патриотизма и установок толерантности, умения жить с непохожими людьми;</w:t>
      </w:r>
    </w:p>
    <w:p w:rsidR="00925F03" w:rsidRPr="00925F03" w:rsidRDefault="00925F03" w:rsidP="00110C1A">
      <w:pPr>
        <w:pStyle w:val="a1"/>
        <w:spacing w:line="240" w:lineRule="auto"/>
        <w:ind w:left="0" w:firstLine="709"/>
        <w:rPr>
          <w:sz w:val="24"/>
          <w:szCs w:val="24"/>
        </w:rPr>
      </w:pPr>
      <w:r w:rsidRPr="00925F03">
        <w:rPr>
          <w:sz w:val="24"/>
          <w:szCs w:val="24"/>
        </w:rPr>
        <w:t>развитие креативности, критического мышления;</w:t>
      </w:r>
    </w:p>
    <w:p w:rsidR="00925F03" w:rsidRPr="00925F03" w:rsidRDefault="00925F03" w:rsidP="00110C1A">
      <w:pPr>
        <w:pStyle w:val="a1"/>
        <w:spacing w:line="240" w:lineRule="auto"/>
        <w:ind w:left="0" w:firstLine="709"/>
        <w:rPr>
          <w:sz w:val="24"/>
          <w:szCs w:val="24"/>
        </w:rPr>
      </w:pPr>
      <w:r w:rsidRPr="00925F03">
        <w:rPr>
          <w:sz w:val="24"/>
          <w:szCs w:val="24"/>
        </w:rPr>
        <w:t>поддержку социальной активности и осознанного выбора профессии;</w:t>
      </w:r>
    </w:p>
    <w:p w:rsidR="00925F03" w:rsidRPr="00925F03" w:rsidRDefault="00925F03" w:rsidP="00110C1A">
      <w:pPr>
        <w:pStyle w:val="a1"/>
        <w:spacing w:line="240" w:lineRule="auto"/>
        <w:ind w:left="0" w:firstLine="709"/>
        <w:rPr>
          <w:sz w:val="24"/>
          <w:szCs w:val="24"/>
        </w:rPr>
      </w:pPr>
      <w:r w:rsidRPr="00925F0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925F03" w:rsidRPr="00925F03" w:rsidRDefault="00925F03" w:rsidP="00110C1A">
      <w:pPr>
        <w:pStyle w:val="a1"/>
        <w:spacing w:line="240" w:lineRule="auto"/>
        <w:ind w:left="0" w:firstLine="709"/>
        <w:rPr>
          <w:sz w:val="24"/>
          <w:szCs w:val="24"/>
        </w:rPr>
      </w:pPr>
      <w:r w:rsidRPr="00925F0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25F03" w:rsidRPr="00925F03" w:rsidRDefault="00925F03" w:rsidP="00110C1A">
      <w:pPr>
        <w:pStyle w:val="a1"/>
        <w:spacing w:line="240" w:lineRule="auto"/>
        <w:ind w:left="0" w:firstLine="709"/>
        <w:rPr>
          <w:sz w:val="24"/>
          <w:szCs w:val="24"/>
        </w:rPr>
      </w:pPr>
      <w:r w:rsidRPr="00925F03">
        <w:rPr>
          <w:sz w:val="24"/>
          <w:szCs w:val="24"/>
        </w:rPr>
        <w:t>эргономичность, мультифункциональность помещений школы</w:t>
      </w:r>
    </w:p>
    <w:p w:rsidR="00925F03" w:rsidRPr="00925F03" w:rsidRDefault="00925F03" w:rsidP="00110C1A">
      <w:pPr>
        <w:pStyle w:val="a1"/>
        <w:numPr>
          <w:ilvl w:val="0"/>
          <w:numId w:val="0"/>
        </w:numPr>
        <w:spacing w:line="240" w:lineRule="auto"/>
        <w:ind w:firstLine="709"/>
        <w:rPr>
          <w:sz w:val="24"/>
          <w:szCs w:val="24"/>
        </w:rPr>
      </w:pP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В образовательной организации могут быть предусмотрены:</w:t>
      </w:r>
    </w:p>
    <w:p w:rsidR="00925F03" w:rsidRPr="00925F03" w:rsidRDefault="00925F03" w:rsidP="00110C1A">
      <w:pPr>
        <w:pStyle w:val="a"/>
        <w:spacing w:line="240" w:lineRule="auto"/>
        <w:ind w:left="0" w:firstLine="709"/>
        <w:rPr>
          <w:sz w:val="24"/>
          <w:szCs w:val="24"/>
        </w:rPr>
      </w:pPr>
      <w:r w:rsidRPr="00925F03">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925F03" w:rsidRPr="00925F03" w:rsidRDefault="00925F03" w:rsidP="00110C1A">
      <w:pPr>
        <w:pStyle w:val="a"/>
        <w:spacing w:line="240" w:lineRule="auto"/>
        <w:ind w:left="0" w:firstLine="709"/>
        <w:rPr>
          <w:sz w:val="24"/>
          <w:szCs w:val="24"/>
        </w:rPr>
      </w:pPr>
      <w:r w:rsidRPr="00925F03">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25F03" w:rsidRPr="00925F03" w:rsidRDefault="00925F03" w:rsidP="00110C1A">
      <w:pPr>
        <w:pStyle w:val="a"/>
        <w:spacing w:line="240" w:lineRule="auto"/>
        <w:ind w:left="0" w:firstLine="709"/>
        <w:rPr>
          <w:sz w:val="24"/>
          <w:szCs w:val="24"/>
        </w:rPr>
      </w:pPr>
      <w:r w:rsidRPr="00925F03">
        <w:rPr>
          <w:sz w:val="24"/>
          <w:szCs w:val="24"/>
        </w:rPr>
        <w:t>цеха и мастерские в соответствии с профилями обучения;</w:t>
      </w:r>
    </w:p>
    <w:p w:rsidR="00925F03" w:rsidRPr="00925F03" w:rsidRDefault="00925F03" w:rsidP="00110C1A">
      <w:pPr>
        <w:pStyle w:val="a"/>
        <w:spacing w:line="240" w:lineRule="auto"/>
        <w:ind w:left="0" w:firstLine="709"/>
        <w:rPr>
          <w:sz w:val="24"/>
          <w:szCs w:val="24"/>
        </w:rPr>
      </w:pPr>
      <w:r w:rsidRPr="00925F03">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25F03" w:rsidRPr="00925F03" w:rsidRDefault="00925F03" w:rsidP="00110C1A">
      <w:pPr>
        <w:pStyle w:val="a"/>
        <w:spacing w:line="240" w:lineRule="auto"/>
        <w:ind w:left="0" w:firstLine="709"/>
        <w:rPr>
          <w:sz w:val="24"/>
          <w:szCs w:val="24"/>
        </w:rPr>
      </w:pPr>
      <w:r w:rsidRPr="00925F03">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25F03" w:rsidRPr="00925F03" w:rsidRDefault="00925F03" w:rsidP="00110C1A">
      <w:pPr>
        <w:pStyle w:val="a"/>
        <w:spacing w:line="240" w:lineRule="auto"/>
        <w:ind w:left="0" w:firstLine="709"/>
        <w:rPr>
          <w:sz w:val="24"/>
          <w:szCs w:val="24"/>
        </w:rPr>
      </w:pPr>
      <w:r w:rsidRPr="00925F03">
        <w:rPr>
          <w:sz w:val="24"/>
          <w:szCs w:val="24"/>
        </w:rPr>
        <w:t>спортивные и хореографические залы, спортивные сооружения;</w:t>
      </w:r>
    </w:p>
    <w:p w:rsidR="00925F03" w:rsidRPr="00925F03" w:rsidRDefault="00925F03" w:rsidP="00110C1A">
      <w:pPr>
        <w:pStyle w:val="a"/>
        <w:spacing w:line="240" w:lineRule="auto"/>
        <w:ind w:left="0" w:firstLine="709"/>
        <w:rPr>
          <w:sz w:val="24"/>
          <w:szCs w:val="24"/>
        </w:rPr>
      </w:pPr>
      <w:r w:rsidRPr="00925F03">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925F03" w:rsidRPr="00925F03" w:rsidRDefault="00925F03" w:rsidP="00110C1A">
      <w:pPr>
        <w:pStyle w:val="a"/>
        <w:spacing w:line="240" w:lineRule="auto"/>
        <w:ind w:left="0" w:firstLine="709"/>
        <w:rPr>
          <w:sz w:val="24"/>
          <w:szCs w:val="24"/>
        </w:rPr>
      </w:pPr>
      <w:r w:rsidRPr="00925F03">
        <w:rPr>
          <w:sz w:val="24"/>
          <w:szCs w:val="24"/>
        </w:rPr>
        <w:t>помещения медицинского назначения;</w:t>
      </w:r>
    </w:p>
    <w:p w:rsidR="00925F03" w:rsidRPr="00925F03" w:rsidRDefault="00925F03" w:rsidP="00110C1A">
      <w:pPr>
        <w:pStyle w:val="a"/>
        <w:spacing w:line="240" w:lineRule="auto"/>
        <w:ind w:left="0" w:firstLine="709"/>
        <w:rPr>
          <w:sz w:val="24"/>
          <w:szCs w:val="24"/>
        </w:rPr>
      </w:pPr>
      <w:r w:rsidRPr="00925F03">
        <w:rPr>
          <w:sz w:val="24"/>
          <w:szCs w:val="24"/>
        </w:rPr>
        <w:t xml:space="preserve">административные и иные помещения, оснащенные необходимым оборудованием; </w:t>
      </w:r>
    </w:p>
    <w:p w:rsidR="00925F03" w:rsidRPr="00925F03" w:rsidRDefault="00925F03" w:rsidP="00110C1A">
      <w:pPr>
        <w:pStyle w:val="a"/>
        <w:spacing w:line="240" w:lineRule="auto"/>
        <w:ind w:left="0" w:firstLine="709"/>
        <w:rPr>
          <w:sz w:val="24"/>
          <w:szCs w:val="24"/>
        </w:rPr>
      </w:pPr>
      <w:r w:rsidRPr="00925F03">
        <w:rPr>
          <w:sz w:val="24"/>
          <w:szCs w:val="24"/>
        </w:rPr>
        <w:t>гардеробы, санузлы, места личной гигиены;</w:t>
      </w:r>
    </w:p>
    <w:p w:rsidR="00925F03" w:rsidRPr="00925F03" w:rsidRDefault="00925F03" w:rsidP="00110C1A">
      <w:pPr>
        <w:pStyle w:val="a"/>
        <w:spacing w:line="240" w:lineRule="auto"/>
        <w:ind w:left="0" w:firstLine="709"/>
        <w:rPr>
          <w:sz w:val="24"/>
          <w:szCs w:val="24"/>
        </w:rPr>
      </w:pPr>
      <w:r w:rsidRPr="00925F03">
        <w:rPr>
          <w:sz w:val="24"/>
          <w:szCs w:val="24"/>
        </w:rPr>
        <w:t xml:space="preserve">участок (территория) с необходимым набором оборудованных зон; </w:t>
      </w:r>
    </w:p>
    <w:p w:rsidR="00925F03" w:rsidRPr="00925F03" w:rsidRDefault="00925F03" w:rsidP="00110C1A">
      <w:pPr>
        <w:pStyle w:val="a"/>
        <w:spacing w:line="240" w:lineRule="auto"/>
        <w:ind w:left="0" w:firstLine="709"/>
        <w:rPr>
          <w:sz w:val="24"/>
          <w:szCs w:val="24"/>
        </w:rPr>
      </w:pPr>
      <w:r w:rsidRPr="00925F03">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25F03" w:rsidRPr="00925F03" w:rsidRDefault="00925F03" w:rsidP="00110C1A">
      <w:pPr>
        <w:pStyle w:val="a"/>
        <w:spacing w:line="240" w:lineRule="auto"/>
        <w:ind w:left="0" w:firstLine="709"/>
        <w:rPr>
          <w:sz w:val="24"/>
          <w:szCs w:val="24"/>
        </w:rPr>
      </w:pPr>
      <w:r w:rsidRPr="00925F03">
        <w:rPr>
          <w:sz w:val="24"/>
          <w:szCs w:val="24"/>
        </w:rPr>
        <w:t>мебель, офисное оснащение и хозяйственный инвентарь.</w:t>
      </w:r>
    </w:p>
    <w:p w:rsidR="00925F03" w:rsidRPr="00925F03" w:rsidRDefault="00925F03" w:rsidP="00110C1A">
      <w:pPr>
        <w:spacing w:after="0" w:line="240" w:lineRule="auto"/>
        <w:ind w:firstLine="709"/>
        <w:jc w:val="both"/>
        <w:rPr>
          <w:rFonts w:ascii="Times New Roman" w:hAnsi="Times New Roman"/>
          <w:sz w:val="24"/>
          <w:szCs w:val="24"/>
        </w:rPr>
      </w:pP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i/>
          <w:iCs/>
          <w:sz w:val="24"/>
          <w:szCs w:val="24"/>
        </w:rPr>
      </w:pPr>
      <w:r w:rsidRPr="00925F03">
        <w:rPr>
          <w:rFonts w:ascii="Times New Roman" w:eastAsia="Times New Roman,Italic" w:hAnsi="Times New Roman"/>
          <w:i/>
          <w:iCs/>
          <w:sz w:val="24"/>
          <w:szCs w:val="24"/>
        </w:rPr>
        <w:t>Оценка наличия и размещения помещений, зон образовательной и хозяйственной деятельности, отдыха, питания обучающихся, освещенности ивоздушно-теплового режима:</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i/>
          <w:iCs/>
          <w:sz w:val="24"/>
          <w:szCs w:val="24"/>
        </w:rPr>
      </w:pP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Территория школы полностью ограждена забором и озеленена израсчета не менее 50 % площади ее территории. Территория школы имеет систему наружногонаблюдения за всеми входами (выходами).</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Обучающиеся 10-11 классов обучаются по кабинетной системе, т.е. каждый предмет ведется в отдельных учебных помещениях, закрепленных за каждым отдельным учителем-предметником. Для обучающихся старшего и среднего звена МКОУ СОШ с. Вострецово отведен полностью 2 этаж (второй этаж). Имеются следующие учебные кабинеты, которые позволяют полностью обеспечить учебный процесс:</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 xml:space="preserve">Кабинет русского языка и литературы – 1 </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 xml:space="preserve">Кабинет математики и физики – 2 </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Кабинет географии, биологии и химии – 1</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 xml:space="preserve">Кабинет английского языка – 1 </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 xml:space="preserve">Кабинет ОБЖ – 1 </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Кабинет информатики – 1</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Кабинет истории, обществознания и МХК – 1 (1 этаж)</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Мастерская для девочек – 1 (1 этаж)</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Мастерская для мальчиков – 1 (1 этаж)</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Имеются 2 рекреационные зоны; библиотека; читальный зал на 10 мест; спортивный зал; столовая на 30 посадочных мест.</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На первом этаже размещаются туалеты для мальчиков и девочек. Количество санитарных приборов было определено из расчета: 1 унитаз на 20 девочек, 1 умывальник на 30 девочек: 1унитаз, 1 умывальник на 30 мальчиков. В санитарных узлах установлены ведра для мусора, держатели для туалетной бумаги; рядом с умывальными раковинами размещены приспособления для бумажного полотенца.</w:t>
      </w:r>
    </w:p>
    <w:p w:rsidR="00925F03" w:rsidRPr="00925F03" w:rsidRDefault="00925F03" w:rsidP="00110C1A">
      <w:pPr>
        <w:autoSpaceDE w:val="0"/>
        <w:autoSpaceDN w:val="0"/>
        <w:adjustRightInd w:val="0"/>
        <w:spacing w:after="0" w:line="240" w:lineRule="auto"/>
        <w:ind w:firstLine="709"/>
        <w:jc w:val="both"/>
        <w:rPr>
          <w:rFonts w:ascii="Times New Roman" w:eastAsia="Times New Roman,Italic" w:hAnsi="Times New Roman"/>
          <w:sz w:val="24"/>
          <w:szCs w:val="24"/>
        </w:rPr>
      </w:pPr>
      <w:r w:rsidRPr="00925F03">
        <w:rPr>
          <w:rFonts w:ascii="Times New Roman" w:eastAsia="Times New Roman,Italic" w:hAnsi="Times New Roman"/>
          <w:sz w:val="24"/>
          <w:szCs w:val="24"/>
        </w:rPr>
        <w:t>Температура воздуха в зависимости от климатических условий в учебных помещениях и кабинетах,  столовой, рекреациях, библиотеке, вестибюле, гардеробе составляет 18 – 24 Сº; в спортзале и мастерских - 17 – 20Сº</w:t>
      </w:r>
    </w:p>
    <w:p w:rsidR="00925F03" w:rsidRPr="00925F03" w:rsidRDefault="00925F03" w:rsidP="00110C1A">
      <w:pPr>
        <w:autoSpaceDE w:val="0"/>
        <w:autoSpaceDN w:val="0"/>
        <w:adjustRightInd w:val="0"/>
        <w:spacing w:after="0" w:line="240" w:lineRule="auto"/>
        <w:ind w:firstLine="709"/>
        <w:jc w:val="both"/>
        <w:rPr>
          <w:rFonts w:ascii="Times New Roman" w:hAnsi="Times New Roman"/>
          <w:sz w:val="24"/>
          <w:szCs w:val="24"/>
        </w:rPr>
      </w:pPr>
      <w:r w:rsidRPr="00925F03">
        <w:rPr>
          <w:rFonts w:ascii="Times New Roman" w:eastAsia="Times New Roman,Italic" w:hAnsi="Times New Roman"/>
          <w:sz w:val="24"/>
          <w:szCs w:val="24"/>
        </w:rPr>
        <w:t>Все учебные помещения имеют естественное и искусственное освещение в соответствии с гигиеническими требованиями к естественному, искусственному, совмещенному освещению жилых и общественных зданий.</w:t>
      </w:r>
    </w:p>
    <w:p w:rsidR="00925F03" w:rsidRPr="00925F03" w:rsidRDefault="00925F03" w:rsidP="00110C1A">
      <w:pPr>
        <w:spacing w:after="0" w:line="240" w:lineRule="auto"/>
        <w:ind w:firstLine="709"/>
        <w:jc w:val="both"/>
        <w:rPr>
          <w:rFonts w:ascii="Times New Roman" w:hAnsi="Times New Roman"/>
          <w:sz w:val="24"/>
          <w:szCs w:val="24"/>
        </w:rPr>
      </w:pP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Материально-техническое оснащение образовательной деятельности обеспечивает следующие ключевые возможности:</w:t>
      </w:r>
    </w:p>
    <w:p w:rsidR="00925F03" w:rsidRPr="00925F03" w:rsidRDefault="00925F03" w:rsidP="00110C1A">
      <w:pPr>
        <w:pStyle w:val="a"/>
        <w:spacing w:line="240" w:lineRule="auto"/>
        <w:ind w:left="0" w:firstLine="709"/>
        <w:rPr>
          <w:sz w:val="24"/>
          <w:szCs w:val="24"/>
        </w:rPr>
      </w:pPr>
      <w:r w:rsidRPr="00925F03">
        <w:rPr>
          <w:sz w:val="24"/>
          <w:szCs w:val="24"/>
        </w:rPr>
        <w:t>реализацию индивидуальных учебных планов обучающихся, осуществления ими самостоятельной познавательной деятельности;</w:t>
      </w:r>
    </w:p>
    <w:p w:rsidR="00925F03" w:rsidRPr="00925F03" w:rsidRDefault="00925F03" w:rsidP="00110C1A">
      <w:pPr>
        <w:pStyle w:val="a"/>
        <w:spacing w:line="240" w:lineRule="auto"/>
        <w:ind w:left="0" w:firstLine="709"/>
        <w:rPr>
          <w:sz w:val="24"/>
          <w:szCs w:val="24"/>
        </w:rPr>
      </w:pPr>
      <w:r w:rsidRPr="00925F03">
        <w:rPr>
          <w:sz w:val="24"/>
          <w:szCs w:val="24"/>
        </w:rPr>
        <w:t xml:space="preserve">проектную и исследовательскую деятельность обучающихся, проведение наблюдений и экспериментов </w:t>
      </w:r>
    </w:p>
    <w:p w:rsidR="00925F03" w:rsidRPr="00925F03" w:rsidRDefault="00925F03" w:rsidP="00110C1A">
      <w:pPr>
        <w:pStyle w:val="a"/>
        <w:spacing w:line="240" w:lineRule="auto"/>
        <w:ind w:left="0" w:firstLine="709"/>
        <w:rPr>
          <w:sz w:val="24"/>
          <w:szCs w:val="24"/>
        </w:rPr>
      </w:pPr>
      <w:r w:rsidRPr="00925F03">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925F03" w:rsidRPr="00925F03" w:rsidRDefault="00925F03" w:rsidP="00110C1A">
      <w:pPr>
        <w:pStyle w:val="a"/>
        <w:spacing w:line="240" w:lineRule="auto"/>
        <w:ind w:left="0" w:firstLine="709"/>
        <w:rPr>
          <w:sz w:val="24"/>
          <w:szCs w:val="24"/>
        </w:rPr>
      </w:pPr>
      <w:r w:rsidRPr="00925F03">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925F03" w:rsidRPr="00925F03" w:rsidRDefault="00925F03" w:rsidP="00110C1A">
      <w:pPr>
        <w:pStyle w:val="a"/>
        <w:spacing w:line="240" w:lineRule="auto"/>
        <w:ind w:left="0" w:firstLine="709"/>
        <w:rPr>
          <w:sz w:val="24"/>
          <w:szCs w:val="24"/>
        </w:rPr>
      </w:pPr>
      <w:r w:rsidRPr="00925F03">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25F03" w:rsidRPr="00925F03" w:rsidRDefault="00925F03" w:rsidP="00110C1A">
      <w:pPr>
        <w:pStyle w:val="a"/>
        <w:spacing w:line="240" w:lineRule="auto"/>
        <w:ind w:left="0" w:firstLine="709"/>
        <w:rPr>
          <w:sz w:val="24"/>
          <w:szCs w:val="24"/>
        </w:rPr>
      </w:pPr>
      <w:r w:rsidRPr="00925F03">
        <w:rPr>
          <w:sz w:val="24"/>
          <w:szCs w:val="24"/>
        </w:rPr>
        <w:t>базовое и углубленное изучение предметов;</w:t>
      </w:r>
    </w:p>
    <w:p w:rsidR="00925F03" w:rsidRPr="00925F03" w:rsidRDefault="00925F03" w:rsidP="00110C1A">
      <w:pPr>
        <w:pStyle w:val="a"/>
        <w:spacing w:line="240" w:lineRule="auto"/>
        <w:ind w:left="0" w:firstLine="709"/>
        <w:rPr>
          <w:sz w:val="24"/>
          <w:szCs w:val="24"/>
        </w:rPr>
      </w:pPr>
      <w:r w:rsidRPr="00925F03">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25F03" w:rsidRPr="00925F03" w:rsidRDefault="00925F03" w:rsidP="00110C1A">
      <w:pPr>
        <w:pStyle w:val="a"/>
        <w:spacing w:line="240" w:lineRule="auto"/>
        <w:ind w:left="0" w:firstLine="709"/>
        <w:rPr>
          <w:sz w:val="24"/>
          <w:szCs w:val="24"/>
        </w:rPr>
      </w:pPr>
      <w:r w:rsidRPr="00925F03">
        <w:rPr>
          <w:sz w:val="24"/>
          <w:szCs w:val="24"/>
        </w:rPr>
        <w:t>наблюдение, наглядное представление и анализ данных, использование цифровых планов и карт, спутниковых изображений;</w:t>
      </w:r>
    </w:p>
    <w:p w:rsidR="00925F03" w:rsidRPr="00925F03" w:rsidRDefault="00925F03" w:rsidP="00110C1A">
      <w:pPr>
        <w:pStyle w:val="a"/>
        <w:spacing w:line="240" w:lineRule="auto"/>
        <w:ind w:left="0" w:firstLine="709"/>
        <w:rPr>
          <w:sz w:val="24"/>
          <w:szCs w:val="24"/>
        </w:rPr>
      </w:pPr>
      <w:r w:rsidRPr="00925F03">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25F03" w:rsidRPr="00925F03" w:rsidRDefault="00925F03" w:rsidP="00110C1A">
      <w:pPr>
        <w:pStyle w:val="a"/>
        <w:spacing w:line="240" w:lineRule="auto"/>
        <w:ind w:left="0" w:firstLine="709"/>
        <w:rPr>
          <w:sz w:val="24"/>
          <w:szCs w:val="24"/>
        </w:rPr>
      </w:pPr>
      <w:r w:rsidRPr="00925F03">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25F03" w:rsidRPr="00925F03" w:rsidRDefault="00925F03" w:rsidP="00110C1A">
      <w:pPr>
        <w:pStyle w:val="a"/>
        <w:spacing w:line="240" w:lineRule="auto"/>
        <w:ind w:left="0" w:firstLine="709"/>
        <w:rPr>
          <w:sz w:val="24"/>
          <w:szCs w:val="24"/>
        </w:rPr>
      </w:pPr>
      <w:r w:rsidRPr="00925F03">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25F03" w:rsidRPr="00925F03" w:rsidRDefault="00925F03" w:rsidP="00110C1A">
      <w:pPr>
        <w:pStyle w:val="a"/>
        <w:spacing w:line="240" w:lineRule="auto"/>
        <w:ind w:left="0" w:firstLine="709"/>
        <w:rPr>
          <w:sz w:val="24"/>
          <w:szCs w:val="24"/>
        </w:rPr>
      </w:pPr>
      <w:r w:rsidRPr="00925F03">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25F03" w:rsidRPr="00925F03" w:rsidRDefault="00925F03" w:rsidP="00110C1A">
      <w:pPr>
        <w:pStyle w:val="a"/>
        <w:spacing w:line="240" w:lineRule="auto"/>
        <w:ind w:left="0" w:firstLine="709"/>
        <w:rPr>
          <w:sz w:val="24"/>
          <w:szCs w:val="24"/>
        </w:rPr>
      </w:pPr>
      <w:r w:rsidRPr="00925F03">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25F03" w:rsidRPr="00925F03" w:rsidRDefault="00925F03" w:rsidP="00110C1A">
      <w:pPr>
        <w:pStyle w:val="a"/>
        <w:spacing w:line="240" w:lineRule="auto"/>
        <w:ind w:left="0" w:firstLine="709"/>
        <w:rPr>
          <w:sz w:val="24"/>
          <w:szCs w:val="24"/>
        </w:rPr>
      </w:pPr>
      <w:r w:rsidRPr="00925F03">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925F03" w:rsidRPr="00925F03" w:rsidRDefault="00925F03" w:rsidP="00110C1A">
      <w:pPr>
        <w:pStyle w:val="a"/>
        <w:spacing w:line="240" w:lineRule="auto"/>
        <w:ind w:left="0" w:firstLine="709"/>
        <w:rPr>
          <w:sz w:val="24"/>
          <w:szCs w:val="24"/>
        </w:rPr>
      </w:pPr>
      <w:r w:rsidRPr="00925F03">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25F03" w:rsidRPr="00925F03" w:rsidRDefault="00925F03" w:rsidP="00110C1A">
      <w:pPr>
        <w:pStyle w:val="a"/>
        <w:spacing w:line="240" w:lineRule="auto"/>
        <w:ind w:left="0" w:firstLine="709"/>
        <w:rPr>
          <w:sz w:val="24"/>
          <w:szCs w:val="24"/>
        </w:rPr>
      </w:pPr>
      <w:r w:rsidRPr="00925F03">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Указанные виды деятельности обеспечиваются расходными материалами.</w:t>
      </w: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 xml:space="preserve">Инфраструктура МКОУ СОШ </w:t>
      </w:r>
      <w:r>
        <w:rPr>
          <w:rFonts w:ascii="Times New Roman" w:hAnsi="Times New Roman"/>
          <w:sz w:val="24"/>
          <w:szCs w:val="24"/>
        </w:rPr>
        <w:t>имени С. С.</w:t>
      </w:r>
      <w:r w:rsidRPr="00925F03">
        <w:rPr>
          <w:rFonts w:ascii="Times New Roman" w:hAnsi="Times New Roman"/>
          <w:sz w:val="24"/>
          <w:szCs w:val="24"/>
        </w:rPr>
        <w:t xml:space="preserve"> Вострецов</w:t>
      </w:r>
      <w:r>
        <w:rPr>
          <w:rFonts w:ascii="Times New Roman" w:hAnsi="Times New Roman"/>
          <w:sz w:val="24"/>
          <w:szCs w:val="24"/>
        </w:rPr>
        <w:t>а</w:t>
      </w:r>
      <w:r w:rsidRPr="00925F03">
        <w:rPr>
          <w:rFonts w:ascii="Times New Roman" w:hAnsi="Times New Roman"/>
          <w:sz w:val="24"/>
          <w:szCs w:val="24"/>
        </w:rPr>
        <w:t xml:space="preserve"> обеспечивает дополнительные возможности:</w:t>
      </w:r>
    </w:p>
    <w:p w:rsidR="00925F03" w:rsidRPr="00925F03" w:rsidRDefault="00925F03" w:rsidP="00110C1A">
      <w:pPr>
        <w:pStyle w:val="a"/>
        <w:spacing w:line="240" w:lineRule="auto"/>
        <w:ind w:left="0" w:firstLine="709"/>
        <w:rPr>
          <w:sz w:val="24"/>
          <w:szCs w:val="24"/>
        </w:rPr>
      </w:pPr>
      <w:r w:rsidRPr="00925F03">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925F03" w:rsidRPr="00925F03" w:rsidRDefault="00925F03" w:rsidP="00110C1A">
      <w:pPr>
        <w:pStyle w:val="a"/>
        <w:spacing w:line="240" w:lineRule="auto"/>
        <w:ind w:left="0" w:firstLine="709"/>
        <w:rPr>
          <w:sz w:val="24"/>
          <w:szCs w:val="24"/>
        </w:rPr>
      </w:pPr>
      <w:r w:rsidRPr="00925F03">
        <w:rPr>
          <w:sz w:val="24"/>
          <w:szCs w:val="24"/>
        </w:rPr>
        <w:t>зоны уединения и психологической разгрузки;</w:t>
      </w:r>
    </w:p>
    <w:p w:rsidR="00925F03" w:rsidRPr="00925F03" w:rsidRDefault="00925F03" w:rsidP="00110C1A">
      <w:pPr>
        <w:pStyle w:val="a"/>
        <w:spacing w:line="240" w:lineRule="auto"/>
        <w:ind w:left="0" w:firstLine="709"/>
        <w:rPr>
          <w:sz w:val="24"/>
          <w:szCs w:val="24"/>
        </w:rPr>
      </w:pPr>
      <w:r w:rsidRPr="00925F03">
        <w:rPr>
          <w:sz w:val="24"/>
          <w:szCs w:val="24"/>
        </w:rPr>
        <w:t>зоны индивидуальной работы обучающихся (информационный поиск, формирование контента, подготовка к занятиям и пр.);</w:t>
      </w:r>
    </w:p>
    <w:p w:rsidR="00925F03" w:rsidRPr="00925F03" w:rsidRDefault="00925F03" w:rsidP="00110C1A">
      <w:pPr>
        <w:pStyle w:val="a"/>
        <w:spacing w:line="240" w:lineRule="auto"/>
        <w:ind w:left="0" w:firstLine="709"/>
        <w:rPr>
          <w:sz w:val="24"/>
          <w:szCs w:val="24"/>
        </w:rPr>
      </w:pPr>
      <w:r w:rsidRPr="00925F03">
        <w:rPr>
          <w:sz w:val="24"/>
          <w:szCs w:val="24"/>
        </w:rPr>
        <w:t>доступ к сети Интернет;</w:t>
      </w:r>
    </w:p>
    <w:p w:rsidR="00925F03" w:rsidRPr="00925F03" w:rsidRDefault="00925F03" w:rsidP="00110C1A">
      <w:pPr>
        <w:pStyle w:val="a"/>
        <w:spacing w:line="240" w:lineRule="auto"/>
        <w:ind w:left="0" w:firstLine="709"/>
        <w:rPr>
          <w:sz w:val="24"/>
          <w:szCs w:val="24"/>
        </w:rPr>
      </w:pPr>
      <w:r w:rsidRPr="00925F03">
        <w:rPr>
          <w:sz w:val="24"/>
          <w:szCs w:val="24"/>
        </w:rPr>
        <w:t>использование личных электронных устройств с учетом политики информационной безопасности.</w:t>
      </w:r>
    </w:p>
    <w:p w:rsidR="00925F03" w:rsidRPr="00925F03" w:rsidRDefault="00925F03" w:rsidP="00110C1A">
      <w:pPr>
        <w:spacing w:after="0" w:line="240" w:lineRule="auto"/>
        <w:ind w:firstLine="709"/>
        <w:jc w:val="both"/>
        <w:rPr>
          <w:rFonts w:ascii="Times New Roman" w:hAnsi="Times New Roman"/>
          <w:sz w:val="24"/>
          <w:szCs w:val="24"/>
        </w:rPr>
      </w:pPr>
      <w:r w:rsidRPr="00925F03">
        <w:rPr>
          <w:rFonts w:ascii="Times New Roman" w:hAnsi="Times New Roman"/>
          <w:sz w:val="24"/>
          <w:szCs w:val="24"/>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925F03" w:rsidRDefault="00925F03" w:rsidP="009975A5">
      <w:pPr>
        <w:autoSpaceDE w:val="0"/>
        <w:autoSpaceDN w:val="0"/>
        <w:adjustRightInd w:val="0"/>
        <w:spacing w:after="0" w:line="240" w:lineRule="auto"/>
        <w:jc w:val="both"/>
        <w:rPr>
          <w:rFonts w:ascii="Times New Roman" w:eastAsia="TimesNewRomanPSMT" w:hAnsi="Times New Roman"/>
          <w:b/>
          <w:sz w:val="26"/>
          <w:szCs w:val="26"/>
        </w:rPr>
      </w:pPr>
    </w:p>
    <w:p w:rsidR="00292552" w:rsidRPr="00110C1A" w:rsidRDefault="00292552" w:rsidP="00BD1CE4">
      <w:pPr>
        <w:autoSpaceDE w:val="0"/>
        <w:autoSpaceDN w:val="0"/>
        <w:adjustRightInd w:val="0"/>
        <w:spacing w:after="0" w:line="240" w:lineRule="auto"/>
        <w:jc w:val="both"/>
        <w:outlineLvl w:val="0"/>
        <w:rPr>
          <w:rFonts w:ascii="Times New Roman" w:eastAsia="TimesNewRomanPSMT" w:hAnsi="Times New Roman"/>
          <w:i/>
          <w:sz w:val="26"/>
          <w:szCs w:val="26"/>
        </w:rPr>
      </w:pPr>
      <w:bookmarkStart w:id="239" w:name="_Toc506639232"/>
      <w:r w:rsidRPr="00110C1A">
        <w:rPr>
          <w:rFonts w:ascii="Times New Roman" w:eastAsia="TimesNewRomanPSMT" w:hAnsi="Times New Roman"/>
          <w:i/>
          <w:sz w:val="26"/>
          <w:szCs w:val="26"/>
        </w:rPr>
        <w:t>3.2.5. Информационно-методические условия реализации основной образовательной программы основного общего образования</w:t>
      </w:r>
      <w:bookmarkEnd w:id="239"/>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25F03" w:rsidRPr="00925F03" w:rsidRDefault="00925F03" w:rsidP="009975A5">
      <w:pPr>
        <w:pStyle w:val="a"/>
        <w:spacing w:line="240" w:lineRule="auto"/>
        <w:ind w:left="0" w:firstLine="709"/>
        <w:rPr>
          <w:sz w:val="24"/>
          <w:szCs w:val="24"/>
        </w:rPr>
      </w:pPr>
      <w:r w:rsidRPr="00925F03">
        <w:rPr>
          <w:sz w:val="24"/>
          <w:szCs w:val="24"/>
        </w:rPr>
        <w:t>комплекс информационных образовательных ресурсов, в том числе цифровые образовательные ресурсы;</w:t>
      </w:r>
    </w:p>
    <w:p w:rsidR="00925F03" w:rsidRPr="00925F03" w:rsidRDefault="00925F03" w:rsidP="009975A5">
      <w:pPr>
        <w:pStyle w:val="a"/>
        <w:spacing w:line="240" w:lineRule="auto"/>
        <w:ind w:left="0" w:firstLine="709"/>
        <w:rPr>
          <w:sz w:val="24"/>
          <w:szCs w:val="24"/>
        </w:rPr>
      </w:pPr>
      <w:r w:rsidRPr="00925F03">
        <w:rPr>
          <w:sz w:val="24"/>
          <w:szCs w:val="24"/>
        </w:rPr>
        <w:t>совокупность технологических средств ИКТ: компьютеры, иное информационное оборудование, коммуникационные каналы;</w:t>
      </w:r>
    </w:p>
    <w:p w:rsidR="00925F03" w:rsidRPr="00925F03" w:rsidRDefault="00925F03" w:rsidP="009975A5">
      <w:pPr>
        <w:pStyle w:val="a"/>
        <w:spacing w:line="240" w:lineRule="auto"/>
        <w:ind w:left="0" w:firstLine="709"/>
        <w:rPr>
          <w:sz w:val="24"/>
          <w:szCs w:val="24"/>
        </w:rPr>
      </w:pPr>
      <w:r w:rsidRPr="00925F03">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 xml:space="preserve">Функционирование информационной образовательной среды образовательной организации обеспечивается средствами </w:t>
      </w:r>
      <w:r w:rsidRPr="00925F03">
        <w:rPr>
          <w:rFonts w:ascii="Times New Roman" w:hAnsi="Times New Roman"/>
          <w:bCs/>
          <w:sz w:val="24"/>
          <w:szCs w:val="24"/>
        </w:rPr>
        <w:t xml:space="preserve">информационно-коммуникационных технологий </w:t>
      </w:r>
      <w:r w:rsidRPr="00925F03">
        <w:rPr>
          <w:rFonts w:ascii="Times New Roman" w:hAnsi="Times New Roman"/>
          <w:sz w:val="24"/>
          <w:szCs w:val="24"/>
        </w:rPr>
        <w:t>и квалификацией работников, ее использующих и поддерживающих.</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Основными структурными элементами ИОС являются:</w:t>
      </w:r>
    </w:p>
    <w:p w:rsidR="00925F03" w:rsidRPr="00925F03" w:rsidRDefault="00925F03" w:rsidP="009975A5">
      <w:pPr>
        <w:pStyle w:val="a"/>
        <w:spacing w:line="240" w:lineRule="auto"/>
        <w:ind w:left="0" w:firstLine="709"/>
        <w:rPr>
          <w:sz w:val="24"/>
          <w:szCs w:val="24"/>
        </w:rPr>
      </w:pPr>
      <w:r w:rsidRPr="00925F03">
        <w:rPr>
          <w:sz w:val="24"/>
          <w:szCs w:val="24"/>
        </w:rPr>
        <w:t>информационно-образовательные ресурсы в виде печатной продукции;</w:t>
      </w:r>
    </w:p>
    <w:p w:rsidR="00925F03" w:rsidRPr="00925F03" w:rsidRDefault="00925F03" w:rsidP="009975A5">
      <w:pPr>
        <w:pStyle w:val="a"/>
        <w:spacing w:line="240" w:lineRule="auto"/>
        <w:ind w:left="0" w:firstLine="709"/>
        <w:rPr>
          <w:sz w:val="24"/>
          <w:szCs w:val="24"/>
        </w:rPr>
      </w:pPr>
      <w:r w:rsidRPr="00925F03">
        <w:rPr>
          <w:sz w:val="24"/>
          <w:szCs w:val="24"/>
        </w:rPr>
        <w:t>информационно-образовательные ресурсы на сменных оптических носителях;</w:t>
      </w:r>
    </w:p>
    <w:p w:rsidR="00925F03" w:rsidRPr="00925F03" w:rsidRDefault="00925F03" w:rsidP="009975A5">
      <w:pPr>
        <w:pStyle w:val="a"/>
        <w:spacing w:line="240" w:lineRule="auto"/>
        <w:ind w:left="0" w:firstLine="709"/>
        <w:rPr>
          <w:sz w:val="24"/>
          <w:szCs w:val="24"/>
        </w:rPr>
      </w:pPr>
      <w:r w:rsidRPr="00925F03">
        <w:rPr>
          <w:sz w:val="24"/>
          <w:szCs w:val="24"/>
        </w:rPr>
        <w:t>информационно-образовательные ресурсы сети Интернет;</w:t>
      </w:r>
    </w:p>
    <w:p w:rsidR="00925F03" w:rsidRPr="00925F03" w:rsidRDefault="00925F03" w:rsidP="009975A5">
      <w:pPr>
        <w:pStyle w:val="a"/>
        <w:spacing w:line="240" w:lineRule="auto"/>
        <w:ind w:left="0" w:firstLine="709"/>
        <w:rPr>
          <w:sz w:val="24"/>
          <w:szCs w:val="24"/>
        </w:rPr>
      </w:pPr>
      <w:r w:rsidRPr="00925F03">
        <w:rPr>
          <w:sz w:val="24"/>
          <w:szCs w:val="24"/>
        </w:rPr>
        <w:t>вычислительная и информационно-телекоммуникационная инфраструктура;</w:t>
      </w:r>
    </w:p>
    <w:p w:rsidR="00925F03" w:rsidRPr="00925F03" w:rsidRDefault="00925F03" w:rsidP="009975A5">
      <w:pPr>
        <w:pStyle w:val="a"/>
        <w:numPr>
          <w:ilvl w:val="0"/>
          <w:numId w:val="0"/>
        </w:numPr>
        <w:spacing w:line="240" w:lineRule="auto"/>
        <w:ind w:firstLine="709"/>
        <w:rPr>
          <w:sz w:val="24"/>
          <w:szCs w:val="24"/>
        </w:rPr>
      </w:pP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Важной частью ИОС является официальный сайт МКОУ СОШ с. Вострецово (</w:t>
      </w:r>
      <w:hyperlink r:id="rId46" w:history="1">
        <w:r w:rsidRPr="00925F03">
          <w:rPr>
            <w:rStyle w:val="af7"/>
            <w:rFonts w:ascii="Times New Roman" w:hAnsi="Times New Roman"/>
            <w:sz w:val="24"/>
            <w:szCs w:val="24"/>
            <w:lang w:val="en-US"/>
          </w:rPr>
          <w:t>http</w:t>
        </w:r>
        <w:r w:rsidRPr="00925F03">
          <w:rPr>
            <w:rStyle w:val="af7"/>
            <w:rFonts w:ascii="Times New Roman" w:hAnsi="Times New Roman"/>
            <w:sz w:val="24"/>
            <w:szCs w:val="24"/>
          </w:rPr>
          <w:t>://1789956.</w:t>
        </w:r>
        <w:r w:rsidRPr="00925F03">
          <w:rPr>
            <w:rStyle w:val="af7"/>
            <w:rFonts w:ascii="Times New Roman" w:hAnsi="Times New Roman"/>
            <w:sz w:val="24"/>
            <w:szCs w:val="24"/>
            <w:lang w:val="en-US"/>
          </w:rPr>
          <w:t>mya</w:t>
        </w:r>
        <w:r w:rsidRPr="00925F03">
          <w:rPr>
            <w:rStyle w:val="af7"/>
            <w:rFonts w:ascii="Times New Roman" w:hAnsi="Times New Roman"/>
            <w:sz w:val="24"/>
            <w:szCs w:val="24"/>
          </w:rPr>
          <w:t>5.</w:t>
        </w:r>
        <w:r w:rsidRPr="00925F03">
          <w:rPr>
            <w:rStyle w:val="af7"/>
            <w:rFonts w:ascii="Times New Roman" w:hAnsi="Times New Roman"/>
            <w:sz w:val="24"/>
            <w:szCs w:val="24"/>
            <w:lang w:val="en-US"/>
          </w:rPr>
          <w:t>ru</w:t>
        </w:r>
      </w:hyperlink>
      <w:r w:rsidRPr="00925F03">
        <w:rPr>
          <w:rFonts w:ascii="Times New Roman" w:hAnsi="Times New Roman"/>
          <w:sz w:val="24"/>
          <w:szCs w:val="24"/>
        </w:rPr>
        <w:t>)  образовательной организации в сети Интернет, на котором размещается информация о реализуемых образовательных программах, материально-техническом обеспечении образовательной деятельности и др.</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925F03" w:rsidRPr="00925F03" w:rsidRDefault="00925F03" w:rsidP="009975A5">
      <w:pPr>
        <w:pStyle w:val="a"/>
        <w:spacing w:line="240" w:lineRule="auto"/>
        <w:ind w:left="0" w:firstLine="709"/>
        <w:rPr>
          <w:sz w:val="24"/>
          <w:szCs w:val="24"/>
        </w:rPr>
      </w:pPr>
      <w:r w:rsidRPr="00925F03">
        <w:rPr>
          <w:sz w:val="24"/>
          <w:szCs w:val="24"/>
        </w:rPr>
        <w:t>информационно-методическую поддержку образовательной деятельности;</w:t>
      </w:r>
    </w:p>
    <w:p w:rsidR="00925F03" w:rsidRPr="00925F03" w:rsidRDefault="00925F03" w:rsidP="009975A5">
      <w:pPr>
        <w:pStyle w:val="a"/>
        <w:spacing w:line="240" w:lineRule="auto"/>
        <w:ind w:left="0" w:firstLine="709"/>
        <w:rPr>
          <w:sz w:val="24"/>
          <w:szCs w:val="24"/>
        </w:rPr>
      </w:pPr>
      <w:r w:rsidRPr="00925F03">
        <w:rPr>
          <w:sz w:val="24"/>
          <w:szCs w:val="24"/>
        </w:rPr>
        <w:t>планирование образовательной деятельности и ее ресурсного обеспечения;</w:t>
      </w:r>
    </w:p>
    <w:p w:rsidR="00925F03" w:rsidRPr="00925F03" w:rsidRDefault="00925F03" w:rsidP="009975A5">
      <w:pPr>
        <w:pStyle w:val="a"/>
        <w:spacing w:line="240" w:lineRule="auto"/>
        <w:ind w:left="0" w:firstLine="709"/>
        <w:rPr>
          <w:sz w:val="24"/>
          <w:szCs w:val="24"/>
        </w:rPr>
      </w:pPr>
      <w:r w:rsidRPr="00925F03">
        <w:rPr>
          <w:sz w:val="24"/>
          <w:szCs w:val="24"/>
        </w:rPr>
        <w:t xml:space="preserve">проектирование и организацию индивидуальной и групповой деятельности; </w:t>
      </w:r>
    </w:p>
    <w:p w:rsidR="00925F03" w:rsidRPr="00925F03" w:rsidRDefault="00925F03" w:rsidP="009975A5">
      <w:pPr>
        <w:pStyle w:val="a"/>
        <w:spacing w:line="240" w:lineRule="auto"/>
        <w:ind w:left="0" w:firstLine="709"/>
        <w:rPr>
          <w:sz w:val="24"/>
          <w:szCs w:val="24"/>
        </w:rPr>
      </w:pPr>
      <w:r w:rsidRPr="00925F03">
        <w:rPr>
          <w:sz w:val="24"/>
          <w:szCs w:val="24"/>
        </w:rPr>
        <w:t>мониторинг и фиксацию хода и результатов образовательной деятельности;</w:t>
      </w:r>
    </w:p>
    <w:p w:rsidR="00925F03" w:rsidRPr="00925F03" w:rsidRDefault="00925F03" w:rsidP="009975A5">
      <w:pPr>
        <w:pStyle w:val="a"/>
        <w:spacing w:line="240" w:lineRule="auto"/>
        <w:ind w:left="0" w:firstLine="709"/>
        <w:rPr>
          <w:sz w:val="24"/>
          <w:szCs w:val="24"/>
        </w:rPr>
      </w:pPr>
      <w:r w:rsidRPr="00925F03">
        <w:rPr>
          <w:sz w:val="24"/>
          <w:szCs w:val="24"/>
        </w:rPr>
        <w:t>мониторинг здоровья обучающихся;</w:t>
      </w:r>
    </w:p>
    <w:p w:rsidR="00925F03" w:rsidRPr="00925F03" w:rsidRDefault="00925F03" w:rsidP="009975A5">
      <w:pPr>
        <w:pStyle w:val="a"/>
        <w:spacing w:line="240" w:lineRule="auto"/>
        <w:ind w:left="0" w:firstLine="709"/>
        <w:rPr>
          <w:sz w:val="24"/>
          <w:szCs w:val="24"/>
        </w:rPr>
      </w:pPr>
      <w:r w:rsidRPr="00925F03">
        <w:rPr>
          <w:sz w:val="24"/>
          <w:szCs w:val="24"/>
        </w:rPr>
        <w:t>современные процедуры создания, поиска, сбора, анализа, обработки, хранения и представления информации;</w:t>
      </w:r>
    </w:p>
    <w:p w:rsidR="00925F03" w:rsidRPr="00925F03" w:rsidRDefault="00925F03" w:rsidP="009975A5">
      <w:pPr>
        <w:pStyle w:val="a"/>
        <w:spacing w:line="240" w:lineRule="auto"/>
        <w:ind w:left="0" w:firstLine="709"/>
        <w:rPr>
          <w:sz w:val="24"/>
          <w:szCs w:val="24"/>
        </w:rPr>
      </w:pPr>
      <w:r w:rsidRPr="00925F03">
        <w:rPr>
          <w:sz w:val="24"/>
          <w:szCs w:val="24"/>
        </w:rPr>
        <w:t xml:space="preserve">дистанционное взаимодействие всех участников образовательных отношений (обучающихся, их родителей </w:t>
      </w:r>
      <w:hyperlink r:id="rId47" w:tooltip="Справочная информация: &quot;Законные представители&quot; (Материал подготовлен специалистами КонсультантПлюс){КонсультантПлюс}" w:history="1">
        <w:r w:rsidRPr="00925F03">
          <w:rPr>
            <w:sz w:val="24"/>
            <w:szCs w:val="24"/>
          </w:rPr>
          <w:t>(законных представителей)</w:t>
        </w:r>
      </w:hyperlink>
      <w:r w:rsidRPr="00925F03">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25F03" w:rsidRPr="00925F03" w:rsidRDefault="00925F03" w:rsidP="009975A5">
      <w:pPr>
        <w:pStyle w:val="a"/>
        <w:spacing w:line="240" w:lineRule="auto"/>
        <w:ind w:left="0" w:firstLine="709"/>
        <w:rPr>
          <w:sz w:val="24"/>
          <w:szCs w:val="24"/>
        </w:rPr>
      </w:pPr>
      <w:r w:rsidRPr="00925F03">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25F03" w:rsidRPr="00925F03" w:rsidRDefault="00925F03" w:rsidP="009975A5">
      <w:pPr>
        <w:spacing w:after="0" w:line="240" w:lineRule="auto"/>
        <w:ind w:firstLine="709"/>
        <w:jc w:val="both"/>
        <w:rPr>
          <w:rFonts w:ascii="Times New Roman" w:hAnsi="Times New Roman"/>
          <w:sz w:val="24"/>
          <w:szCs w:val="24"/>
        </w:rPr>
      </w:pPr>
    </w:p>
    <w:p w:rsidR="00925F03" w:rsidRPr="00925F03" w:rsidRDefault="00925F03" w:rsidP="009975A5">
      <w:pPr>
        <w:spacing w:after="0" w:line="240" w:lineRule="auto"/>
        <w:ind w:firstLine="709"/>
        <w:jc w:val="both"/>
        <w:rPr>
          <w:rFonts w:ascii="Times New Roman" w:hAnsi="Times New Roman"/>
          <w:b/>
          <w:sz w:val="24"/>
          <w:szCs w:val="24"/>
        </w:rPr>
      </w:pPr>
      <w:r w:rsidRPr="00925F03">
        <w:rPr>
          <w:rFonts w:ascii="Times New Roman" w:hAnsi="Times New Roman"/>
          <w:b/>
          <w:sz w:val="24"/>
          <w:szCs w:val="24"/>
        </w:rPr>
        <w:t>Учебно-методическое и информационное обеспечение реализации основной образовательной программы</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25F03" w:rsidRPr="00925F03" w:rsidRDefault="00925F03" w:rsidP="009975A5">
      <w:pPr>
        <w:spacing w:after="0" w:line="240" w:lineRule="auto"/>
        <w:ind w:firstLine="709"/>
        <w:jc w:val="both"/>
        <w:rPr>
          <w:rFonts w:ascii="Times New Roman" w:hAnsi="Times New Roman"/>
          <w:sz w:val="24"/>
          <w:szCs w:val="24"/>
        </w:rPr>
      </w:pPr>
      <w:r w:rsidRPr="00925F03">
        <w:rPr>
          <w:rFonts w:ascii="Times New Roman" w:hAnsi="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25F03" w:rsidRPr="00925F03" w:rsidRDefault="00925F03" w:rsidP="009975A5">
      <w:pPr>
        <w:spacing w:after="0" w:line="240" w:lineRule="auto"/>
        <w:ind w:firstLine="709"/>
        <w:jc w:val="both"/>
        <w:rPr>
          <w:rFonts w:ascii="Times New Roman" w:hAnsi="Times New Roman"/>
          <w:sz w:val="24"/>
          <w:szCs w:val="24"/>
        </w:rPr>
      </w:pPr>
    </w:p>
    <w:p w:rsidR="00925F03" w:rsidRPr="00925F03" w:rsidRDefault="00925F03" w:rsidP="00BD1CE4">
      <w:pPr>
        <w:pStyle w:val="afffff7"/>
        <w:spacing w:before="0" w:line="240" w:lineRule="auto"/>
        <w:ind w:firstLine="709"/>
        <w:jc w:val="both"/>
        <w:outlineLvl w:val="0"/>
        <w:rPr>
          <w:rFonts w:ascii="Times New Roman" w:hAnsi="Times New Roman" w:cs="Times New Roman"/>
          <w:sz w:val="24"/>
          <w:szCs w:val="24"/>
        </w:rPr>
      </w:pPr>
      <w:r w:rsidRPr="00925F03">
        <w:rPr>
          <w:rFonts w:ascii="Times New Roman" w:hAnsi="Times New Roman" w:cs="Times New Roman"/>
          <w:color w:val="auto"/>
          <w:sz w:val="24"/>
          <w:szCs w:val="24"/>
        </w:rPr>
        <w:t>Создание в образовательной организации информационно­образовательной среды</w:t>
      </w:r>
    </w:p>
    <w:p w:rsidR="00925F03" w:rsidRPr="00925F03" w:rsidRDefault="00925F03" w:rsidP="009975A5">
      <w:pPr>
        <w:spacing w:after="0" w:line="240" w:lineRule="auto"/>
        <w:ind w:firstLine="709"/>
        <w:jc w:val="both"/>
        <w:rPr>
          <w:rFonts w:ascii="Times New Roman" w:hAnsi="Times New Roman"/>
          <w:sz w:val="24"/>
          <w:szCs w:val="24"/>
        </w:rPr>
      </w:pPr>
    </w:p>
    <w:tbl>
      <w:tblPr>
        <w:tblW w:w="10065" w:type="dxa"/>
        <w:tblInd w:w="85" w:type="dxa"/>
        <w:tblLayout w:type="fixed"/>
        <w:tblCellMar>
          <w:left w:w="0" w:type="dxa"/>
          <w:right w:w="0" w:type="dxa"/>
        </w:tblCellMar>
        <w:tblLook w:val="0000"/>
      </w:tblPr>
      <w:tblGrid>
        <w:gridCol w:w="510"/>
        <w:gridCol w:w="3176"/>
        <w:gridCol w:w="3119"/>
        <w:gridCol w:w="3260"/>
      </w:tblGrid>
      <w:tr w:rsidR="00925F03" w:rsidRPr="00110C1A" w:rsidTr="00AC7BEC">
        <w:trPr>
          <w:trHeight w:val="7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b"/>
              <w:spacing w:line="240" w:lineRule="auto"/>
              <w:jc w:val="both"/>
              <w:rPr>
                <w:rFonts w:ascii="Times New Roman" w:hAnsi="Times New Roman"/>
                <w:b w:val="0"/>
                <w:color w:val="auto"/>
                <w:sz w:val="22"/>
                <w:szCs w:val="22"/>
              </w:rPr>
            </w:pPr>
            <w:r w:rsidRPr="00110C1A">
              <w:rPr>
                <w:rFonts w:ascii="Times New Roman" w:hAnsi="Times New Roman"/>
                <w:b w:val="0"/>
                <w:color w:val="auto"/>
                <w:sz w:val="22"/>
                <w:szCs w:val="22"/>
              </w:rPr>
              <w:t>№ п/п</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b"/>
              <w:spacing w:line="240" w:lineRule="auto"/>
              <w:jc w:val="both"/>
              <w:rPr>
                <w:rFonts w:ascii="Times New Roman" w:hAnsi="Times New Roman"/>
                <w:b w:val="0"/>
                <w:color w:val="auto"/>
                <w:sz w:val="22"/>
                <w:szCs w:val="22"/>
              </w:rPr>
            </w:pPr>
            <w:r w:rsidRPr="00110C1A">
              <w:rPr>
                <w:rFonts w:ascii="Times New Roman" w:hAnsi="Times New Roman"/>
                <w:b w:val="0"/>
                <w:color w:val="auto"/>
                <w:sz w:val="22"/>
                <w:szCs w:val="22"/>
              </w:rPr>
              <w:t>Необходимые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b"/>
              <w:spacing w:line="240" w:lineRule="auto"/>
              <w:jc w:val="both"/>
              <w:rPr>
                <w:rFonts w:ascii="Times New Roman" w:hAnsi="Times New Roman"/>
                <w:b w:val="0"/>
                <w:color w:val="auto"/>
                <w:sz w:val="22"/>
                <w:szCs w:val="22"/>
              </w:rPr>
            </w:pPr>
            <w:r w:rsidRPr="00110C1A">
              <w:rPr>
                <w:rFonts w:ascii="Times New Roman" w:hAnsi="Times New Roman"/>
                <w:b w:val="0"/>
                <w:color w:val="auto"/>
                <w:spacing w:val="-2"/>
                <w:sz w:val="22"/>
                <w:szCs w:val="22"/>
              </w:rPr>
              <w:t xml:space="preserve">Необходимое </w:t>
            </w:r>
            <w:r w:rsidRPr="00110C1A">
              <w:rPr>
                <w:rFonts w:ascii="Times New Roman" w:hAnsi="Times New Roman"/>
                <w:b w:val="0"/>
                <w:color w:val="auto"/>
                <w:sz w:val="22"/>
                <w:szCs w:val="22"/>
              </w:rPr>
              <w:t>количество средств/ имеющееся в наличии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b"/>
              <w:spacing w:line="240" w:lineRule="auto"/>
              <w:jc w:val="both"/>
              <w:rPr>
                <w:rFonts w:ascii="Times New Roman" w:hAnsi="Times New Roman"/>
                <w:b w:val="0"/>
                <w:color w:val="auto"/>
                <w:sz w:val="22"/>
                <w:szCs w:val="22"/>
              </w:rPr>
            </w:pPr>
            <w:r w:rsidRPr="00110C1A">
              <w:rPr>
                <w:rFonts w:ascii="Times New Roman" w:hAnsi="Times New Roman"/>
                <w:b w:val="0"/>
                <w:color w:val="auto"/>
                <w:sz w:val="22"/>
                <w:szCs w:val="22"/>
              </w:rPr>
              <w:t>Сроки создания условий в соответствии с требованиями СОО</w:t>
            </w:r>
          </w:p>
        </w:tc>
      </w:tr>
      <w:tr w:rsidR="00925F03" w:rsidRPr="00110C1A" w:rsidTr="00AC7BEC">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Технические средства</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ТСО имеются в каждомучебном кабинете</w:t>
            </w:r>
          </w:p>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(проекторы, интерактивные</w:t>
            </w:r>
          </w:p>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доски, проекционные</w:t>
            </w:r>
          </w:p>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 xml:space="preserve">экраны), </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 мере перевода 4 классовначальной школы вотдельные помещения до 2018 года соответствующие кабинеты будут оснащены ТСО</w:t>
            </w:r>
          </w:p>
        </w:tc>
      </w:tr>
      <w:tr w:rsidR="00925F03" w:rsidRPr="00110C1A" w:rsidTr="00AC7BEC">
        <w:trPr>
          <w:trHeight w:val="347"/>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pacing w:val="-2"/>
                <w:sz w:val="22"/>
                <w:szCs w:val="22"/>
              </w:rPr>
              <w:t>Программныеинструменты</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Лицензионные программныекомплексы Microsoft Office</w:t>
            </w:r>
          </w:p>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Лицензионное программное обеспечение антивирус Касперский</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 мере необходимости поставкалицензионныхпрограммных комплексов Microsoft Office, и лицензионного антивируса Касперского</w:t>
            </w:r>
          </w:p>
        </w:tc>
      </w:tr>
      <w:tr w:rsidR="00925F03" w:rsidRPr="00110C1A" w:rsidTr="00AC7BEC">
        <w:trPr>
          <w:trHeight w:val="849"/>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III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pacing w:val="-3"/>
                <w:sz w:val="22"/>
                <w:szCs w:val="22"/>
              </w:rPr>
              <w:t xml:space="preserve">Обеспечение технической, </w:t>
            </w:r>
            <w:r w:rsidRPr="00110C1A">
              <w:rPr>
                <w:rFonts w:ascii="Times New Roman" w:hAnsi="Times New Roman"/>
                <w:color w:val="auto"/>
                <w:sz w:val="22"/>
                <w:szCs w:val="22"/>
              </w:rPr>
              <w:t>методической и организационной поддержки</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 мере необходимости</w:t>
            </w:r>
          </w:p>
        </w:tc>
      </w:tr>
      <w:tr w:rsidR="00925F03" w:rsidRPr="00110C1A" w:rsidTr="00AC7BEC">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IV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Отображение образовательной деятельности в информационной среде</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 мере необходимости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 xml:space="preserve">По мере необходимости используется официальный сайт школы, Дневник.ру, стенд-газеты, листовки, плакаты информационные доски школы и учебных кабинетов </w:t>
            </w:r>
          </w:p>
        </w:tc>
      </w:tr>
      <w:tr w:rsidR="00925F03" w:rsidRPr="00110C1A" w:rsidTr="00AC7BEC">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V</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Компонентына бумажных носителях</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Имеются в полном объеме</w:t>
            </w:r>
          </w:p>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Поступление по мере</w:t>
            </w:r>
          </w:p>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 xml:space="preserve">необходимости </w:t>
            </w:r>
          </w:p>
        </w:tc>
      </w:tr>
      <w:tr w:rsidR="00925F03" w:rsidRPr="00110C1A" w:rsidTr="00AC7BEC">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VI</w:t>
            </w:r>
          </w:p>
        </w:tc>
        <w:tc>
          <w:tcPr>
            <w:tcW w:w="31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affffffa"/>
              <w:spacing w:line="240" w:lineRule="auto"/>
              <w:jc w:val="both"/>
              <w:rPr>
                <w:rFonts w:ascii="Times New Roman" w:hAnsi="Times New Roman"/>
                <w:color w:val="auto"/>
                <w:sz w:val="22"/>
                <w:szCs w:val="22"/>
              </w:rPr>
            </w:pPr>
            <w:r w:rsidRPr="00110C1A">
              <w:rPr>
                <w:rFonts w:ascii="Times New Roman" w:hAnsi="Times New Roman"/>
                <w:color w:val="auto"/>
                <w:sz w:val="22"/>
                <w:szCs w:val="22"/>
              </w:rPr>
              <w:t>Компоненты на CDи DVD</w:t>
            </w:r>
          </w:p>
        </w:tc>
        <w:tc>
          <w:tcPr>
            <w:tcW w:w="311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Имеются в полном объеме</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25F03" w:rsidRPr="00110C1A" w:rsidRDefault="00925F03" w:rsidP="009975A5">
            <w:pPr>
              <w:pStyle w:val="NoParagraphStyle"/>
              <w:spacing w:line="240" w:lineRule="auto"/>
              <w:jc w:val="both"/>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Поступление по мере</w:t>
            </w:r>
          </w:p>
          <w:p w:rsidR="00925F03" w:rsidRPr="00110C1A" w:rsidRDefault="00925F03" w:rsidP="009975A5">
            <w:pPr>
              <w:pStyle w:val="NoParagraphStyle"/>
              <w:spacing w:line="240" w:lineRule="auto"/>
              <w:jc w:val="both"/>
              <w:textAlignment w:val="auto"/>
              <w:rPr>
                <w:rFonts w:ascii="Times New Roman" w:hAnsi="Times New Roman" w:cs="Times New Roman"/>
                <w:color w:val="auto"/>
                <w:sz w:val="22"/>
                <w:szCs w:val="22"/>
                <w:lang w:val="ru-RU"/>
              </w:rPr>
            </w:pPr>
            <w:r w:rsidRPr="00110C1A">
              <w:rPr>
                <w:rFonts w:ascii="Times New Roman" w:hAnsi="Times New Roman" w:cs="Times New Roman"/>
                <w:color w:val="auto"/>
                <w:sz w:val="22"/>
                <w:szCs w:val="22"/>
                <w:lang w:val="ru-RU"/>
              </w:rPr>
              <w:t>необходимости</w:t>
            </w:r>
          </w:p>
        </w:tc>
      </w:tr>
    </w:tbl>
    <w:p w:rsidR="00AC7BEC" w:rsidRDefault="00AC7BEC" w:rsidP="009975A5">
      <w:pPr>
        <w:autoSpaceDE w:val="0"/>
        <w:autoSpaceDN w:val="0"/>
        <w:adjustRightInd w:val="0"/>
        <w:spacing w:after="0" w:line="240" w:lineRule="auto"/>
        <w:jc w:val="both"/>
        <w:rPr>
          <w:rFonts w:ascii="Times New Roman" w:eastAsia="TimesNewRomanPSMT" w:hAnsi="Times New Roman"/>
          <w:b/>
          <w:sz w:val="24"/>
          <w:szCs w:val="24"/>
        </w:rPr>
      </w:pPr>
    </w:p>
    <w:p w:rsidR="00AC7BEC" w:rsidRDefault="00AC7BEC" w:rsidP="009975A5">
      <w:pPr>
        <w:spacing w:after="0" w:line="240" w:lineRule="auto"/>
        <w:jc w:val="both"/>
        <w:rPr>
          <w:rFonts w:ascii="Times New Roman" w:eastAsia="TimesNewRomanPSMT" w:hAnsi="Times New Roman"/>
          <w:b/>
          <w:sz w:val="24"/>
          <w:szCs w:val="24"/>
        </w:rPr>
      </w:pPr>
      <w:r>
        <w:rPr>
          <w:rFonts w:ascii="Times New Roman" w:eastAsia="TimesNewRomanPSMT" w:hAnsi="Times New Roman"/>
          <w:b/>
          <w:sz w:val="24"/>
          <w:szCs w:val="24"/>
        </w:rPr>
        <w:br w:type="page"/>
      </w:r>
    </w:p>
    <w:p w:rsidR="00AC7BEC" w:rsidRDefault="00AC7BEC" w:rsidP="009975A5">
      <w:pPr>
        <w:spacing w:after="0" w:line="240" w:lineRule="auto"/>
        <w:jc w:val="both"/>
        <w:rPr>
          <w:rFonts w:ascii="Times New Roman" w:hAnsi="Times New Roman"/>
          <w:color w:val="000000"/>
          <w:sz w:val="24"/>
          <w:szCs w:val="24"/>
        </w:rPr>
        <w:sectPr w:rsidR="00AC7BEC" w:rsidSect="008575FC">
          <w:pgSz w:w="11906" w:h="16838"/>
          <w:pgMar w:top="709" w:right="850" w:bottom="1134" w:left="1134" w:header="708" w:footer="708" w:gutter="0"/>
          <w:cols w:space="708"/>
          <w:docGrid w:linePitch="360"/>
        </w:sectPr>
      </w:pPr>
    </w:p>
    <w:tbl>
      <w:tblPr>
        <w:tblW w:w="15634" w:type="dxa"/>
        <w:tblInd w:w="97" w:type="dxa"/>
        <w:tblLook w:val="04A0"/>
      </w:tblPr>
      <w:tblGrid>
        <w:gridCol w:w="1854"/>
        <w:gridCol w:w="10206"/>
        <w:gridCol w:w="816"/>
        <w:gridCol w:w="2758"/>
      </w:tblGrid>
      <w:tr w:rsidR="00AC7BEC" w:rsidRPr="00AC7BEC" w:rsidTr="00F764CE">
        <w:trPr>
          <w:trHeight w:val="330"/>
        </w:trPr>
        <w:tc>
          <w:tcPr>
            <w:tcW w:w="1854" w:type="dxa"/>
            <w:tcBorders>
              <w:top w:val="single" w:sz="8" w:space="0" w:color="auto"/>
              <w:left w:val="single" w:sz="8" w:space="0" w:color="auto"/>
              <w:bottom w:val="nil"/>
              <w:right w:val="single" w:sz="4" w:space="0" w:color="auto"/>
            </w:tcBorders>
            <w:shd w:val="clear" w:color="auto" w:fill="A6A6A6" w:themeFill="background1" w:themeFillShade="A6"/>
            <w:noWrap/>
            <w:vAlign w:val="center"/>
            <w:hideMark/>
          </w:tcPr>
          <w:p w:rsidR="00AC7BEC" w:rsidRPr="00F764CE" w:rsidRDefault="00AC7BEC" w:rsidP="009975A5">
            <w:pPr>
              <w:spacing w:after="0" w:line="240" w:lineRule="auto"/>
              <w:jc w:val="both"/>
              <w:rPr>
                <w:rFonts w:ascii="Times New Roman" w:hAnsi="Times New Roman"/>
                <w:b/>
                <w:color w:val="000000"/>
                <w:sz w:val="20"/>
                <w:szCs w:val="20"/>
              </w:rPr>
            </w:pPr>
            <w:r w:rsidRPr="00F764CE">
              <w:rPr>
                <w:rFonts w:ascii="Times New Roman" w:hAnsi="Times New Roman"/>
                <w:b/>
                <w:color w:val="000000"/>
                <w:sz w:val="20"/>
                <w:szCs w:val="20"/>
              </w:rPr>
              <w:t>Предмет</w:t>
            </w:r>
          </w:p>
        </w:tc>
        <w:tc>
          <w:tcPr>
            <w:tcW w:w="10206" w:type="dxa"/>
            <w:tcBorders>
              <w:top w:val="single" w:sz="8" w:space="0" w:color="auto"/>
              <w:left w:val="nil"/>
              <w:bottom w:val="nil"/>
              <w:right w:val="single" w:sz="4" w:space="0" w:color="auto"/>
            </w:tcBorders>
            <w:shd w:val="clear" w:color="auto" w:fill="A6A6A6" w:themeFill="background1" w:themeFillShade="A6"/>
            <w:vAlign w:val="center"/>
            <w:hideMark/>
          </w:tcPr>
          <w:p w:rsidR="00AC7BEC" w:rsidRPr="00F764CE" w:rsidRDefault="00AC7BEC" w:rsidP="009975A5">
            <w:pPr>
              <w:spacing w:after="0" w:line="240" w:lineRule="auto"/>
              <w:jc w:val="both"/>
              <w:rPr>
                <w:rFonts w:ascii="Times New Roman" w:hAnsi="Times New Roman"/>
                <w:b/>
                <w:color w:val="000000"/>
                <w:sz w:val="20"/>
                <w:szCs w:val="20"/>
              </w:rPr>
            </w:pPr>
            <w:r w:rsidRPr="00F764CE">
              <w:rPr>
                <w:rFonts w:ascii="Times New Roman" w:hAnsi="Times New Roman"/>
                <w:b/>
                <w:color w:val="000000"/>
                <w:sz w:val="20"/>
                <w:szCs w:val="20"/>
              </w:rPr>
              <w:t>Авторы, название учебника</w:t>
            </w:r>
          </w:p>
        </w:tc>
        <w:tc>
          <w:tcPr>
            <w:tcW w:w="816" w:type="dxa"/>
            <w:tcBorders>
              <w:top w:val="single" w:sz="8" w:space="0" w:color="auto"/>
              <w:left w:val="nil"/>
              <w:bottom w:val="nil"/>
              <w:right w:val="single" w:sz="4" w:space="0" w:color="auto"/>
            </w:tcBorders>
            <w:shd w:val="clear" w:color="auto" w:fill="A6A6A6" w:themeFill="background1" w:themeFillShade="A6"/>
            <w:noWrap/>
            <w:vAlign w:val="center"/>
            <w:hideMark/>
          </w:tcPr>
          <w:p w:rsidR="00AC7BEC" w:rsidRPr="00F764CE" w:rsidRDefault="00AC7BEC" w:rsidP="009975A5">
            <w:pPr>
              <w:spacing w:after="0" w:line="240" w:lineRule="auto"/>
              <w:jc w:val="both"/>
              <w:rPr>
                <w:rFonts w:ascii="Times New Roman" w:hAnsi="Times New Roman"/>
                <w:b/>
                <w:color w:val="000000"/>
                <w:sz w:val="20"/>
                <w:szCs w:val="20"/>
              </w:rPr>
            </w:pPr>
            <w:r w:rsidRPr="00F764CE">
              <w:rPr>
                <w:rFonts w:ascii="Times New Roman" w:hAnsi="Times New Roman"/>
                <w:b/>
                <w:color w:val="000000"/>
                <w:sz w:val="20"/>
                <w:szCs w:val="20"/>
              </w:rPr>
              <w:t>Класс</w:t>
            </w:r>
          </w:p>
        </w:tc>
        <w:tc>
          <w:tcPr>
            <w:tcW w:w="2758" w:type="dxa"/>
            <w:tcBorders>
              <w:top w:val="single" w:sz="8" w:space="0" w:color="auto"/>
              <w:left w:val="nil"/>
              <w:bottom w:val="nil"/>
              <w:right w:val="single" w:sz="8" w:space="0" w:color="auto"/>
            </w:tcBorders>
            <w:shd w:val="clear" w:color="auto" w:fill="A6A6A6" w:themeFill="background1" w:themeFillShade="A6"/>
            <w:vAlign w:val="center"/>
            <w:hideMark/>
          </w:tcPr>
          <w:p w:rsidR="00AC7BEC" w:rsidRPr="00F764CE" w:rsidRDefault="00AC7BEC" w:rsidP="009975A5">
            <w:pPr>
              <w:spacing w:after="0" w:line="240" w:lineRule="auto"/>
              <w:jc w:val="both"/>
              <w:rPr>
                <w:rFonts w:ascii="Times New Roman" w:hAnsi="Times New Roman"/>
                <w:b/>
                <w:color w:val="000000"/>
                <w:sz w:val="20"/>
                <w:szCs w:val="20"/>
              </w:rPr>
            </w:pPr>
            <w:r w:rsidRPr="00F764CE">
              <w:rPr>
                <w:rFonts w:ascii="Times New Roman" w:hAnsi="Times New Roman"/>
                <w:b/>
                <w:color w:val="000000"/>
                <w:sz w:val="20"/>
                <w:szCs w:val="20"/>
              </w:rPr>
              <w:t>Издательство</w:t>
            </w:r>
          </w:p>
        </w:tc>
      </w:tr>
      <w:tr w:rsidR="00AC7BEC" w:rsidRPr="00AC7BEC" w:rsidTr="00F764CE">
        <w:trPr>
          <w:trHeight w:val="244"/>
        </w:trPr>
        <w:tc>
          <w:tcPr>
            <w:tcW w:w="185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Алгебра</w:t>
            </w:r>
          </w:p>
        </w:tc>
        <w:tc>
          <w:tcPr>
            <w:tcW w:w="10206" w:type="dxa"/>
            <w:tcBorders>
              <w:top w:val="single" w:sz="8" w:space="0" w:color="auto"/>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Суворова СБ., Бунимович Е.А. и др. Алгебра</w:t>
            </w:r>
          </w:p>
        </w:tc>
        <w:tc>
          <w:tcPr>
            <w:tcW w:w="816" w:type="dxa"/>
            <w:tcBorders>
              <w:top w:val="single" w:sz="8" w:space="0" w:color="auto"/>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single" w:sz="8" w:space="0" w:color="auto"/>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92"/>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Суворова СБ., Бунимович Е.А.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25"/>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Суворова СБ., Бунимович Е.А.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60"/>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F764CE">
        <w:trPr>
          <w:trHeight w:val="4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F764CE">
        <w:trPr>
          <w:trHeight w:val="97"/>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F764CE">
        <w:trPr>
          <w:trHeight w:val="187"/>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49"/>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98"/>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Макарычев Ю.Н., Миндюк Н.Г., Нешков К.И., Суворова СБ.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7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2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21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Муравин Г.К., Муравин К.С, Муравина О.В.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73"/>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22"/>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11"/>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Никольский С.М., Потапов М.К., Решетников Н.Н. и др. Алгебра</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21"/>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Английский язык</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Чертов В.Ф., Трубина Л.А., Антипова А.М.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8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Биболетова М.З., Денисенко О.А., Трубанева Н.Н.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Биболетова М.З., Денисенко О.А., Трубанева Н.Н.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Биболетова М.З.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Верещагина И.Н., Афанасьева О.В.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Афанасьева О.В., Михеева И.В.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Афанасьева О.В., Михеева И.В.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Деревянко Н.Н., Жаворонкова С.В., Козятинская Л.В.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Дворецкая О.Б., Казырбаева Н.Ю, Кузеванова Н.И.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Гроза О.Л., Дворецкая О.Б., Казырбаева Н.Ю.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Кауфман К.И., Кауфман М.Ю.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Титул</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Кузовлев В.П., Лапа Н.М., Костина И.Н.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Кузовлев В.П., Лапа Н.М., Перегудова Э.Ш.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Комарова Ю.А., Ларионова И.В., Грейнджер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Комарова Ю.А., Ларионова И.В., Макбет К.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29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Вербицкая М.В., Эббс Б., Э.Уорелл, Э. Уорд / Под ред. Вербицкой М.В.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Вербицкая М.В., Гаярделли М., Редли П., Савчук Л.О. / Под ред. Вербицкой М.В. Английский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Вербицкая М.В., Гаярделли М., Редли П., Миндрул О.С., Савчук Л.О.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40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Вербицкая М.В., Маккинли С., Хастингс Б., Миндрул О.С., Твердохлебова И.П.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21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Вербицкая М.В., Маккинли С., Хастингс Б., Миндрул О.С. / Под ред. Вербицкой М.В.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Баранова К.М., Дули Д., Копылова В.В. и др. Английский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Баранова К.М., Дули Д., Копылова В.В. и др. Английский язык </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Биология</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Пасечник В.В.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Пасечник В.В.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Латюшин В.В., Шапкин В.А.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Колесов Д.В., Маш Р.Д., Беляев И.Н.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Каменский А.А., Криксунов Е.А., Пасечник В.В.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Плешаков А.А., Введенский Э.Л. Биология. Введение в биологию</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Исаева Т.А.,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Тихонова Е.Т.,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Жемчугова М.Б., Романова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С.Б., Романова Н.И., Владимирская А.И.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F764CE">
        <w:trPr>
          <w:trHeight w:val="4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F764CE">
        <w:trPr>
          <w:trHeight w:val="153"/>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F764CE">
        <w:trPr>
          <w:trHeight w:val="22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Ловягин С.Н., Вахрушев А.А., Раутиан А.С.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F764CE">
        <w:trPr>
          <w:trHeight w:val="177"/>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Вахрушев А.А., Родионова Е.И., Белицкая Г.Э.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F764CE">
        <w:trPr>
          <w:trHeight w:val="12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Вахрушев А.А,. Бурский О.В., Раутиан А.С.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F764CE">
        <w:trPr>
          <w:trHeight w:val="73"/>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Пакулова В. М., Иванова Н.В. Введение в естественно-научные предметы</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77"/>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Введенский Э.Л.,Плешаков А.А. Естествознание. Введение в естественные науки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F764CE">
        <w:trPr>
          <w:trHeight w:val="12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Сонин Н.И., Плешаков А.А.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201"/>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Сонин Н.И.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4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tabs>
                <w:tab w:val="left" w:pos="3890"/>
              </w:tabs>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Захаров В.Б., Сонин Н.И. Биология</w:t>
            </w:r>
            <w:r w:rsidR="009E1C85">
              <w:rPr>
                <w:rFonts w:ascii="Times New Roman" w:hAnsi="Times New Roman"/>
                <w:color w:val="000000"/>
                <w:sz w:val="20"/>
                <w:szCs w:val="20"/>
              </w:rPr>
              <w:tab/>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23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Сонин Н.И., Сапин М.Р. Биология.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201"/>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Мамонтов С.Г., Захаров В.Б., Агафонова И.Б. и др.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4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Пономарева И.Н., Корнилова О.А., Кучменко B.C. /Под ред. Пономаревой И.Н.Биология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162"/>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Константинов В.М., Бабенко В.Г., Кучменко B.C. /Под ред. Константинова В.М.Биология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123"/>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Драгомилов А.Г., Маш Р.Д.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213"/>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Сухорукова Л.Н., Кучменко В. С., Колесникова И.Я.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61"/>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Сухорукова Л.Н., Кучменко В. С., Цехмистренко Т.А.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37"/>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Сухорукова Л.Н., Кучменко В. С.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86"/>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Никишов А.И.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47"/>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Клепинина З.А. Биология. Растения. Бактерии. Грибы</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9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Никишов А.И., Теремов А.В. Биология. Животные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47"/>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Романов И.В., Петросова Р.А.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17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Романов И.В., Козлова Т.А.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Романов И.В., Федорова  Е.Г. Биология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Романов И.В., Агафонова И.Б. Биология. Человек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488"/>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Никишов А.И. Биология. Неживая природа.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11"/>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Клепинина З.А. Биология. Растения. Бактерии. Грибы.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89"/>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Никишов А.И., Теремов А.В. Биология. Животные.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11"/>
        </w:trPr>
        <w:tc>
          <w:tcPr>
            <w:tcW w:w="1854" w:type="dxa"/>
            <w:vMerge/>
            <w:tcBorders>
              <w:top w:val="nil"/>
              <w:left w:val="single" w:sz="8" w:space="0" w:color="auto"/>
              <w:bottom w:val="single" w:sz="8" w:space="0" w:color="000000"/>
              <w:right w:val="single" w:sz="8"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Соломина Е.Н.,  Шевырева  Т.В. Биология. Человек. Учебник для специальных (коррекционных) образовательных учреждений VIII вида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География</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Николина В.В., Липкина Е.К. и др.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Баринова И.И., Плешаков А.А., Сонин Н.И.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Герасимова Т.П., Неклюкова Н.П.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Коринская В.А., Душина И.В., Щенев В.А.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Дронов В.П., Ром В.Я.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Домогацких Е.М., Введенский Э.Л., Плешаков А.А. География. Введение в географию</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Домогацких Е.М., Алексеевский Н.И.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Домогацких Е.М., Алексеевский Н.И. География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Домогацких Е.М., Алексеевский Н.И.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Домогацких Е.М., Алексеевский Н.И., Клюев Н.Н. География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Дронов В.П. и др. География России. Природа. Население. Хозяйство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Климанова О.А., Климанов В.В., Ким Э.В./Под ред. Климановой О.А.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Низовцев В.А., Ким Э.В. и др./Под ред. Алексеева А.И.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Низовцев В.А., Ким Э.В. и др./Под ред. Алексеева А.И.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Климанова О.А., Климанов В.В., Ким Э.В./Под ред. Климановой О.А.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и др./Под ред. Алексеева А.И.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Алексеев А.И и др./Под ред. Алексеева А.И. География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Летягин А.А./Под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Летягин А.А./Под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Душина И.В., Смоктунович Т.Л./Под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Пятунин В.Б., Таможня Е.А./Под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Таможняя Е.А., Толкунова С.Г./Под ред. Дронова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Кузнецов А.П., Савельева Л.Е., Дронов В.П.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Дронов В.П., Савельева Л.Е.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Дронов В.П., Савельева Л.Е.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Лифанова Т.М., Соломина Е.Н. География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5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4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9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Лифанова Т.М., Соломина Е.Н. География.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7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Лифанова Т.М., Соломина Е.Н. География. Учебник для специальных (коррекционных) образовательных учреждений (VIII вид)</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71"/>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ИЗО</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Горяева Н.А., Островская О.В.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1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Неменская Л.А.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1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Питерских А.С., Гуров Г.Е./ Под ред. Неменского Б.М. Изобразительное искусство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1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Питерских А.С./Под ред. Неменского Б.М. Изобразительное искусство</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Информатика и ИКТ</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Босова Л.Л., Босова А.Ю.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Гейн А.Г., Сенокосов А.И., Юнерман Н.А. Информатика и информационные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Гейн А.Г., Сенокосов А.И., Информатика и информационные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Семакин И.Г., Залогова Л.А., Русаков С.В. и др.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Семакин И.Г., Залогова Л.А., Русаков С.В. и др.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Семакин И.Г., Залогова Л.А., Русаков С.В. и др. Информатика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Угринович Н.Д.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Угринович Н.Д. Информатика и ИКТ</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Угринович Н.Д. Информатика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Угринович Н.Д. Информатика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Угринович Н.Д. Информатика </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БИНОМ Лаборатория знаний</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История</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Вигасин А.А., Годер Г.И., Свенцицкая И.С.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Агибалова Е.В., Донской Г.М.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Юдовская А.Я., Баранов П.А., Ванюшкина Л.М. Всеобщая история. История Нового времени. 1500-1800</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Юдовская А.Я., Баранов П.А., Ванюшкина Л.М. Всеобщая история. История Нового времени. 1800-1900</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Сороко-Цюпа О.С, Сороко-Цюпа А.О. Всеобщая история. Новейшая история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и др. Всеобщая история.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и др.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и др. Всеобщая история. История Нового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и др. Всеобщая история. История Нового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28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Кузнецов А.В., Кузнецова С.С. и др. Всеобщая история. История новейшего времени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40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А.А., Данилов Д.Д., Клоков В.А. и др. История России. Российская история с древнейших времен до начала XVI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 Лисейцев Д.В., Павлова Н.С. и др. История  России XVI-XVIII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Клоков В.А.., Кузнецова С.С. и др. История России. XIX-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Данилов Д.Д., Лисейцев Д.В., Клоков А.В. и др. История России. XX-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Михайловский Ф.А. Всеобщая история. История Древнего мира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Бойцов М.А., Шукуров P.M. Всеобщая история. История Средних веков</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Дмитриева О.В. Всеобщая история. История Нового времени. Конец XV-XVIII век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Загладин Н.В. Всеобщая история. История Нового времени XIX-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Загладин Н.В. Всеобщая история. Новейшая история XX-начало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Пчелов Е.В. История России с древнейших времен до конца XVI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Пчелов Е.В. История России  XVII-XVIII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Сахаров А.Н., Боханов А.Н. История России XIX век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1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Загладин Н.В., Петров Ю.А., Минаков СТ., Козленко СИ. История России. XX-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Уколова В.И. История. Древний мир</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Ведюшкин В.А,, Уколова В.И, История. Средние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Ведюшкин В.А., Бовыкин Ю.Д. История. Новое время. Конец XV- конец XVIII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Медяков А.С., Бовыкин Д.Ю. История. Новое время. Конец XVIII -  XIX век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Белоусов Л.С., Смирнов В.П. История. Новейшее время.XX - начало XXI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9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Пчелов Е.В., Лукин П.В./Под ред. Петрова Ю.А. История России с древнейших времен до начала XVI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Пчелов Е.В., Лукин П.В./Под ред. Петрова Ю.А. История России. XVI - XVII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Захаров В.Н., Пчелов Е.В./ Под ред. Петрова Ю.А. История России. XVIII век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Соловьев К.А., Шевырев А.П./ Под ред. Петрова Ю.А. История России. 1801-1914 г.</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Андреев И.Л., Федоров И.Н. История История с древнейших времен до XVI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Андреев И.Л., Федоров И.Н., Амосова И.В. История России. XVI - конец XVII века ИКС</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Андреев И.Л., Ляшенко Л.М., Амосова И.В., Артасов И.А., Федоров И.Н. История России конец XVII - XVIII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Ляшенко Л.М., Волобуев О.В., Симонова Е.В. История России XIX - начало XX века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23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Арсентьев Н.М., Данилов А.А., Стефанович П.С.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Арсентьев Н.М., Данилов А.А., Курукин И.В.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Арсентьев Н.М., Данилов А.А., Курукин И.В.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Арсентьев Н.М., Данилов А.А., Левандовский А.А. и др./Под ред. Торкунова А.В. История России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Пузанов Б.П., Бородина О.И., Сековец Л.С, Редькина Н.М. История России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Смирнова Л.В. Мир истории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Смирнова Л.В. История Отечества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Смирнова Л.В. История Отечества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6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6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64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Пузанов Б.П., Бородина О.И., Сековец Л.С, Редькина Н.М. История России. Для специальных (коррекционных) образовательных учреждений VIII вида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Литература</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Чиндилова О.В.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5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Полухина В.П., Коровина В.Я., Журавлев В.П. и др./ Под ред. Коровиной В.Я.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Коровина В.Я., Журавлев В.П., Коровин В.И.,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Курдюмова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24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Курдюмова Т.Ф., Колокольцев Е.Н., Марьина О.Б./ Под ред. Курдюмовой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9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Курдюмова Т.Ф., Леонов С.А., Марьина О.Б., Колокольцев Е.Н.  и др./ Под ред. Курдюмовой Т.Ф.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Меркин Г.С.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Зинин С.А., Сахаров В.И., Чалмаев В.А.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23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Беленький Г.И., Демидова Н.А., Колокольцев Е.Н. и др. под ред. Беленького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Беленький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19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Беленький Г.И., Красновский Э.А., Леонов СА. и др. под ред. Беленького Г.И. Литература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Ладыгин М.Б., Нефедов Н.А., Сорокин В.Б.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Ладыгин М.Б., Есин А.Б., Нефедов Н.А.,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Ладыгин М.Б., Есин А.Б., Нефедов Н.А., и др. Литература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Ланин Б.А., Устинова Л.Ю., Шамчикова В.М./Под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Ланин Б.А., Устинова Л.Ю.,./Под ред. Ланина Б.А.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29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7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11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Чертов В.Ф., Трубина Л.А., Ипполитова Н.А. и др./ Под ред. Чертова В.Ф. Литература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9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Чертов В.Ф., Трубина Л.А., Антипова А.М. и др./ Под ред. Чертова В.Ф. Литература (в 2 частях)</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Математика</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Виленкин Н.Я., Жохов В.И., Чесноков А.С. и др. Математика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Виленкин Н.Я., Жохов В.И., Чесноков А.С.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0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Шарыгин И.Ф., Суворова СБ. и др. / Под ред. Дорофеева Г.В., Шарыгина И.Ф.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7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Шарыгин И.Ф., Суворова СБ. и др. / Под ред. Дорофеева Г.В., Шарыгина И.Ф.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Бунимович А.А., Дорофеев Г.В., Суворова С.Б.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Бунимович Е.А., Кузнецова Л.В., Минаева С.С.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Муравин Г.К., Муравина О.В.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Муравин Г.К., Муравина О.В.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Мерзляк А.Г., Полонский В.Б., Якир М.С.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Мерзляк А.Г., Полонский В.Б., Якир М.С.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Никольский СМ., Потапов М.К., Решетников Н.Н.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Никольский С.М., Потапов М.К., Решетников Н.Н. и др.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Петерсон Л.Г. Математика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Ювента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Дорофеев Г.В., Петерсон Л.Г. Математика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Ювента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Перова М.Н., Капустина Г.М.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Перова М.Н., Капустина Г.М.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Алышева Т.В.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Эк В.В.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Перова М.Н.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Антропов А.П., Ходот А.Ю., Ходот Т.Г. Математика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3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Перова М.Н., Капустина Г.М.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 Капустина Г.М., Перова М.Н.,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5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Алышева Т.В.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7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Эк В.В.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Перова М.Н. Математика.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0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Антропов А.Н., Ходот А.Ю., Ходот Т.Г. Математика.  Учебник для специальных (коррекционных) образовательных учреждений VIII вида.</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Музыка</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Науменко Т.И., Алеев В.В.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Сергеева Г.П., Критская Е.Д.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Сергеева Г.П., Критская Е.Д. Музыка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Сергеева Г.П., Критская Е.Д. Музыка</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Немецкий язык</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Бим И.Л. Немецкий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Бим И.Л., Санникова Л.М., Садомова Л.В. Немецкий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Бим И.Л., Садомова Л.В. Немецкий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Бим И.Л., Садомова Л.В., Крылова Ж.Я. и др. Немецкий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Бим И.Л., Садомова Немецкий язык</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07"/>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ОБЖ</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5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Смирнов А.Т., Хренников Б.О./Под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7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Смирнов А.Т., Хренников Б.О./Под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6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Смирнов А.Т. Хренников Б.О. под ред. Смирнова А.Т.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5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25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262"/>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Фролов М.П., Литвинов Б.Н.,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154"/>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Фролов М.П., Литвинов Е.Н., Смирнов А.Т. под ред. Воробьева Ю.Л. Основы безопасности жизнедеятельности</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154"/>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Обществознаяние</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Боголюбов Л.Н., Виноградова Н.Ф., Городецкая Н.И. и др./Под ред. Боголюбова Л.Н., Ивановой Л.Ф.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Боголюбов Л.Н., Виноградова Н.Ф., Городецкая Н.И. и др.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Боголюбов Л.Н., Городецкая Н.И., Иванова Л.Ф.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0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Боголюбов Л.Н., Городецкая Н.И., Иванова Л.Ф. и др./Под ред. Боголюбова Л.Н., Лазебниковой А.Ю., Городецкой Н.И.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4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Боголюбов Л.Н., Матвеев А.И., Жильцова Е.И. И др. /Под ред. Боголюбова Л.Н., Лазебниковой А.Ю., Матвеева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Кравченко А.И., Певцова Е.А.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Певцова Е.А., Кравченко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Кравченко А.И. Обществознание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Кравченко А.И., Певцова Е.А. Обществознание</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199"/>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Основы духовно-нравственной культуры народов России</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Виноградова Н.Ф., Власенко В.И., Поляков А.В. Основы духовно-нравственной культуры народов России.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528"/>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Сахаров А.Н., Кочегаров К.А., Мухаметшин Р.М./ Под ред. Сахарова А.Н. Основы духовно-нравственной культуры народов России. Основы религиозных культур народов России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12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Студеникин М.Т. Основы духовно-нравственной культуры народов России. Основы светской этики ФП 2014</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44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Ворожейкина Н.И., Заяц Д.В. Основы духовно-нравственной культуры народов России. Основы светской этики и мировых религиозных культур ФП 2014</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Ассоциация XXI век</w:t>
            </w:r>
          </w:p>
        </w:tc>
      </w:tr>
      <w:tr w:rsidR="00AC7BEC" w:rsidRPr="00AC7BEC" w:rsidTr="00AC7BEC">
        <w:trPr>
          <w:trHeight w:val="236"/>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Природоведение</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Романов И.В., Петросова Р.А. Природоведение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40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Лифанова Т.М., Соломина Е.Н. Природоведение. Учебник для специальных (коррекционных) образовательных учреждений (VIII вид) </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Русский язык</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Купалова А.Ю. (книга 1), Никитина Е.И. (книга 2) Русский язык (в двух книгах)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Лидман-Орлова Г.К. (книга 1), Никитина Е.И.(книга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 Пименова С.Н.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Пичугов Ю.С.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Пичугов Ю.С. (книга 1), Никитина Е.И. (книга 2) Русский язык (в двух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Быстрова Е.А., Кибирева Л.В.,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Быстрова Е.А., Кибирева Л.В., . и др./Под ред. Быстровой Е.А.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26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Бунеев Р.Н., Бунеева Е.В., Комиссарова Л.Ю. и др. под ред. Леонтьева А.А.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Бунеев Р.Н., Бунеева Е.В., Комиссарова Л.Ю.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Бунеев Р.Н., Бунеева Е.В. и др. под ред. Леонтьева А.А. Русский язык. </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Ладыженская ТА., Баранов М.Т., Тростенцова Л.А. и др.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Баранов М.Т., Ладыженская Т.А., Тростенцова Л.А. и др. Русский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Баранов М.Т., Ладыженская ТА., Тростенцова Л.А.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Бархударов С.Г., Крючков С.Е., Максимов Л.Ю.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Бархударов С.Г., Крючков С.Е., Максимов Л.Ю.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Тростенцова Л.А., Ладыженская Т.А., Дейкина А.Д.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Тростенцова Л.А., Ладыженская Т.А., Дейкина А.Д.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Львова СИ., Львов В.В. Русский язык (в 3-х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Львова СИ., Львов В.В.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Львова СИ., Львов В.В. Русский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Разумовская М.М., Львова С.И., Капинос В.И.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Разумовская М.М.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Разумовская М.М., Львова СИ., Капинос В.И. и др.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Аксенова А.К., Головкина Т.М., Лазуткина В.Н.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1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2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43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29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Галунчикова Н.Г., Якубовская Э.В.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5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4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9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8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2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Якубовская  Э.В., Галунчикова Н.Г. Русский язык. Учебник для специальных (коррекционных) образовательных учреждений (VIII вид)</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29"/>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Технология</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Крупская Ю.В., Лебедева Н.И., Литикова Л.В.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248"/>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Крупская Ю.В., Лебедева Н.И., Литикова Л.В.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12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Самородский П.С., Симоненко В.Д., ТищенкоА.Т. под ред. Симоненко В.Д.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31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Синица Н.В., Табурчак О.В., Кожина О.А. и др. под ред. Симоненко В.Д.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11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Самородский П.C., Симоненко В.Д., ТищенкоА.Т. под ред. Симоненко В.Д.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Гончаров Б.А., Елисеева Е.В., Электов А.А. и др. под ред. Симоненко В.Д.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Богатырев А.Н., Очинин О.П., Самородский П.С. и др. под ред. Симоненко В.Д.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Павлова М.Б., Сасова И.А., Гуревич М.И. и др. под ред. Сасовой И.А.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Гуревич М.И., Сасова И.А., Павлова М.Б. под ред. Сасовой И.А.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22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Павлова М.Б., Сасова И.А., Гуревич М.И. под ред. Сасовой И.А.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Гуревич М.И., Сасова И.А., Павлова М.Б. под ред. Сасовой И.А. Технология. Технический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F764CE">
        <w:trPr>
          <w:trHeight w:val="20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Павлова М.Б., Шарутина А.Ю., Сасова И.А. под ред. Сасовой И.А. Технология. Обслуживающий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Леонтьев А.В., Капустин B.C., Сасова И.А. под ред. Сасовой И.А.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Синица Н.В., Симоненко В.Д. Технология. Технологии ведения дома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Тищенко А.Т., Симоненко В.Д. Технология. Индустриальные технологии</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Симоненко В.Д., Электов А.А., Гончаров Б.А. и др. Технология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Ковалева Е.А. Технология. Сельскохозяйственный труд</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Картушина Г.Б., Мозговая Г.Г.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Картушина Г.Б., Мозговая Г.Г.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Мозговая Г.Г., Картушина Г.Б.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Мозговая Г.Г., Картушина Г.Б. Технология. Швейное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Патракеев В.Г. Технология. Слесарное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Патракеев В.Г. Технология. Слесарное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Бобрешова С.В. Технология. Штукатурно-малярное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Бобрешова С.В., Чекайло Я.Д.Технология. Штукатурно-малярное дело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F764CE">
        <w:trPr>
          <w:trHeight w:val="31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Шепетчук А.Ф., Тимонова Л.В. Технология. Продготовка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Современные образовательные технологии</w:t>
            </w:r>
          </w:p>
        </w:tc>
      </w:tr>
      <w:tr w:rsidR="00AC7BEC" w:rsidRPr="00AC7BEC" w:rsidTr="00F764CE">
        <w:trPr>
          <w:trHeight w:val="39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Галле А.Г., Годовинская Е.Ю. Техология. Подготова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Современные образовательные технологии</w:t>
            </w:r>
          </w:p>
        </w:tc>
      </w:tr>
      <w:tr w:rsidR="00AC7BEC" w:rsidRPr="00AC7BEC" w:rsidTr="00F764CE">
        <w:trPr>
          <w:trHeight w:val="47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Зырянова В.А., Хаминова И.А. Технология Подготовка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Современные образовательные технологии</w:t>
            </w:r>
          </w:p>
        </w:tc>
      </w:tr>
      <w:tr w:rsidR="00AC7BEC" w:rsidRPr="00AC7BEC" w:rsidTr="00F764CE">
        <w:trPr>
          <w:trHeight w:val="41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Зырянова В.А., Хаминова И.А. Технология Подготовка младшего обслуживающего персонала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Современные образовательные технологии</w:t>
            </w:r>
          </w:p>
        </w:tc>
      </w:tr>
      <w:tr w:rsidR="00AC7BEC" w:rsidRPr="00AC7BEC" w:rsidTr="00F764CE">
        <w:trPr>
          <w:trHeight w:val="36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Ковалева Е.А. Технология. Сельскохозяйственный труд. 5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5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Ковалева Е.А. Технология. Сельскохозяйственный труд. 6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8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Ковалева Е.А. Технология. Сельскохозяйственный труд.  7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38"/>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Ковалева Е.А. Технология. Сельскохозяйственный труд. 8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8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Ковалева Е.А. Технология. Сельскохозяйственный труд.  9 класс. Учебник для специальных (коррекционных) образовательных учреждений (VIII вид)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9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Картушина Г.Б., Мозговая Г.Г.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16"/>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Картушина Г.Б., Мозговая Г.Г.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0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Мозговая Г.Г., Картушина Г.Б. Технология. Швейное дело. Учебник для специальных (коррекционных) образовательных учреждений (VIII вид) ФП 2014</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0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Мозговая Г.Г., Картушина Г.Б. Технология. Швейное дело. Учебник для специальных (коррекционных) образовательных учреждений (VIII вид)</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5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 Картушина Г.Б., Мозговая Г.Г.Технология. Швейное дело. Учебник для специальных (коррекционных) образовательных учреждений (VIII вид) ФП 2014</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Физика</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Белага В.В., Ломаченко И.А., Панебратцев Ю.А.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Грачев А.В., Погожев В.А., Селиверстов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Грачев А.В., Погожев В.А., Вишнякова Е.А.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Грачев А.В., Погожев В.А., Боков П.Ю.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Гуревич А.Е.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Перышкин А.В. Физика НСО</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Перышкин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Перышкин А.В., Гутник Е.М.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F764CE">
        <w:trPr>
          <w:trHeight w:val="28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Пинский А.А., Разумовский В.Г., Дик Ю.И.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2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Пинский А.А., Разумовский В.Г., Гребенев И.В.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53"/>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Пинский А.А., Разумовский В.Г., Бугаев А.И. и др. под ред. Пинского А.А., Разумовского В.Г.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Пурышева Н.С, Важеевская Н.Е.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Пурышева Н.С, Важеевская Н.Е.  И др.Физика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Пурышева Н.С, Важеевская Н.Е.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Фадеева А.А., Засов А.В., Киселев Д.Ф.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Шахмаев Н.М., Бунчук А.В., Дик Ю.И.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Шахмаев Н.М., Бунчук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Шахмаев Н.М., Бунчук А.В.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Мнемозина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Кабардин О.Ф.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Кабардин О.Ф. Физика</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Кабардин О.Ф. Физика</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139"/>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Физическая культура</w:t>
            </w: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Матвеев А.П. Физическая культура</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73"/>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Французкий язык</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Береговская Э.М., Белосельская Т.В. Французский язык. Второй иностранный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Селиванова Н.А., Шашурина А.Ю. Французский язык. Второй иностранный язык. В 2-х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Селиванова Н.А., Шашурина А.Ю. Французский язык. Второй иностранный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Кулигина А.С. Французский язык (в 2 частях)</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Кулигина А.С.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Кулигина А.С, Иохим О.В.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Григорьева Е.Я., Горбачева Е.Ю. Французский язык</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Григорьева Е.Я., Горбачева Е.Ю. Французский язык</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Химия</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Габриелян О.С., Остроумов И.Г., Ахлебинин А.К. Химия. Вводный курс</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Габриелян О.С.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Габриелян О.С.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Еремин В.В., Кузьменко Н.Е. и др.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Еремин В.В., Кузьменко Н.Е. и др.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Дрофа</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Кузнецова Н.Е., Титова И.М., Гара Н.Н. и др. под ред. Кузнецовой Н.Е.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Кузнецова Н.Е., Титова И.М., Гара Н.Н. под ред. Кузнецовой Н.Е.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ВЕНТАНА-ГРАФ</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Новошинский И.И., Новошинская Н.С.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Новошинский И.И., Новошинская Н.С.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Русское слово</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Рудзитис Г.Е., Фельдман Ф.Г.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Рудзитис Г.Е., Фельдман Ф.Г.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Савинкина Е.В., Логинова Г.П. Химия</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30"/>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Савинкина Е.В., Логинова Г.П. Химия</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Баласс</w:t>
            </w:r>
          </w:p>
        </w:tc>
      </w:tr>
      <w:tr w:rsidR="00AC7BEC" w:rsidRPr="00AC7BEC" w:rsidTr="00AC7BEC">
        <w:trPr>
          <w:trHeight w:val="330"/>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Черчение</w:t>
            </w: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Ботвинников А.Д., Виноградов В.Н., Вышнепольский И. С. Черчение</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ACT, Астрель</w:t>
            </w:r>
          </w:p>
        </w:tc>
      </w:tr>
      <w:tr w:rsidR="00AC7BEC" w:rsidRPr="00AC7BEC" w:rsidTr="00AC7BEC">
        <w:trPr>
          <w:trHeight w:val="315"/>
        </w:trPr>
        <w:tc>
          <w:tcPr>
            <w:tcW w:w="185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Чтение</w:t>
            </w: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Малышева З.Ф.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Погостина Е.С.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Аксенова А.К.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Малышева З.Ф.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Аксенова А.К., Шишкова М.И.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Гусева Г.М., Островская Т.И.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Савельева Г.В.Чтение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 СПб</w:t>
            </w:r>
          </w:p>
        </w:tc>
      </w:tr>
      <w:tr w:rsidR="00AC7BEC" w:rsidRPr="00AC7BEC" w:rsidTr="00AC7BEC">
        <w:trPr>
          <w:trHeight w:val="315"/>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Воронкова В.В., Будаева З.Д. Чтение</w:t>
            </w:r>
          </w:p>
        </w:tc>
        <w:tc>
          <w:tcPr>
            <w:tcW w:w="816" w:type="dxa"/>
            <w:tcBorders>
              <w:top w:val="nil"/>
              <w:left w:val="nil"/>
              <w:bottom w:val="single" w:sz="4"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ВЛАДОС</w:t>
            </w:r>
          </w:p>
        </w:tc>
      </w:tr>
      <w:tr w:rsidR="00AC7BEC" w:rsidRPr="00AC7BEC" w:rsidTr="00F764CE">
        <w:trPr>
          <w:trHeight w:val="291"/>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 xml:space="preserve">Малышева З.Ф. Чтение. Учебник для специальных (коррекционных) образовательных учреждений VIII вида </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5</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408"/>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Бгажнокова И.М., Погостина Е.С.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6</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1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Аксенова А.К.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7</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49"/>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Малышева З.Ф. Чтение. Учебник для специальных (коррекционных) образовательных учреждений VIII вида</w:t>
            </w:r>
          </w:p>
        </w:tc>
        <w:tc>
          <w:tcPr>
            <w:tcW w:w="816" w:type="dxa"/>
            <w:tcBorders>
              <w:top w:val="nil"/>
              <w:left w:val="nil"/>
              <w:bottom w:val="single" w:sz="4"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8</w:t>
            </w:r>
          </w:p>
        </w:tc>
        <w:tc>
          <w:tcPr>
            <w:tcW w:w="2758" w:type="dxa"/>
            <w:tcBorders>
              <w:top w:val="nil"/>
              <w:left w:val="nil"/>
              <w:bottom w:val="single" w:sz="4"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267"/>
        </w:trPr>
        <w:tc>
          <w:tcPr>
            <w:tcW w:w="1854" w:type="dxa"/>
            <w:vMerge/>
            <w:tcBorders>
              <w:top w:val="nil"/>
              <w:left w:val="single" w:sz="8" w:space="0" w:color="auto"/>
              <w:bottom w:val="single" w:sz="8" w:space="0" w:color="000000"/>
              <w:right w:val="single" w:sz="4" w:space="0" w:color="auto"/>
            </w:tcBorders>
            <w:vAlign w:val="center"/>
            <w:hideMark/>
          </w:tcPr>
          <w:p w:rsidR="00AC7BEC" w:rsidRPr="00AC7BEC" w:rsidRDefault="00AC7BEC" w:rsidP="009975A5">
            <w:pPr>
              <w:spacing w:after="0" w:line="240" w:lineRule="auto"/>
              <w:jc w:val="both"/>
              <w:rPr>
                <w:rFonts w:ascii="Times New Roman" w:hAnsi="Times New Roman"/>
                <w:color w:val="000000"/>
                <w:sz w:val="20"/>
                <w:szCs w:val="20"/>
              </w:rPr>
            </w:pPr>
          </w:p>
        </w:tc>
        <w:tc>
          <w:tcPr>
            <w:tcW w:w="1020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Аксенова А.К., Шишкова М.И. Чтение. Учебник для специальных (коррекционных) образовательных учреждений VIII вида</w:t>
            </w:r>
          </w:p>
        </w:tc>
        <w:tc>
          <w:tcPr>
            <w:tcW w:w="816" w:type="dxa"/>
            <w:tcBorders>
              <w:top w:val="nil"/>
              <w:left w:val="nil"/>
              <w:bottom w:val="single" w:sz="8" w:space="0" w:color="auto"/>
              <w:right w:val="single" w:sz="4"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000000" w:fill="FFFFFF"/>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Просвещение</w:t>
            </w:r>
          </w:p>
        </w:tc>
      </w:tr>
      <w:tr w:rsidR="00AC7BEC" w:rsidRPr="00AC7BEC" w:rsidTr="00F764CE">
        <w:trPr>
          <w:trHeight w:val="345"/>
        </w:trPr>
        <w:tc>
          <w:tcPr>
            <w:tcW w:w="1854" w:type="dxa"/>
            <w:tcBorders>
              <w:top w:val="nil"/>
              <w:left w:val="single" w:sz="8" w:space="0" w:color="auto"/>
              <w:bottom w:val="single" w:sz="8" w:space="0" w:color="auto"/>
              <w:right w:val="single" w:sz="4" w:space="0" w:color="auto"/>
            </w:tcBorders>
            <w:shd w:val="clear" w:color="auto" w:fill="auto"/>
            <w:noWrap/>
            <w:vAlign w:val="center"/>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Экономика</w:t>
            </w:r>
          </w:p>
        </w:tc>
        <w:tc>
          <w:tcPr>
            <w:tcW w:w="10206" w:type="dxa"/>
            <w:tcBorders>
              <w:top w:val="nil"/>
              <w:left w:val="nil"/>
              <w:bottom w:val="single" w:sz="8" w:space="0" w:color="auto"/>
              <w:right w:val="single" w:sz="4"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Крючкова П., Кузнецова Т., Сонина М. и др./Под ред. Кузнецовой Е., Сорк Д. Экономика (Основы потребительских знаний)</w:t>
            </w:r>
          </w:p>
        </w:tc>
        <w:tc>
          <w:tcPr>
            <w:tcW w:w="816" w:type="dxa"/>
            <w:tcBorders>
              <w:top w:val="nil"/>
              <w:left w:val="nil"/>
              <w:bottom w:val="single" w:sz="8" w:space="0" w:color="auto"/>
              <w:right w:val="single" w:sz="4" w:space="0" w:color="auto"/>
            </w:tcBorders>
            <w:shd w:val="clear" w:color="auto" w:fill="auto"/>
            <w:noWrap/>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9</w:t>
            </w:r>
          </w:p>
        </w:tc>
        <w:tc>
          <w:tcPr>
            <w:tcW w:w="2758" w:type="dxa"/>
            <w:tcBorders>
              <w:top w:val="nil"/>
              <w:left w:val="nil"/>
              <w:bottom w:val="single" w:sz="8" w:space="0" w:color="auto"/>
              <w:right w:val="single" w:sz="8" w:space="0" w:color="auto"/>
            </w:tcBorders>
            <w:shd w:val="clear" w:color="auto" w:fill="auto"/>
            <w:hideMark/>
          </w:tcPr>
          <w:p w:rsidR="00AC7BEC" w:rsidRPr="00AC7BEC" w:rsidRDefault="00AC7BEC" w:rsidP="009975A5">
            <w:pPr>
              <w:spacing w:after="0" w:line="240" w:lineRule="auto"/>
              <w:jc w:val="both"/>
              <w:rPr>
                <w:rFonts w:ascii="Times New Roman" w:hAnsi="Times New Roman"/>
                <w:color w:val="000000"/>
                <w:sz w:val="20"/>
                <w:szCs w:val="20"/>
              </w:rPr>
            </w:pPr>
            <w:r w:rsidRPr="00AC7BEC">
              <w:rPr>
                <w:rFonts w:ascii="Times New Roman" w:hAnsi="Times New Roman"/>
                <w:color w:val="000000"/>
                <w:sz w:val="20"/>
                <w:szCs w:val="20"/>
              </w:rPr>
              <w:t>Вита-Пресс</w:t>
            </w:r>
          </w:p>
        </w:tc>
      </w:tr>
    </w:tbl>
    <w:p w:rsidR="00AC7BEC" w:rsidRDefault="00AC7BEC"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Pr="00F764CE" w:rsidRDefault="00F764CE" w:rsidP="009975A5">
      <w:pPr>
        <w:jc w:val="both"/>
        <w:rPr>
          <w:rFonts w:ascii="Times New Roman" w:hAnsi="Times New Roman"/>
          <w:sz w:val="24"/>
        </w:rPr>
      </w:pPr>
      <w:r w:rsidRPr="00F764CE">
        <w:rPr>
          <w:rFonts w:ascii="Times New Roman" w:hAnsi="Times New Roman"/>
          <w:sz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F764CE" w:rsidRPr="00F764CE" w:rsidRDefault="00F764CE" w:rsidP="009975A5">
      <w:pPr>
        <w:spacing w:after="0" w:line="240" w:lineRule="auto"/>
        <w:jc w:val="both"/>
        <w:rPr>
          <w:rFonts w:ascii="Times New Roman" w:hAnsi="Times New Roman"/>
          <w:sz w:val="24"/>
          <w:szCs w:val="24"/>
        </w:rPr>
      </w:pPr>
      <w:r w:rsidRPr="00F764CE">
        <w:rPr>
          <w:rFonts w:ascii="Times New Roman" w:hAnsi="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w:t>
      </w:r>
    </w:p>
    <w:p w:rsidR="00F764CE" w:rsidRPr="00F764CE" w:rsidRDefault="00F764CE" w:rsidP="009975A5">
      <w:pPr>
        <w:spacing w:after="0" w:line="240" w:lineRule="auto"/>
        <w:jc w:val="both"/>
        <w:rPr>
          <w:rFonts w:ascii="Times New Roman" w:hAnsi="Times New Roman"/>
          <w:sz w:val="24"/>
          <w:szCs w:val="24"/>
        </w:rPr>
      </w:pPr>
      <w:r w:rsidRPr="00F764CE">
        <w:rPr>
          <w:rFonts w:ascii="Times New Roman" w:hAnsi="Times New Roman"/>
          <w:sz w:val="24"/>
          <w:szCs w:val="24"/>
        </w:rPr>
        <w:t>Система условий реализации ООП  МКОУ СОШ с. Вострецово базируется на результатах проведенной в ходе разработки программы комплексной аналитико-обобщающей и прогностической работы, включающей:</w:t>
      </w:r>
    </w:p>
    <w:p w:rsidR="00F764CE" w:rsidRPr="00F764CE" w:rsidRDefault="00F764CE" w:rsidP="009975A5">
      <w:pPr>
        <w:pStyle w:val="a"/>
        <w:spacing w:line="240" w:lineRule="auto"/>
        <w:ind w:firstLine="709"/>
        <w:rPr>
          <w:sz w:val="24"/>
          <w:szCs w:val="24"/>
        </w:rPr>
      </w:pPr>
      <w:r w:rsidRPr="00F764CE">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764CE" w:rsidRPr="00F764CE" w:rsidRDefault="00F764CE" w:rsidP="009975A5">
      <w:pPr>
        <w:pStyle w:val="a"/>
        <w:spacing w:line="240" w:lineRule="auto"/>
        <w:ind w:firstLine="709"/>
        <w:rPr>
          <w:spacing w:val="-8"/>
          <w:sz w:val="24"/>
          <w:szCs w:val="24"/>
        </w:rPr>
      </w:pPr>
      <w:r w:rsidRPr="00F764CE">
        <w:rPr>
          <w:spacing w:val="-8"/>
          <w:sz w:val="24"/>
          <w:szCs w:val="24"/>
        </w:rPr>
        <w:t>выявление проблемных зон и установление необходимых изменений в имеющихся условиях для приведения их в соответствие;</w:t>
      </w:r>
    </w:p>
    <w:p w:rsidR="00F764CE" w:rsidRPr="00F764CE" w:rsidRDefault="00F764CE" w:rsidP="009975A5">
      <w:pPr>
        <w:pStyle w:val="a"/>
        <w:spacing w:line="240" w:lineRule="auto"/>
        <w:ind w:firstLine="709"/>
        <w:rPr>
          <w:sz w:val="24"/>
          <w:szCs w:val="24"/>
        </w:rPr>
      </w:pPr>
      <w:r w:rsidRPr="00F764CE">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764CE" w:rsidRPr="00F764CE" w:rsidRDefault="00F764CE" w:rsidP="009975A5">
      <w:pPr>
        <w:pStyle w:val="a"/>
        <w:spacing w:line="240" w:lineRule="auto"/>
        <w:ind w:firstLine="709"/>
        <w:rPr>
          <w:sz w:val="24"/>
          <w:szCs w:val="24"/>
        </w:rPr>
      </w:pPr>
      <w:r w:rsidRPr="00F764CE">
        <w:rPr>
          <w:sz w:val="24"/>
          <w:szCs w:val="24"/>
        </w:rPr>
        <w:t>разработку механизмов мониторинга, оценки и коррекции реализации промежуточных этапов разработанного графика.</w:t>
      </w:r>
    </w:p>
    <w:p w:rsidR="00F764CE" w:rsidRPr="00F764CE" w:rsidRDefault="00F764CE"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Default="00F764CE" w:rsidP="009975A5">
      <w:pPr>
        <w:autoSpaceDE w:val="0"/>
        <w:autoSpaceDN w:val="0"/>
        <w:adjustRightInd w:val="0"/>
        <w:spacing w:after="0" w:line="240" w:lineRule="auto"/>
        <w:jc w:val="both"/>
        <w:rPr>
          <w:rFonts w:ascii="Times New Roman" w:eastAsia="TimesNewRomanPSMT" w:hAnsi="Times New Roman"/>
          <w:b/>
          <w:sz w:val="24"/>
          <w:szCs w:val="24"/>
        </w:rPr>
      </w:pPr>
    </w:p>
    <w:p w:rsidR="00F764CE" w:rsidRDefault="00F764CE" w:rsidP="009975A5">
      <w:pPr>
        <w:autoSpaceDE w:val="0"/>
        <w:autoSpaceDN w:val="0"/>
        <w:adjustRightInd w:val="0"/>
        <w:spacing w:after="0" w:line="240" w:lineRule="auto"/>
        <w:jc w:val="both"/>
        <w:rPr>
          <w:rFonts w:ascii="Times New Roman" w:eastAsia="TimesNewRomanPSMT" w:hAnsi="Times New Roman"/>
          <w:b/>
          <w:sz w:val="24"/>
          <w:szCs w:val="24"/>
        </w:rPr>
        <w:sectPr w:rsidR="00F764CE" w:rsidSect="00AC7BEC">
          <w:pgSz w:w="16838" w:h="11906" w:orient="landscape"/>
          <w:pgMar w:top="851" w:right="1134" w:bottom="1701" w:left="709" w:header="709" w:footer="709" w:gutter="0"/>
          <w:cols w:space="708"/>
          <w:docGrid w:linePitch="360"/>
        </w:sectPr>
      </w:pPr>
    </w:p>
    <w:p w:rsidR="00B31D05" w:rsidRPr="00110C1A" w:rsidRDefault="00B31D05" w:rsidP="00BD1CE4">
      <w:pPr>
        <w:autoSpaceDE w:val="0"/>
        <w:autoSpaceDN w:val="0"/>
        <w:adjustRightInd w:val="0"/>
        <w:spacing w:after="0" w:line="240" w:lineRule="auto"/>
        <w:jc w:val="both"/>
        <w:outlineLvl w:val="0"/>
        <w:rPr>
          <w:rFonts w:ascii="Times New Roman" w:eastAsia="TimesNewRomanPSMT" w:hAnsi="Times New Roman"/>
          <w:i/>
          <w:sz w:val="26"/>
          <w:szCs w:val="26"/>
        </w:rPr>
      </w:pPr>
      <w:bookmarkStart w:id="240" w:name="_Toc506639233"/>
      <w:r w:rsidRPr="00110C1A">
        <w:rPr>
          <w:rFonts w:ascii="Times New Roman" w:eastAsia="TimesNewRomanPSMT" w:hAnsi="Times New Roman"/>
          <w:i/>
          <w:sz w:val="26"/>
          <w:szCs w:val="26"/>
        </w:rPr>
        <w:t>3.2.6.</w:t>
      </w:r>
      <w:r w:rsidRPr="00110C1A">
        <w:rPr>
          <w:rFonts w:ascii="Times New Roman" w:eastAsia="TimesNewRomanPSMT" w:hAnsi="Times New Roman"/>
          <w:i/>
          <w:sz w:val="26"/>
          <w:szCs w:val="26"/>
        </w:rPr>
        <w:tab/>
        <w:t>Механизмы достижения целевых ориентиров в системе условий</w:t>
      </w:r>
      <w:bookmarkEnd w:id="240"/>
    </w:p>
    <w:p w:rsidR="00B31D05" w:rsidRPr="00B31D05" w:rsidRDefault="00B31D05" w:rsidP="009975A5">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9975A5">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9975A5">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9975A5">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9975A5">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366BA" w:rsidRDefault="001366BA" w:rsidP="009975A5">
      <w:pPr>
        <w:numPr>
          <w:ilvl w:val="0"/>
          <w:numId w:val="115"/>
        </w:numPr>
        <w:autoSpaceDE w:val="0"/>
        <w:autoSpaceDN w:val="0"/>
        <w:adjustRightInd w:val="0"/>
        <w:spacing w:after="0" w:line="240" w:lineRule="auto"/>
        <w:jc w:val="both"/>
        <w:rPr>
          <w:rFonts w:ascii="Times New Roman" w:eastAsia="TimesNewRomanPSMT"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1"/>
        <w:gridCol w:w="5671"/>
      </w:tblGrid>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9975A5">
            <w:pPr>
              <w:spacing w:after="0" w:line="240" w:lineRule="auto"/>
              <w:jc w:val="both"/>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9975A5">
            <w:pPr>
              <w:numPr>
                <w:ilvl w:val="0"/>
                <w:numId w:val="116"/>
              </w:numPr>
              <w:spacing w:after="0" w:line="240" w:lineRule="auto"/>
              <w:ind w:left="318"/>
              <w:jc w:val="both"/>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9975A5">
            <w:pPr>
              <w:spacing w:after="0" w:line="240" w:lineRule="auto"/>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9975A5">
            <w:pPr>
              <w:numPr>
                <w:ilvl w:val="0"/>
                <w:numId w:val="116"/>
              </w:numPr>
              <w:spacing w:after="0" w:line="240" w:lineRule="auto"/>
              <w:ind w:left="318"/>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9975A5">
            <w:pPr>
              <w:spacing w:after="0" w:line="240" w:lineRule="auto"/>
              <w:ind w:left="-42"/>
              <w:jc w:val="both"/>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1366BA" w:rsidRDefault="001366BA" w:rsidP="009975A5">
      <w:pPr>
        <w:autoSpaceDE w:val="0"/>
        <w:autoSpaceDN w:val="0"/>
        <w:adjustRightInd w:val="0"/>
        <w:spacing w:after="0" w:line="240" w:lineRule="auto"/>
        <w:jc w:val="both"/>
        <w:rPr>
          <w:rFonts w:ascii="Times New Roman" w:eastAsia="TimesNewRomanPSMT" w:hAnsi="Times New Roman"/>
          <w:b/>
          <w:sz w:val="26"/>
          <w:szCs w:val="26"/>
        </w:rPr>
      </w:pPr>
    </w:p>
    <w:p w:rsidR="00B31D05" w:rsidRPr="00110C1A" w:rsidRDefault="00B31D05" w:rsidP="00BD1CE4">
      <w:pPr>
        <w:autoSpaceDE w:val="0"/>
        <w:autoSpaceDN w:val="0"/>
        <w:adjustRightInd w:val="0"/>
        <w:spacing w:after="0" w:line="240" w:lineRule="auto"/>
        <w:jc w:val="both"/>
        <w:outlineLvl w:val="0"/>
        <w:rPr>
          <w:rFonts w:ascii="Times New Roman" w:eastAsia="TimesNewRomanPSMT" w:hAnsi="Times New Roman"/>
          <w:i/>
          <w:sz w:val="26"/>
          <w:szCs w:val="26"/>
        </w:rPr>
      </w:pPr>
      <w:bookmarkStart w:id="241" w:name="_Toc506639234"/>
      <w:r w:rsidRPr="00110C1A">
        <w:rPr>
          <w:rFonts w:ascii="Times New Roman" w:eastAsia="TimesNewRomanPSMT" w:hAnsi="Times New Roman"/>
          <w:i/>
          <w:sz w:val="26"/>
          <w:szCs w:val="26"/>
        </w:rPr>
        <w:t>3.2.7.</w:t>
      </w:r>
      <w:r w:rsidRPr="00110C1A">
        <w:rPr>
          <w:rFonts w:ascii="Times New Roman" w:eastAsia="TimesNewRomanPSMT" w:hAnsi="Times New Roman"/>
          <w:i/>
          <w:sz w:val="26"/>
          <w:szCs w:val="26"/>
        </w:rPr>
        <w:tab/>
        <w:t>Сетевой график (дорожная карта) по формированию необходимой системы условий</w:t>
      </w:r>
      <w:bookmarkEnd w:id="241"/>
    </w:p>
    <w:p w:rsidR="005509A1" w:rsidRPr="00BF6942" w:rsidRDefault="005509A1" w:rsidP="009975A5">
      <w:pPr>
        <w:autoSpaceDE w:val="0"/>
        <w:autoSpaceDN w:val="0"/>
        <w:adjustRightInd w:val="0"/>
        <w:spacing w:after="0" w:line="240" w:lineRule="auto"/>
        <w:ind w:left="1245"/>
        <w:jc w:val="both"/>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379"/>
        <w:gridCol w:w="1559"/>
        <w:gridCol w:w="2126"/>
      </w:tblGrid>
      <w:tr w:rsidR="00292552" w:rsidRPr="00BF6942" w:rsidTr="00990A63">
        <w:tc>
          <w:tcPr>
            <w:tcW w:w="568" w:type="dxa"/>
          </w:tcPr>
          <w:p w:rsidR="00292552" w:rsidRPr="00990A63" w:rsidRDefault="00292552" w:rsidP="009975A5">
            <w:pPr>
              <w:autoSpaceDE w:val="0"/>
              <w:autoSpaceDN w:val="0"/>
              <w:adjustRightInd w:val="0"/>
              <w:spacing w:after="0" w:line="240" w:lineRule="auto"/>
              <w:jc w:val="both"/>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75A5">
            <w:pPr>
              <w:autoSpaceDE w:val="0"/>
              <w:autoSpaceDN w:val="0"/>
              <w:adjustRightInd w:val="0"/>
              <w:spacing w:after="0" w:line="240" w:lineRule="auto"/>
              <w:jc w:val="both"/>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9975A5">
            <w:pPr>
              <w:autoSpaceDE w:val="0"/>
              <w:autoSpaceDN w:val="0"/>
              <w:adjustRightInd w:val="0"/>
              <w:spacing w:after="0" w:line="240" w:lineRule="auto"/>
              <w:jc w:val="both"/>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9975A5">
            <w:pPr>
              <w:autoSpaceDE w:val="0"/>
              <w:autoSpaceDN w:val="0"/>
              <w:adjustRightInd w:val="0"/>
              <w:spacing w:after="0" w:line="240" w:lineRule="auto"/>
              <w:jc w:val="both"/>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75A5">
            <w:pPr>
              <w:autoSpaceDE w:val="0"/>
              <w:autoSpaceDN w:val="0"/>
              <w:adjustRightInd w:val="0"/>
              <w:spacing w:after="0" w:line="240" w:lineRule="auto"/>
              <w:jc w:val="both"/>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и дополнений в Устав </w:t>
            </w:r>
            <w:r w:rsidR="001366BA">
              <w:rPr>
                <w:rFonts w:ascii="Times New Roman" w:eastAsia="TimesNewRomanPSMT" w:hAnsi="Times New Roman"/>
                <w:sz w:val="24"/>
                <w:szCs w:val="24"/>
              </w:rPr>
              <w:t>МКОУ СОШ имени С.С. Вострецова</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201</w:t>
            </w:r>
            <w:r w:rsidR="001366BA">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1366BA">
              <w:rPr>
                <w:rFonts w:ascii="Times New Roman" w:eastAsia="TimesNewRomanPSMT" w:hAnsi="Times New Roman"/>
                <w:sz w:val="24"/>
                <w:szCs w:val="24"/>
              </w:rPr>
              <w:t>МКОУ СОШ имени С.С. Вострецова</w:t>
            </w:r>
          </w:p>
        </w:tc>
        <w:tc>
          <w:tcPr>
            <w:tcW w:w="1559" w:type="dxa"/>
          </w:tcPr>
          <w:p w:rsidR="00292552" w:rsidRPr="00BF6942" w:rsidRDefault="001366BA"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1366BA">
              <w:rPr>
                <w:rFonts w:ascii="Times New Roman" w:eastAsia="TimesNewRomanPSMT" w:hAnsi="Times New Roman"/>
                <w:sz w:val="24"/>
                <w:szCs w:val="24"/>
              </w:rPr>
              <w:t>МКОУ СОШ имени С.С. Востецова</w:t>
            </w:r>
          </w:p>
        </w:tc>
        <w:tc>
          <w:tcPr>
            <w:tcW w:w="1559" w:type="dxa"/>
          </w:tcPr>
          <w:p w:rsidR="00292552" w:rsidRPr="00BF6942" w:rsidRDefault="001366BA"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092783"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нормативно-правовой базы МБОУ СОШ №12 в соответствие с требованиями ФГОС</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в должностные инструкции работников </w:t>
            </w:r>
            <w:r w:rsidR="00092783">
              <w:rPr>
                <w:rFonts w:ascii="Times New Roman" w:eastAsia="TimesNewRomanPSMT" w:hAnsi="Times New Roman"/>
                <w:sz w:val="24"/>
                <w:szCs w:val="24"/>
              </w:rPr>
              <w:t>МКОУ СОШ имени С.С. Вострецова</w:t>
            </w:r>
            <w:r w:rsidRPr="00BF6942">
              <w:rPr>
                <w:rFonts w:ascii="Times New Roman" w:eastAsia="TimesNewRomanPSMT" w:hAnsi="Times New Roman"/>
                <w:sz w:val="24"/>
                <w:szCs w:val="24"/>
              </w:rPr>
              <w:t xml:space="preserve">  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092783"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201</w:t>
            </w:r>
            <w:r w:rsidR="00092783">
              <w:rPr>
                <w:rFonts w:ascii="Times New Roman" w:eastAsia="TimesNewRomanPSMT" w:hAnsi="Times New Roman"/>
                <w:sz w:val="24"/>
                <w:szCs w:val="24"/>
              </w:rPr>
              <w:t>8</w:t>
            </w:r>
            <w:r w:rsidR="00292552" w:rsidRPr="00BF6942">
              <w:rPr>
                <w:rFonts w:ascii="Times New Roman" w:eastAsia="TimesNewRomanPSMT" w:hAnsi="Times New Roman"/>
                <w:sz w:val="24"/>
                <w:szCs w:val="24"/>
              </w:rPr>
              <w:t xml:space="preserve"> г.</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в </w:t>
            </w:r>
            <w:r w:rsidR="00092783">
              <w:rPr>
                <w:rFonts w:ascii="Times New Roman" w:eastAsia="TimesNewRomanPSMT" w:hAnsi="Times New Roman"/>
                <w:sz w:val="24"/>
                <w:szCs w:val="24"/>
              </w:rPr>
              <w:t>МКОУ СОШ имени С.С. Вострецова</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УР</w:t>
            </w:r>
            <w:r w:rsidR="00092783">
              <w:rPr>
                <w:rFonts w:ascii="Times New Roman" w:eastAsia="TimesNewRomanPSMT" w:hAnsi="Times New Roman"/>
                <w:sz w:val="24"/>
                <w:szCs w:val="24"/>
              </w:rPr>
              <w:t>, Зам директора по ВР</w:t>
            </w:r>
          </w:p>
        </w:tc>
      </w:tr>
      <w:tr w:rsidR="00292552" w:rsidRPr="00BF6942" w:rsidTr="00990A63">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работников </w:t>
            </w:r>
            <w:r w:rsidR="00092783">
              <w:rPr>
                <w:rFonts w:ascii="Times New Roman" w:eastAsia="TimesNewRomanPSMT" w:hAnsi="Times New Roman"/>
                <w:sz w:val="24"/>
                <w:szCs w:val="24"/>
              </w:rPr>
              <w:t>МКОУ СОШ имени С.С. Вострецова</w:t>
            </w:r>
            <w:r w:rsidRPr="00BF6942">
              <w:rPr>
                <w:rFonts w:ascii="Times New Roman" w:eastAsia="TimesNewRomanPSMT" w:hAnsi="Times New Roman"/>
                <w:sz w:val="24"/>
                <w:szCs w:val="24"/>
              </w:rPr>
              <w:t>, в том числе стимулирующих надбавок и доплат, порядка и размеров премирования</w:t>
            </w:r>
          </w:p>
        </w:tc>
        <w:tc>
          <w:tcPr>
            <w:tcW w:w="1559" w:type="dxa"/>
          </w:tcPr>
          <w:p w:rsidR="00292552" w:rsidRPr="00BF6942" w:rsidRDefault="00092783"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сентябрь 201</w:t>
            </w:r>
            <w:r w:rsidR="00092783">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201</w:t>
            </w:r>
            <w:r w:rsidR="00092783">
              <w:rPr>
                <w:rFonts w:ascii="Times New Roman" w:eastAsia="TimesNewRomanPSMT" w:hAnsi="Times New Roman"/>
                <w:sz w:val="24"/>
                <w:szCs w:val="24"/>
              </w:rPr>
              <w:t>7</w:t>
            </w:r>
            <w:r>
              <w:rPr>
                <w:rFonts w:ascii="Times New Roman" w:eastAsia="TimesNewRomanPSMT" w:hAnsi="Times New Roman"/>
                <w:sz w:val="24"/>
                <w:szCs w:val="24"/>
              </w:rPr>
              <w:t xml:space="preserve"> –201</w:t>
            </w:r>
            <w:r w:rsidR="00092783">
              <w:rPr>
                <w:rFonts w:ascii="Times New Roman" w:eastAsia="TimesNewRomanPSMT" w:hAnsi="Times New Roman"/>
                <w:sz w:val="24"/>
                <w:szCs w:val="24"/>
              </w:rPr>
              <w:t>8</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201</w:t>
            </w:r>
            <w:r w:rsidR="00092783">
              <w:rPr>
                <w:rFonts w:ascii="Times New Roman" w:eastAsia="TimesNewRomanPSMT" w:hAnsi="Times New Roman"/>
                <w:sz w:val="24"/>
                <w:szCs w:val="24"/>
              </w:rPr>
              <w:t>7</w:t>
            </w:r>
            <w:r>
              <w:rPr>
                <w:rFonts w:ascii="Times New Roman" w:eastAsia="TimesNewRomanPSMT" w:hAnsi="Times New Roman"/>
                <w:sz w:val="24"/>
                <w:szCs w:val="24"/>
              </w:rPr>
              <w:t xml:space="preserve"> -201</w:t>
            </w:r>
            <w:r w:rsidR="00092783">
              <w:rPr>
                <w:rFonts w:ascii="Times New Roman" w:eastAsia="TimesNewRomanPSMT" w:hAnsi="Times New Roman"/>
                <w:sz w:val="24"/>
                <w:szCs w:val="24"/>
              </w:rPr>
              <w:t>8</w:t>
            </w:r>
            <w:r w:rsidR="00292552" w:rsidRPr="00BF6942">
              <w:rPr>
                <w:rFonts w:ascii="Times New Roman" w:eastAsia="TimesNewRomanPSMT" w:hAnsi="Times New Roman"/>
                <w:sz w:val="24"/>
                <w:szCs w:val="24"/>
              </w:rPr>
              <w:t>.</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w:t>
            </w:r>
            <w:r w:rsidR="00092783">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УР,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август 201</w:t>
            </w:r>
            <w:r w:rsidR="00C741FE">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УР</w:t>
            </w:r>
            <w:r w:rsidR="00092783">
              <w:rPr>
                <w:rFonts w:ascii="Times New Roman" w:eastAsia="TimesNewRomanPSMT" w:hAnsi="Times New Roman"/>
                <w:sz w:val="24"/>
                <w:szCs w:val="24"/>
              </w:rPr>
              <w:t>, зам директора по ВР</w:t>
            </w:r>
          </w:p>
        </w:tc>
      </w:tr>
      <w:tr w:rsidR="00292552" w:rsidRPr="00BF6942" w:rsidTr="00990A63">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Зам. директора по УР, </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Май 201</w:t>
            </w:r>
            <w:r w:rsidR="00C741FE">
              <w:rPr>
                <w:rFonts w:ascii="Times New Roman" w:eastAsia="TimesNewRomanPSMT" w:hAnsi="Times New Roman"/>
                <w:sz w:val="24"/>
                <w:szCs w:val="24"/>
              </w:rPr>
              <w:t>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май -июнь  201</w:t>
            </w:r>
            <w:r w:rsidR="00C741FE">
              <w:rPr>
                <w:rFonts w:ascii="Times New Roman" w:eastAsia="TimesNewRomanPSMT" w:hAnsi="Times New Roman"/>
                <w:sz w:val="24"/>
                <w:szCs w:val="24"/>
              </w:rPr>
              <w:t>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201</w:t>
            </w:r>
            <w:r w:rsidR="00C741FE">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C741F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Обеспечить для обучающихся 5</w:t>
            </w:r>
            <w:r w:rsidR="00292552" w:rsidRPr="00BF6942">
              <w:rPr>
                <w:rFonts w:ascii="Times New Roman" w:eastAsia="TimesNewRomanPSMT" w:hAnsi="Times New Roman"/>
                <w:sz w:val="24"/>
                <w:szCs w:val="24"/>
              </w:rPr>
              <w:t xml:space="preserve"> класс</w:t>
            </w:r>
            <w:r>
              <w:rPr>
                <w:rFonts w:ascii="Times New Roman" w:eastAsia="TimesNewRomanPSMT" w:hAnsi="Times New Roman"/>
                <w:sz w:val="24"/>
                <w:szCs w:val="24"/>
              </w:rPr>
              <w:t>е</w:t>
            </w:r>
            <w:r w:rsidR="00292552" w:rsidRPr="00BF6942">
              <w:rPr>
                <w:rFonts w:ascii="Times New Roman" w:eastAsia="TimesNewRomanPSMT" w:hAnsi="Times New Roman"/>
                <w:sz w:val="24"/>
                <w:szCs w:val="24"/>
              </w:rPr>
              <w:t xml:space="preserve">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w:t>
            </w:r>
            <w:r w:rsidR="00C741FE">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C741FE" w:rsidP="009975A5">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 класс</w:t>
            </w:r>
            <w:r w:rsidR="00C741FE">
              <w:rPr>
                <w:rFonts w:ascii="Times New Roman" w:eastAsia="TimesNewRomanPSMT" w:hAnsi="Times New Roman"/>
                <w:sz w:val="24"/>
                <w:szCs w:val="24"/>
              </w:rPr>
              <w:t>а</w:t>
            </w:r>
            <w:r w:rsidRPr="00BF6942">
              <w:rPr>
                <w:rFonts w:ascii="Times New Roman" w:eastAsia="TimesNewRomanPSMT" w:hAnsi="Times New Roman"/>
                <w:sz w:val="24"/>
                <w:szCs w:val="24"/>
              </w:rPr>
              <w:t>.</w:t>
            </w:r>
          </w:p>
        </w:tc>
        <w:tc>
          <w:tcPr>
            <w:tcW w:w="1559"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75A5">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9975A5">
      <w:pPr>
        <w:pStyle w:val="Abstract"/>
        <w:widowControl/>
        <w:autoSpaceDE/>
        <w:autoSpaceDN/>
        <w:adjustRightInd/>
        <w:spacing w:line="240" w:lineRule="auto"/>
        <w:ind w:firstLine="709"/>
        <w:rPr>
          <w:rStyle w:val="Zag11"/>
          <w:sz w:val="24"/>
          <w:szCs w:val="24"/>
        </w:rPr>
      </w:pPr>
    </w:p>
    <w:p w:rsidR="00B74FBD" w:rsidRPr="00B74FBD" w:rsidRDefault="00B74FBD" w:rsidP="00110C1A">
      <w:pPr>
        <w:spacing w:after="0" w:line="240" w:lineRule="auto"/>
        <w:ind w:firstLine="709"/>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110C1A">
      <w:pPr>
        <w:spacing w:after="0" w:line="240" w:lineRule="auto"/>
        <w:ind w:firstLine="709"/>
        <w:jc w:val="both"/>
        <w:rPr>
          <w:rFonts w:ascii="Times New Roman" w:hAnsi="Times New Roman"/>
          <w:b/>
          <w:sz w:val="26"/>
          <w:szCs w:val="26"/>
        </w:rPr>
      </w:pPr>
    </w:p>
    <w:p w:rsidR="00B31D05" w:rsidRPr="00B31D05" w:rsidRDefault="00B31D05" w:rsidP="00BD1CE4">
      <w:pPr>
        <w:spacing w:after="0" w:line="240" w:lineRule="auto"/>
        <w:ind w:firstLine="709"/>
        <w:jc w:val="both"/>
        <w:outlineLvl w:val="0"/>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D1CE4">
      <w:pPr>
        <w:spacing w:after="0" w:line="240" w:lineRule="auto"/>
        <w:ind w:firstLine="709"/>
        <w:jc w:val="both"/>
        <w:outlineLvl w:val="0"/>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110C1A">
      <w:pPr>
        <w:spacing w:after="0" w:line="240" w:lineRule="auto"/>
        <w:ind w:firstLine="709"/>
        <w:jc w:val="both"/>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9975A5">
      <w:pPr>
        <w:spacing w:after="0" w:line="240" w:lineRule="auto"/>
        <w:ind w:firstLine="284"/>
        <w:jc w:val="both"/>
        <w:rPr>
          <w:rFonts w:ascii="Times New Roman" w:hAnsi="Times New Roman"/>
          <w:b/>
          <w:bCs/>
          <w:color w:val="000000"/>
          <w:sz w:val="26"/>
          <w:szCs w:val="26"/>
        </w:rPr>
      </w:pPr>
    </w:p>
    <w:p w:rsidR="00B74FBD" w:rsidRDefault="00B74FBD" w:rsidP="00BD1CE4">
      <w:pPr>
        <w:spacing w:after="0" w:line="240" w:lineRule="auto"/>
        <w:ind w:firstLine="284"/>
        <w:jc w:val="both"/>
        <w:outlineLvl w:val="0"/>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1809"/>
      </w:tblGrid>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9975A5">
            <w:pPr>
              <w:spacing w:after="0" w:line="240" w:lineRule="auto"/>
              <w:jc w:val="both"/>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9975A5">
            <w:pPr>
              <w:spacing w:after="0" w:line="240" w:lineRule="auto"/>
              <w:jc w:val="both"/>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9975A5">
            <w:pPr>
              <w:spacing w:after="0" w:line="240" w:lineRule="auto"/>
              <w:jc w:val="both"/>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c>
          <w:tcPr>
            <w:tcW w:w="2410" w:type="dxa"/>
            <w:shd w:val="clear" w:color="auto" w:fill="auto"/>
          </w:tcPr>
          <w:p w:rsidR="00B74FBD" w:rsidRPr="00207B54" w:rsidRDefault="00B74FBD" w:rsidP="009975A5">
            <w:pPr>
              <w:spacing w:after="0" w:line="240" w:lineRule="auto"/>
              <w:jc w:val="both"/>
              <w:rPr>
                <w:rFonts w:ascii="Times New Roman" w:hAnsi="Times New Roman"/>
                <w:b/>
                <w:sz w:val="24"/>
                <w:szCs w:val="24"/>
              </w:rPr>
            </w:pPr>
          </w:p>
        </w:tc>
        <w:tc>
          <w:tcPr>
            <w:tcW w:w="1809" w:type="dxa"/>
            <w:shd w:val="clear" w:color="auto" w:fill="auto"/>
          </w:tcPr>
          <w:p w:rsidR="00B74FBD" w:rsidRPr="00207B54" w:rsidRDefault="00B74FBD" w:rsidP="009975A5">
            <w:pPr>
              <w:spacing w:after="0" w:line="240" w:lineRule="auto"/>
              <w:jc w:val="both"/>
              <w:rPr>
                <w:rFonts w:ascii="Times New Roman" w:hAnsi="Times New Roman"/>
                <w:b/>
                <w:color w:val="000000"/>
                <w:sz w:val="24"/>
                <w:szCs w:val="24"/>
              </w:rPr>
            </w:pPr>
          </w:p>
        </w:tc>
      </w:tr>
    </w:tbl>
    <w:p w:rsidR="00292552" w:rsidRPr="000170F1" w:rsidRDefault="00292552" w:rsidP="009975A5">
      <w:pPr>
        <w:spacing w:after="0" w:line="240" w:lineRule="auto"/>
        <w:jc w:val="both"/>
        <w:rPr>
          <w:rFonts w:ascii="Times New Roman" w:hAnsi="Times New Roman"/>
          <w:b/>
          <w:sz w:val="24"/>
          <w:szCs w:val="24"/>
        </w:rPr>
      </w:pPr>
    </w:p>
    <w:p w:rsidR="009975A5" w:rsidRPr="000170F1" w:rsidRDefault="009975A5">
      <w:pPr>
        <w:spacing w:after="0" w:line="240" w:lineRule="auto"/>
        <w:jc w:val="both"/>
        <w:rPr>
          <w:rFonts w:ascii="Times New Roman" w:hAnsi="Times New Roman"/>
          <w:b/>
          <w:sz w:val="24"/>
          <w:szCs w:val="24"/>
        </w:rPr>
      </w:pPr>
    </w:p>
    <w:sectPr w:rsidR="009975A5" w:rsidRPr="000170F1" w:rsidSect="008575FC">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26B" w:rsidRDefault="0015326B" w:rsidP="00666489">
      <w:pPr>
        <w:spacing w:after="0" w:line="240" w:lineRule="auto"/>
      </w:pPr>
      <w:r>
        <w:separator/>
      </w:r>
    </w:p>
  </w:endnote>
  <w:endnote w:type="continuationSeparator" w:id="0">
    <w:p w:rsidR="0015326B" w:rsidRDefault="0015326B"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1A" w:rsidRDefault="003041DD" w:rsidP="00292552">
    <w:pPr>
      <w:pStyle w:val="af2"/>
      <w:framePr w:wrap="around" w:vAnchor="text" w:hAnchor="margin" w:xAlign="right" w:y="1"/>
      <w:rPr>
        <w:rStyle w:val="aff8"/>
      </w:rPr>
    </w:pPr>
    <w:r>
      <w:rPr>
        <w:rStyle w:val="aff8"/>
      </w:rPr>
      <w:fldChar w:fldCharType="begin"/>
    </w:r>
    <w:r w:rsidR="00110C1A">
      <w:rPr>
        <w:rStyle w:val="aff8"/>
      </w:rPr>
      <w:instrText xml:space="preserve">PAGE  </w:instrText>
    </w:r>
    <w:r>
      <w:rPr>
        <w:rStyle w:val="aff8"/>
      </w:rPr>
      <w:fldChar w:fldCharType="end"/>
    </w:r>
  </w:p>
  <w:p w:rsidR="00110C1A" w:rsidRDefault="00110C1A" w:rsidP="00292552">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1A" w:rsidRDefault="003041DD">
    <w:pPr>
      <w:pStyle w:val="af2"/>
      <w:jc w:val="right"/>
    </w:pPr>
    <w:fldSimple w:instr="PAGE   \* MERGEFORMAT">
      <w:r w:rsidR="00110C1A">
        <w:rPr>
          <w:noProof/>
        </w:rPr>
        <w:t>2</w:t>
      </w:r>
    </w:fldSimple>
  </w:p>
  <w:p w:rsidR="00110C1A" w:rsidRDefault="00110C1A">
    <w:pPr>
      <w:pStyle w:val="af2"/>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1A" w:rsidRDefault="003041DD">
    <w:pPr>
      <w:pStyle w:val="af2"/>
      <w:jc w:val="right"/>
    </w:pPr>
    <w:fldSimple w:instr=" PAGE   \* MERGEFORMAT ">
      <w:r w:rsidR="00BD1CE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26B" w:rsidRDefault="0015326B" w:rsidP="00666489">
      <w:pPr>
        <w:spacing w:after="0" w:line="240" w:lineRule="auto"/>
      </w:pPr>
      <w:r>
        <w:separator/>
      </w:r>
    </w:p>
  </w:footnote>
  <w:footnote w:type="continuationSeparator" w:id="0">
    <w:p w:rsidR="0015326B" w:rsidRDefault="0015326B" w:rsidP="00666489">
      <w:pPr>
        <w:spacing w:after="0" w:line="240" w:lineRule="auto"/>
      </w:pPr>
      <w:r>
        <w:continuationSeparator/>
      </w:r>
    </w:p>
  </w:footnote>
  <w:footnote w:id="1">
    <w:p w:rsidR="00110C1A" w:rsidRPr="00275F4D" w:rsidRDefault="00110C1A" w:rsidP="009A203B">
      <w:pPr>
        <w:spacing w:after="0" w:line="240" w:lineRule="auto"/>
        <w:jc w:val="both"/>
        <w:rPr>
          <w:rFonts w:ascii="Times New Roman" w:hAnsi="Times New Roman"/>
          <w:sz w:val="20"/>
          <w:szCs w:val="20"/>
        </w:rPr>
      </w:pPr>
      <w:r w:rsidRPr="00275F4D">
        <w:rPr>
          <w:rStyle w:val="af8"/>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10C1A" w:rsidRPr="00C7059D" w:rsidRDefault="00110C1A" w:rsidP="009A203B">
      <w:pPr>
        <w:pStyle w:val="af9"/>
        <w:rPr>
          <w:sz w:val="22"/>
          <w:szCs w:val="22"/>
        </w:rPr>
      </w:pPr>
    </w:p>
  </w:footnote>
  <w:footnote w:id="2">
    <w:p w:rsidR="00110C1A" w:rsidRDefault="00110C1A" w:rsidP="00B50CA6">
      <w:pPr>
        <w:pStyle w:val="af9"/>
      </w:pPr>
      <w:r>
        <w:rPr>
          <w:rStyle w:val="af8"/>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110C1A" w:rsidRPr="001665A0" w:rsidRDefault="00110C1A" w:rsidP="00B50CA6">
      <w:pPr>
        <w:pStyle w:val="af9"/>
      </w:pPr>
      <w:r>
        <w:rPr>
          <w:rStyle w:val="af8"/>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110C1A" w:rsidRDefault="00110C1A" w:rsidP="00B50CA6">
      <w:pPr>
        <w:pStyle w:val="af9"/>
      </w:pPr>
      <w:r>
        <w:rPr>
          <w:rStyle w:val="af8"/>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5">
    <w:p w:rsidR="00110C1A" w:rsidRPr="003B31BD" w:rsidRDefault="00110C1A" w:rsidP="003B31BD">
      <w:pPr>
        <w:pStyle w:val="af9"/>
        <w:rPr>
          <w:sz w:val="16"/>
        </w:rPr>
      </w:pPr>
      <w:r w:rsidRPr="003B31BD">
        <w:rPr>
          <w:rStyle w:val="af8"/>
          <w:rFonts w:ascii="Calibri" w:hAnsi="Calibri"/>
          <w:sz w:val="16"/>
        </w:rPr>
        <w:footnoteRef/>
      </w:r>
      <w:r w:rsidRPr="003B31BD">
        <w:rPr>
          <w:sz w:val="16"/>
        </w:rP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1A" w:rsidRDefault="003041DD" w:rsidP="00292552">
    <w:pPr>
      <w:pStyle w:val="af0"/>
      <w:framePr w:wrap="around" w:vAnchor="text" w:hAnchor="margin" w:xAlign="right" w:y="1"/>
      <w:rPr>
        <w:rStyle w:val="aff8"/>
      </w:rPr>
    </w:pPr>
    <w:r>
      <w:rPr>
        <w:rStyle w:val="aff8"/>
      </w:rPr>
      <w:fldChar w:fldCharType="begin"/>
    </w:r>
    <w:r w:rsidR="00110C1A">
      <w:rPr>
        <w:rStyle w:val="aff8"/>
      </w:rPr>
      <w:instrText xml:space="preserve">PAGE  </w:instrText>
    </w:r>
    <w:r>
      <w:rPr>
        <w:rStyle w:val="aff8"/>
      </w:rPr>
      <w:fldChar w:fldCharType="end"/>
    </w:r>
  </w:p>
  <w:p w:rsidR="00110C1A" w:rsidRDefault="00110C1A" w:rsidP="00292552">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1A" w:rsidRDefault="00110C1A" w:rsidP="00292552">
    <w:pPr>
      <w:pStyle w:val="af0"/>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4">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4">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7">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0C0541"/>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F96DFF"/>
    <w:multiLevelType w:val="multilevel"/>
    <w:tmpl w:val="248A1C64"/>
    <w:lvl w:ilvl="0">
      <w:start w:val="1"/>
      <w:numFmt w:val="decimal"/>
      <w:lvlText w:val="%1."/>
      <w:lvlJc w:val="left"/>
      <w:pPr>
        <w:ind w:left="1365" w:hanging="1365"/>
      </w:pPr>
      <w:rPr>
        <w:rFonts w:hint="default"/>
      </w:rPr>
    </w:lvl>
    <w:lvl w:ilvl="1">
      <w:start w:val="1"/>
      <w:numFmt w:val="decimal"/>
      <w:lvlText w:val="%1.%2."/>
      <w:lvlJc w:val="left"/>
      <w:pPr>
        <w:ind w:left="1719" w:hanging="1365"/>
      </w:pPr>
      <w:rPr>
        <w:rFonts w:hint="default"/>
      </w:rPr>
    </w:lvl>
    <w:lvl w:ilvl="2">
      <w:start w:val="1"/>
      <w:numFmt w:val="decimal"/>
      <w:lvlText w:val="%1.%2.%3."/>
      <w:lvlJc w:val="left"/>
      <w:pPr>
        <w:ind w:left="2073" w:hanging="1365"/>
      </w:pPr>
      <w:rPr>
        <w:rFonts w:hint="default"/>
      </w:rPr>
    </w:lvl>
    <w:lvl w:ilvl="3">
      <w:start w:val="1"/>
      <w:numFmt w:val="decimal"/>
      <w:lvlText w:val="%1.%2.%3.%4."/>
      <w:lvlJc w:val="left"/>
      <w:pPr>
        <w:ind w:left="2427" w:hanging="1365"/>
      </w:pPr>
      <w:rPr>
        <w:rFonts w:hint="default"/>
      </w:rPr>
    </w:lvl>
    <w:lvl w:ilvl="4">
      <w:start w:val="1"/>
      <w:numFmt w:val="decimal"/>
      <w:lvlText w:val="%1.%2.%3.%4.%5."/>
      <w:lvlJc w:val="left"/>
      <w:pPr>
        <w:ind w:left="2781" w:hanging="1365"/>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1">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4">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5">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9">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4F61A6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7">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8">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7">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7">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1">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1">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4">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5">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8">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2">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4">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8">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3"/>
  </w:num>
  <w:num w:numId="4">
    <w:abstractNumId w:val="136"/>
  </w:num>
  <w:num w:numId="5">
    <w:abstractNumId w:val="155"/>
  </w:num>
  <w:num w:numId="6">
    <w:abstractNumId w:val="93"/>
  </w:num>
  <w:num w:numId="7">
    <w:abstractNumId w:val="13"/>
  </w:num>
  <w:num w:numId="8">
    <w:abstractNumId w:val="239"/>
  </w:num>
  <w:num w:numId="9">
    <w:abstractNumId w:val="108"/>
  </w:num>
  <w:num w:numId="10">
    <w:abstractNumId w:val="178"/>
  </w:num>
  <w:num w:numId="11">
    <w:abstractNumId w:val="85"/>
  </w:num>
  <w:num w:numId="12">
    <w:abstractNumId w:val="244"/>
  </w:num>
  <w:num w:numId="13">
    <w:abstractNumId w:val="125"/>
  </w:num>
  <w:num w:numId="14">
    <w:abstractNumId w:val="211"/>
  </w:num>
  <w:num w:numId="15">
    <w:abstractNumId w:val="137"/>
  </w:num>
  <w:num w:numId="16">
    <w:abstractNumId w:val="17"/>
  </w:num>
  <w:num w:numId="17">
    <w:abstractNumId w:val="131"/>
  </w:num>
  <w:num w:numId="18">
    <w:abstractNumId w:val="8"/>
  </w:num>
  <w:num w:numId="19">
    <w:abstractNumId w:val="123"/>
  </w:num>
  <w:num w:numId="20">
    <w:abstractNumId w:val="216"/>
  </w:num>
  <w:num w:numId="21">
    <w:abstractNumId w:val="151"/>
  </w:num>
  <w:num w:numId="22">
    <w:abstractNumId w:val="232"/>
  </w:num>
  <w:num w:numId="23">
    <w:abstractNumId w:val="185"/>
  </w:num>
  <w:num w:numId="24">
    <w:abstractNumId w:val="134"/>
  </w:num>
  <w:num w:numId="25">
    <w:abstractNumId w:val="40"/>
  </w:num>
  <w:num w:numId="26">
    <w:abstractNumId w:val="106"/>
  </w:num>
  <w:num w:numId="27">
    <w:abstractNumId w:val="199"/>
  </w:num>
  <w:num w:numId="28">
    <w:abstractNumId w:val="59"/>
  </w:num>
  <w:num w:numId="29">
    <w:abstractNumId w:val="101"/>
  </w:num>
  <w:num w:numId="30">
    <w:abstractNumId w:val="242"/>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220"/>
  </w:num>
  <w:num w:numId="34">
    <w:abstractNumId w:val="55"/>
  </w:num>
  <w:num w:numId="35">
    <w:abstractNumId w:val="197"/>
  </w:num>
  <w:num w:numId="36">
    <w:abstractNumId w:val="88"/>
  </w:num>
  <w:num w:numId="37">
    <w:abstractNumId w:val="48"/>
  </w:num>
  <w:num w:numId="38">
    <w:abstractNumId w:val="154"/>
  </w:num>
  <w:num w:numId="39">
    <w:abstractNumId w:val="77"/>
  </w:num>
  <w:num w:numId="40">
    <w:abstractNumId w:val="212"/>
  </w:num>
  <w:num w:numId="41">
    <w:abstractNumId w:val="46"/>
  </w:num>
  <w:num w:numId="42">
    <w:abstractNumId w:val="81"/>
  </w:num>
  <w:num w:numId="43">
    <w:abstractNumId w:val="114"/>
  </w:num>
  <w:num w:numId="44">
    <w:abstractNumId w:val="80"/>
  </w:num>
  <w:num w:numId="45">
    <w:abstractNumId w:val="130"/>
  </w:num>
  <w:num w:numId="46">
    <w:abstractNumId w:val="113"/>
  </w:num>
  <w:num w:numId="47">
    <w:abstractNumId w:val="181"/>
  </w:num>
  <w:num w:numId="48">
    <w:abstractNumId w:val="187"/>
  </w:num>
  <w:num w:numId="49">
    <w:abstractNumId w:val="172"/>
  </w:num>
  <w:num w:numId="50">
    <w:abstractNumId w:val="240"/>
  </w:num>
  <w:num w:numId="51">
    <w:abstractNumId w:val="124"/>
  </w:num>
  <w:num w:numId="52">
    <w:abstractNumId w:val="21"/>
  </w:num>
  <w:num w:numId="53">
    <w:abstractNumId w:val="35"/>
  </w:num>
  <w:num w:numId="54">
    <w:abstractNumId w:val="12"/>
  </w:num>
  <w:num w:numId="55">
    <w:abstractNumId w:val="89"/>
  </w:num>
  <w:num w:numId="56">
    <w:abstractNumId w:val="10"/>
  </w:num>
  <w:num w:numId="57">
    <w:abstractNumId w:val="109"/>
  </w:num>
  <w:num w:numId="58">
    <w:abstractNumId w:val="29"/>
  </w:num>
  <w:num w:numId="59">
    <w:abstractNumId w:val="173"/>
  </w:num>
  <w:num w:numId="60">
    <w:abstractNumId w:val="116"/>
  </w:num>
  <w:num w:numId="61">
    <w:abstractNumId w:val="79"/>
  </w:num>
  <w:num w:numId="62">
    <w:abstractNumId w:val="141"/>
  </w:num>
  <w:num w:numId="63">
    <w:abstractNumId w:val="50"/>
  </w:num>
  <w:num w:numId="64">
    <w:abstractNumId w:val="60"/>
  </w:num>
  <w:num w:numId="65">
    <w:abstractNumId w:val="202"/>
  </w:num>
  <w:num w:numId="66">
    <w:abstractNumId w:val="142"/>
  </w:num>
  <w:num w:numId="67">
    <w:abstractNumId w:val="135"/>
  </w:num>
  <w:num w:numId="68">
    <w:abstractNumId w:val="143"/>
  </w:num>
  <w:num w:numId="69">
    <w:abstractNumId w:val="152"/>
  </w:num>
  <w:num w:numId="70">
    <w:abstractNumId w:val="52"/>
  </w:num>
  <w:num w:numId="71">
    <w:abstractNumId w:val="162"/>
  </w:num>
  <w:num w:numId="72">
    <w:abstractNumId w:val="98"/>
  </w:num>
  <w:num w:numId="73">
    <w:abstractNumId w:val="238"/>
  </w:num>
  <w:num w:numId="74">
    <w:abstractNumId w:val="159"/>
  </w:num>
  <w:num w:numId="75">
    <w:abstractNumId w:val="66"/>
  </w:num>
  <w:num w:numId="76">
    <w:abstractNumId w:val="196"/>
  </w:num>
  <w:num w:numId="77">
    <w:abstractNumId w:val="167"/>
  </w:num>
  <w:num w:numId="78">
    <w:abstractNumId w:val="25"/>
  </w:num>
  <w:num w:numId="79">
    <w:abstractNumId w:val="57"/>
  </w:num>
  <w:num w:numId="80">
    <w:abstractNumId w:val="4"/>
  </w:num>
  <w:num w:numId="81">
    <w:abstractNumId w:val="53"/>
  </w:num>
  <w:num w:numId="82">
    <w:abstractNumId w:val="180"/>
  </w:num>
  <w:num w:numId="83">
    <w:abstractNumId w:val="249"/>
  </w:num>
  <w:num w:numId="84">
    <w:abstractNumId w:val="126"/>
  </w:num>
  <w:num w:numId="85">
    <w:abstractNumId w:val="31"/>
  </w:num>
  <w:num w:numId="86">
    <w:abstractNumId w:val="45"/>
  </w:num>
  <w:num w:numId="87">
    <w:abstractNumId w:val="231"/>
  </w:num>
  <w:num w:numId="88">
    <w:abstractNumId w:val="188"/>
  </w:num>
  <w:num w:numId="89">
    <w:abstractNumId w:val="67"/>
  </w:num>
  <w:num w:numId="90">
    <w:abstractNumId w:val="145"/>
  </w:num>
  <w:num w:numId="91">
    <w:abstractNumId w:val="7"/>
  </w:num>
  <w:num w:numId="92">
    <w:abstractNumId w:val="171"/>
  </w:num>
  <w:num w:numId="93">
    <w:abstractNumId w:val="164"/>
  </w:num>
  <w:num w:numId="94">
    <w:abstractNumId w:val="76"/>
  </w:num>
  <w:num w:numId="95">
    <w:abstractNumId w:val="208"/>
  </w:num>
  <w:num w:numId="96">
    <w:abstractNumId w:val="205"/>
  </w:num>
  <w:num w:numId="97">
    <w:abstractNumId w:val="15"/>
  </w:num>
  <w:num w:numId="98">
    <w:abstractNumId w:val="27"/>
  </w:num>
  <w:num w:numId="99">
    <w:abstractNumId w:val="118"/>
  </w:num>
  <w:num w:numId="100">
    <w:abstractNumId w:val="174"/>
  </w:num>
  <w:num w:numId="101">
    <w:abstractNumId w:val="70"/>
  </w:num>
  <w:num w:numId="102">
    <w:abstractNumId w:val="62"/>
  </w:num>
  <w:num w:numId="103">
    <w:abstractNumId w:val="139"/>
  </w:num>
  <w:num w:numId="104">
    <w:abstractNumId w:val="84"/>
  </w:num>
  <w:num w:numId="105">
    <w:abstractNumId w:val="82"/>
  </w:num>
  <w:num w:numId="106">
    <w:abstractNumId w:val="161"/>
  </w:num>
  <w:num w:numId="107">
    <w:abstractNumId w:val="117"/>
    <w:lvlOverride w:ilvl="0">
      <w:startOverride w:val="1"/>
    </w:lvlOverride>
  </w:num>
  <w:num w:numId="108">
    <w:abstractNumId w:val="236"/>
  </w:num>
  <w:num w:numId="109">
    <w:abstractNumId w:val="198"/>
  </w:num>
  <w:num w:numId="110">
    <w:abstractNumId w:val="156"/>
  </w:num>
  <w:num w:numId="111">
    <w:abstractNumId w:val="184"/>
  </w:num>
  <w:num w:numId="112">
    <w:abstractNumId w:val="65"/>
  </w:num>
  <w:num w:numId="113">
    <w:abstractNumId w:val="157"/>
  </w:num>
  <w:num w:numId="114">
    <w:abstractNumId w:val="182"/>
  </w:num>
  <w:num w:numId="115">
    <w:abstractNumId w:val="165"/>
  </w:num>
  <w:num w:numId="116">
    <w:abstractNumId w:val="206"/>
  </w:num>
  <w:num w:numId="117">
    <w:abstractNumId w:val="183"/>
  </w:num>
  <w:num w:numId="118">
    <w:abstractNumId w:val="112"/>
  </w:num>
  <w:num w:numId="119">
    <w:abstractNumId w:val="38"/>
  </w:num>
  <w:num w:numId="120">
    <w:abstractNumId w:val="63"/>
  </w:num>
  <w:num w:numId="121">
    <w:abstractNumId w:val="14"/>
  </w:num>
  <w:num w:numId="122">
    <w:abstractNumId w:val="204"/>
  </w:num>
  <w:num w:numId="123">
    <w:abstractNumId w:val="209"/>
  </w:num>
  <w:num w:numId="124">
    <w:abstractNumId w:val="56"/>
  </w:num>
  <w:num w:numId="125">
    <w:abstractNumId w:val="24"/>
  </w:num>
  <w:num w:numId="126">
    <w:abstractNumId w:val="122"/>
  </w:num>
  <w:num w:numId="127">
    <w:abstractNumId w:val="61"/>
  </w:num>
  <w:num w:numId="128">
    <w:abstractNumId w:val="237"/>
  </w:num>
  <w:num w:numId="129">
    <w:abstractNumId w:val="74"/>
  </w:num>
  <w:num w:numId="130">
    <w:abstractNumId w:val="189"/>
  </w:num>
  <w:num w:numId="131">
    <w:abstractNumId w:val="146"/>
  </w:num>
  <w:num w:numId="132">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5"/>
  </w:num>
  <w:num w:numId="134">
    <w:abstractNumId w:val="213"/>
  </w:num>
  <w:num w:numId="135">
    <w:abstractNumId w:val="18"/>
  </w:num>
  <w:num w:numId="136">
    <w:abstractNumId w:val="68"/>
  </w:num>
  <w:num w:numId="137">
    <w:abstractNumId w:val="243"/>
  </w:num>
  <w:num w:numId="138">
    <w:abstractNumId w:val="241"/>
  </w:num>
  <w:num w:numId="139">
    <w:abstractNumId w:val="110"/>
  </w:num>
  <w:num w:numId="140">
    <w:abstractNumId w:val="177"/>
  </w:num>
  <w:num w:numId="141">
    <w:abstractNumId w:val="230"/>
  </w:num>
  <w:num w:numId="142">
    <w:abstractNumId w:val="33"/>
  </w:num>
  <w:num w:numId="143">
    <w:abstractNumId w:val="245"/>
  </w:num>
  <w:num w:numId="144">
    <w:abstractNumId w:val="229"/>
  </w:num>
  <w:num w:numId="145">
    <w:abstractNumId w:val="149"/>
  </w:num>
  <w:num w:numId="146">
    <w:abstractNumId w:val="22"/>
  </w:num>
  <w:num w:numId="147">
    <w:abstractNumId w:val="129"/>
  </w:num>
  <w:num w:numId="148">
    <w:abstractNumId w:val="28"/>
  </w:num>
  <w:num w:numId="149">
    <w:abstractNumId w:val="144"/>
  </w:num>
  <w:num w:numId="150">
    <w:abstractNumId w:val="133"/>
  </w:num>
  <w:num w:numId="151">
    <w:abstractNumId w:val="168"/>
  </w:num>
  <w:num w:numId="152">
    <w:abstractNumId w:val="175"/>
  </w:num>
  <w:num w:numId="153">
    <w:abstractNumId w:val="78"/>
  </w:num>
  <w:num w:numId="154">
    <w:abstractNumId w:val="194"/>
  </w:num>
  <w:num w:numId="155">
    <w:abstractNumId w:val="179"/>
  </w:num>
  <w:num w:numId="156">
    <w:abstractNumId w:val="147"/>
  </w:num>
  <w:num w:numId="157">
    <w:abstractNumId w:val="91"/>
  </w:num>
  <w:num w:numId="158">
    <w:abstractNumId w:val="104"/>
  </w:num>
  <w:num w:numId="159">
    <w:abstractNumId w:val="11"/>
  </w:num>
  <w:num w:numId="160">
    <w:abstractNumId w:val="148"/>
  </w:num>
  <w:num w:numId="161">
    <w:abstractNumId w:val="58"/>
  </w:num>
  <w:num w:numId="162">
    <w:abstractNumId w:val="54"/>
  </w:num>
  <w:num w:numId="163">
    <w:abstractNumId w:val="160"/>
  </w:num>
  <w:num w:numId="164">
    <w:abstractNumId w:val="95"/>
  </w:num>
  <w:num w:numId="165">
    <w:abstractNumId w:val="228"/>
  </w:num>
  <w:num w:numId="166">
    <w:abstractNumId w:val="87"/>
  </w:num>
  <w:num w:numId="167">
    <w:abstractNumId w:val="192"/>
  </w:num>
  <w:num w:numId="168">
    <w:abstractNumId w:val="138"/>
  </w:num>
  <w:num w:numId="169">
    <w:abstractNumId w:val="103"/>
  </w:num>
  <w:num w:numId="170">
    <w:abstractNumId w:val="115"/>
  </w:num>
  <w:num w:numId="171">
    <w:abstractNumId w:val="218"/>
  </w:num>
  <w:num w:numId="172">
    <w:abstractNumId w:val="128"/>
  </w:num>
  <w:num w:numId="173">
    <w:abstractNumId w:val="36"/>
  </w:num>
  <w:num w:numId="174">
    <w:abstractNumId w:val="44"/>
  </w:num>
  <w:num w:numId="175">
    <w:abstractNumId w:val="247"/>
  </w:num>
  <w:num w:numId="176">
    <w:abstractNumId w:val="86"/>
  </w:num>
  <w:num w:numId="177">
    <w:abstractNumId w:val="30"/>
  </w:num>
  <w:num w:numId="178">
    <w:abstractNumId w:val="132"/>
  </w:num>
  <w:num w:numId="179">
    <w:abstractNumId w:val="200"/>
  </w:num>
  <w:num w:numId="180">
    <w:abstractNumId w:val="34"/>
  </w:num>
  <w:num w:numId="181">
    <w:abstractNumId w:val="9"/>
  </w:num>
  <w:num w:numId="182">
    <w:abstractNumId w:val="176"/>
  </w:num>
  <w:num w:numId="183">
    <w:abstractNumId w:val="16"/>
  </w:num>
  <w:num w:numId="184">
    <w:abstractNumId w:val="158"/>
  </w:num>
  <w:num w:numId="185">
    <w:abstractNumId w:val="107"/>
  </w:num>
  <w:num w:numId="186">
    <w:abstractNumId w:val="203"/>
  </w:num>
  <w:num w:numId="187">
    <w:abstractNumId w:val="210"/>
  </w:num>
  <w:num w:numId="188">
    <w:abstractNumId w:val="102"/>
  </w:num>
  <w:num w:numId="189">
    <w:abstractNumId w:val="42"/>
  </w:num>
  <w:num w:numId="190">
    <w:abstractNumId w:val="32"/>
  </w:num>
  <w:num w:numId="191">
    <w:abstractNumId w:val="226"/>
  </w:num>
  <w:num w:numId="192">
    <w:abstractNumId w:val="97"/>
  </w:num>
  <w:num w:numId="193">
    <w:abstractNumId w:val="83"/>
  </w:num>
  <w:num w:numId="194">
    <w:abstractNumId w:val="92"/>
  </w:num>
  <w:num w:numId="195">
    <w:abstractNumId w:val="69"/>
  </w:num>
  <w:num w:numId="196">
    <w:abstractNumId w:val="39"/>
  </w:num>
  <w:num w:numId="197">
    <w:abstractNumId w:val="193"/>
  </w:num>
  <w:num w:numId="198">
    <w:abstractNumId w:val="186"/>
  </w:num>
  <w:num w:numId="199">
    <w:abstractNumId w:val="121"/>
  </w:num>
  <w:num w:numId="200">
    <w:abstractNumId w:val="73"/>
  </w:num>
  <w:num w:numId="201">
    <w:abstractNumId w:val="248"/>
  </w:num>
  <w:num w:numId="202">
    <w:abstractNumId w:val="222"/>
  </w:num>
  <w:num w:numId="203">
    <w:abstractNumId w:val="41"/>
  </w:num>
  <w:num w:numId="204">
    <w:abstractNumId w:val="224"/>
  </w:num>
  <w:num w:numId="205">
    <w:abstractNumId w:val="105"/>
  </w:num>
  <w:num w:numId="206">
    <w:abstractNumId w:val="201"/>
  </w:num>
  <w:num w:numId="207">
    <w:abstractNumId w:val="234"/>
  </w:num>
  <w:num w:numId="208">
    <w:abstractNumId w:val="23"/>
  </w:num>
  <w:num w:numId="209">
    <w:abstractNumId w:val="246"/>
  </w:num>
  <w:num w:numId="210">
    <w:abstractNumId w:val="90"/>
  </w:num>
  <w:num w:numId="211">
    <w:abstractNumId w:val="26"/>
  </w:num>
  <w:num w:numId="212">
    <w:abstractNumId w:val="153"/>
  </w:num>
  <w:num w:numId="213">
    <w:abstractNumId w:val="166"/>
  </w:num>
  <w:num w:numId="214">
    <w:abstractNumId w:val="170"/>
  </w:num>
  <w:num w:numId="215">
    <w:abstractNumId w:val="72"/>
  </w:num>
  <w:num w:numId="216">
    <w:abstractNumId w:val="37"/>
  </w:num>
  <w:num w:numId="217">
    <w:abstractNumId w:val="99"/>
  </w:num>
  <w:num w:numId="218">
    <w:abstractNumId w:val="100"/>
  </w:num>
  <w:num w:numId="219">
    <w:abstractNumId w:val="20"/>
  </w:num>
  <w:num w:numId="220">
    <w:abstractNumId w:val="19"/>
  </w:num>
  <w:num w:numId="221">
    <w:abstractNumId w:val="227"/>
  </w:num>
  <w:num w:numId="222">
    <w:abstractNumId w:val="233"/>
  </w:num>
  <w:num w:numId="223">
    <w:abstractNumId w:val="223"/>
  </w:num>
  <w:num w:numId="224">
    <w:abstractNumId w:val="111"/>
  </w:num>
  <w:num w:numId="225">
    <w:abstractNumId w:val="119"/>
  </w:num>
  <w:num w:numId="226">
    <w:abstractNumId w:val="214"/>
  </w:num>
  <w:num w:numId="227">
    <w:abstractNumId w:val="96"/>
  </w:num>
  <w:num w:numId="228">
    <w:abstractNumId w:val="169"/>
  </w:num>
  <w:num w:numId="229">
    <w:abstractNumId w:val="221"/>
  </w:num>
  <w:num w:numId="230">
    <w:abstractNumId w:val="207"/>
  </w:num>
  <w:num w:numId="231">
    <w:abstractNumId w:val="120"/>
  </w:num>
  <w:num w:numId="232">
    <w:abstractNumId w:val="127"/>
  </w:num>
  <w:num w:numId="233">
    <w:abstractNumId w:val="219"/>
  </w:num>
  <w:num w:numId="234">
    <w:abstractNumId w:val="47"/>
  </w:num>
  <w:num w:numId="235">
    <w:abstractNumId w:val="140"/>
  </w:num>
  <w:num w:numId="236">
    <w:abstractNumId w:val="217"/>
  </w:num>
  <w:num w:numId="237">
    <w:abstractNumId w:val="191"/>
  </w:num>
  <w:num w:numId="238">
    <w:abstractNumId w:val="225"/>
  </w:num>
  <w:num w:numId="239">
    <w:abstractNumId w:val="49"/>
  </w:num>
  <w:num w:numId="240">
    <w:abstractNumId w:val="75"/>
  </w:num>
  <w:num w:numId="241">
    <w:abstractNumId w:val="51"/>
  </w:num>
  <w:num w:numId="242">
    <w:abstractNumId w:val="190"/>
  </w:num>
  <w:num w:numId="243">
    <w:abstractNumId w:val="94"/>
  </w:num>
  <w:num w:numId="244">
    <w:abstractNumId w:val="163"/>
  </w:num>
  <w:num w:numId="245">
    <w:abstractNumId w:val="71"/>
  </w:num>
  <w:num w:numId="246">
    <w:abstractNumId w:val="195"/>
  </w:num>
  <w:num w:numId="247">
    <w:abstractNumId w:val="150"/>
  </w:num>
  <w:numIdMacAtCleanup w:val="2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drawingGridHorizontalSpacing w:val="110"/>
  <w:displayHorizontalDrawingGridEvery w:val="2"/>
  <w:characterSpacingControl w:val="doNotCompress"/>
  <w:hdrShapeDefaults>
    <o:shapedefaults v:ext="edit" spidmax="72706"/>
  </w:hdrShapeDefaults>
  <w:footnotePr>
    <w:numRestart w:val="eachPage"/>
    <w:footnote w:id="-1"/>
    <w:footnote w:id="0"/>
  </w:footnotePr>
  <w:endnotePr>
    <w:endnote w:id="-1"/>
    <w:endnote w:id="0"/>
  </w:endnotePr>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219B"/>
    <w:rsid w:val="000729C8"/>
    <w:rsid w:val="00081318"/>
    <w:rsid w:val="000868F9"/>
    <w:rsid w:val="00092783"/>
    <w:rsid w:val="00093521"/>
    <w:rsid w:val="000935E8"/>
    <w:rsid w:val="000958BB"/>
    <w:rsid w:val="00096941"/>
    <w:rsid w:val="0009757D"/>
    <w:rsid w:val="00097F48"/>
    <w:rsid w:val="000A3A92"/>
    <w:rsid w:val="000A662D"/>
    <w:rsid w:val="000A7033"/>
    <w:rsid w:val="000B16E0"/>
    <w:rsid w:val="000B1FA5"/>
    <w:rsid w:val="000B2C10"/>
    <w:rsid w:val="000B3752"/>
    <w:rsid w:val="000C43C0"/>
    <w:rsid w:val="000D261E"/>
    <w:rsid w:val="000E2B59"/>
    <w:rsid w:val="000E4C6B"/>
    <w:rsid w:val="000E6344"/>
    <w:rsid w:val="000F0482"/>
    <w:rsid w:val="000F0873"/>
    <w:rsid w:val="000F1662"/>
    <w:rsid w:val="000F2152"/>
    <w:rsid w:val="000F2B3B"/>
    <w:rsid w:val="00100821"/>
    <w:rsid w:val="00102DBF"/>
    <w:rsid w:val="0010307D"/>
    <w:rsid w:val="0010391A"/>
    <w:rsid w:val="001045AD"/>
    <w:rsid w:val="00110C1A"/>
    <w:rsid w:val="001116A8"/>
    <w:rsid w:val="00112E66"/>
    <w:rsid w:val="00112E8D"/>
    <w:rsid w:val="00112EB5"/>
    <w:rsid w:val="001202EF"/>
    <w:rsid w:val="001244C8"/>
    <w:rsid w:val="0012611B"/>
    <w:rsid w:val="00135996"/>
    <w:rsid w:val="00135CB1"/>
    <w:rsid w:val="00135FE3"/>
    <w:rsid w:val="001366BA"/>
    <w:rsid w:val="00136891"/>
    <w:rsid w:val="00145460"/>
    <w:rsid w:val="0014668E"/>
    <w:rsid w:val="00147D2E"/>
    <w:rsid w:val="001511FC"/>
    <w:rsid w:val="0015326B"/>
    <w:rsid w:val="00155A62"/>
    <w:rsid w:val="00161290"/>
    <w:rsid w:val="00163101"/>
    <w:rsid w:val="00163CB8"/>
    <w:rsid w:val="00165A2F"/>
    <w:rsid w:val="00170760"/>
    <w:rsid w:val="00171B88"/>
    <w:rsid w:val="00175459"/>
    <w:rsid w:val="001812E3"/>
    <w:rsid w:val="001815E0"/>
    <w:rsid w:val="0018475F"/>
    <w:rsid w:val="00186AAE"/>
    <w:rsid w:val="00193169"/>
    <w:rsid w:val="00194703"/>
    <w:rsid w:val="001961F4"/>
    <w:rsid w:val="001A0333"/>
    <w:rsid w:val="001A1A61"/>
    <w:rsid w:val="001A1C2C"/>
    <w:rsid w:val="001A4762"/>
    <w:rsid w:val="001A6609"/>
    <w:rsid w:val="001A6A63"/>
    <w:rsid w:val="001B4117"/>
    <w:rsid w:val="001B42AB"/>
    <w:rsid w:val="001B52E3"/>
    <w:rsid w:val="001B5CEE"/>
    <w:rsid w:val="001C1159"/>
    <w:rsid w:val="001C51B5"/>
    <w:rsid w:val="001C715D"/>
    <w:rsid w:val="001D0E9C"/>
    <w:rsid w:val="001D16C5"/>
    <w:rsid w:val="001D4AE8"/>
    <w:rsid w:val="001D7CEC"/>
    <w:rsid w:val="001D7F50"/>
    <w:rsid w:val="001E34F8"/>
    <w:rsid w:val="001E547F"/>
    <w:rsid w:val="001F1224"/>
    <w:rsid w:val="001F1A5C"/>
    <w:rsid w:val="001F66A3"/>
    <w:rsid w:val="00207B54"/>
    <w:rsid w:val="00207ED6"/>
    <w:rsid w:val="00210EA7"/>
    <w:rsid w:val="00214F73"/>
    <w:rsid w:val="002216DE"/>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677D0"/>
    <w:rsid w:val="00270220"/>
    <w:rsid w:val="00280143"/>
    <w:rsid w:val="00281397"/>
    <w:rsid w:val="002844C5"/>
    <w:rsid w:val="002862AB"/>
    <w:rsid w:val="0028630A"/>
    <w:rsid w:val="00292552"/>
    <w:rsid w:val="00292699"/>
    <w:rsid w:val="0029320D"/>
    <w:rsid w:val="00293E40"/>
    <w:rsid w:val="00293F60"/>
    <w:rsid w:val="00294980"/>
    <w:rsid w:val="00295B3C"/>
    <w:rsid w:val="002A2FC5"/>
    <w:rsid w:val="002A33F1"/>
    <w:rsid w:val="002A3BBE"/>
    <w:rsid w:val="002A4CE1"/>
    <w:rsid w:val="002A5533"/>
    <w:rsid w:val="002A66DB"/>
    <w:rsid w:val="002B2BC2"/>
    <w:rsid w:val="002C10AD"/>
    <w:rsid w:val="002C4BC0"/>
    <w:rsid w:val="002C6CAC"/>
    <w:rsid w:val="002D1A3F"/>
    <w:rsid w:val="002D5390"/>
    <w:rsid w:val="002E1FC6"/>
    <w:rsid w:val="002E5DA6"/>
    <w:rsid w:val="002F4677"/>
    <w:rsid w:val="002F4A59"/>
    <w:rsid w:val="003041DD"/>
    <w:rsid w:val="00306013"/>
    <w:rsid w:val="00321DA6"/>
    <w:rsid w:val="003248F0"/>
    <w:rsid w:val="00325181"/>
    <w:rsid w:val="00327367"/>
    <w:rsid w:val="00331CEC"/>
    <w:rsid w:val="00332518"/>
    <w:rsid w:val="0033270F"/>
    <w:rsid w:val="00337646"/>
    <w:rsid w:val="00347A87"/>
    <w:rsid w:val="00353530"/>
    <w:rsid w:val="00355B0C"/>
    <w:rsid w:val="00355C6F"/>
    <w:rsid w:val="00355D9A"/>
    <w:rsid w:val="00370514"/>
    <w:rsid w:val="00370528"/>
    <w:rsid w:val="003710B4"/>
    <w:rsid w:val="00371CA7"/>
    <w:rsid w:val="00380995"/>
    <w:rsid w:val="003828AE"/>
    <w:rsid w:val="00382E3F"/>
    <w:rsid w:val="00387C2F"/>
    <w:rsid w:val="003928D5"/>
    <w:rsid w:val="00394C7B"/>
    <w:rsid w:val="00394E37"/>
    <w:rsid w:val="00397EE4"/>
    <w:rsid w:val="00397F79"/>
    <w:rsid w:val="003A1AB9"/>
    <w:rsid w:val="003A3C03"/>
    <w:rsid w:val="003B14BF"/>
    <w:rsid w:val="003B1E73"/>
    <w:rsid w:val="003B31BD"/>
    <w:rsid w:val="003B4163"/>
    <w:rsid w:val="003B43C2"/>
    <w:rsid w:val="003B7906"/>
    <w:rsid w:val="003C0101"/>
    <w:rsid w:val="003C11C4"/>
    <w:rsid w:val="003C41FD"/>
    <w:rsid w:val="003C4A98"/>
    <w:rsid w:val="003C67E4"/>
    <w:rsid w:val="003D422E"/>
    <w:rsid w:val="003D56C1"/>
    <w:rsid w:val="003D7765"/>
    <w:rsid w:val="003E140D"/>
    <w:rsid w:val="003E5ABA"/>
    <w:rsid w:val="003F2D3A"/>
    <w:rsid w:val="003F2FC2"/>
    <w:rsid w:val="003F4327"/>
    <w:rsid w:val="003F7997"/>
    <w:rsid w:val="0040023F"/>
    <w:rsid w:val="004024CF"/>
    <w:rsid w:val="004037EC"/>
    <w:rsid w:val="00405C7D"/>
    <w:rsid w:val="00411919"/>
    <w:rsid w:val="00411DF7"/>
    <w:rsid w:val="004143E0"/>
    <w:rsid w:val="00415331"/>
    <w:rsid w:val="00417C1A"/>
    <w:rsid w:val="0042045E"/>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4F736F"/>
    <w:rsid w:val="0050194F"/>
    <w:rsid w:val="0050344A"/>
    <w:rsid w:val="0050387F"/>
    <w:rsid w:val="00507EE0"/>
    <w:rsid w:val="0051019D"/>
    <w:rsid w:val="00515FD0"/>
    <w:rsid w:val="0051601D"/>
    <w:rsid w:val="00521E14"/>
    <w:rsid w:val="00523A4F"/>
    <w:rsid w:val="00526D66"/>
    <w:rsid w:val="00530E17"/>
    <w:rsid w:val="00534D9D"/>
    <w:rsid w:val="00542A1E"/>
    <w:rsid w:val="005509A1"/>
    <w:rsid w:val="00550D72"/>
    <w:rsid w:val="0055209B"/>
    <w:rsid w:val="00552733"/>
    <w:rsid w:val="00552B75"/>
    <w:rsid w:val="0055711F"/>
    <w:rsid w:val="00566198"/>
    <w:rsid w:val="00571A39"/>
    <w:rsid w:val="00573E8E"/>
    <w:rsid w:val="00575C27"/>
    <w:rsid w:val="00577A04"/>
    <w:rsid w:val="00577DD3"/>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556D"/>
    <w:rsid w:val="005E6633"/>
    <w:rsid w:val="005E70BD"/>
    <w:rsid w:val="005E7CFD"/>
    <w:rsid w:val="005F486B"/>
    <w:rsid w:val="005F59DF"/>
    <w:rsid w:val="00600101"/>
    <w:rsid w:val="00600F05"/>
    <w:rsid w:val="00602887"/>
    <w:rsid w:val="00607E5C"/>
    <w:rsid w:val="006201C0"/>
    <w:rsid w:val="006269DC"/>
    <w:rsid w:val="00635ECF"/>
    <w:rsid w:val="00637B2E"/>
    <w:rsid w:val="006407D5"/>
    <w:rsid w:val="00642E5E"/>
    <w:rsid w:val="00650357"/>
    <w:rsid w:val="00655A9A"/>
    <w:rsid w:val="00657D93"/>
    <w:rsid w:val="00662007"/>
    <w:rsid w:val="00666489"/>
    <w:rsid w:val="00671652"/>
    <w:rsid w:val="006744FE"/>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4709"/>
    <w:rsid w:val="006C7F19"/>
    <w:rsid w:val="006D2811"/>
    <w:rsid w:val="006D3B85"/>
    <w:rsid w:val="006D5F82"/>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AAC"/>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AF4"/>
    <w:rsid w:val="007947B1"/>
    <w:rsid w:val="00796BC2"/>
    <w:rsid w:val="007A40C5"/>
    <w:rsid w:val="007A6154"/>
    <w:rsid w:val="007B1FFA"/>
    <w:rsid w:val="007B4554"/>
    <w:rsid w:val="007C0CAC"/>
    <w:rsid w:val="007C6F9C"/>
    <w:rsid w:val="007D04AD"/>
    <w:rsid w:val="007D0D06"/>
    <w:rsid w:val="007D5A9C"/>
    <w:rsid w:val="007D5C94"/>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50AE8"/>
    <w:rsid w:val="0085198F"/>
    <w:rsid w:val="008520D1"/>
    <w:rsid w:val="008575FC"/>
    <w:rsid w:val="008620C8"/>
    <w:rsid w:val="008624BC"/>
    <w:rsid w:val="00862B61"/>
    <w:rsid w:val="008632CC"/>
    <w:rsid w:val="008649BD"/>
    <w:rsid w:val="00865EA3"/>
    <w:rsid w:val="008765FF"/>
    <w:rsid w:val="00876F0E"/>
    <w:rsid w:val="00882B81"/>
    <w:rsid w:val="008866CA"/>
    <w:rsid w:val="00887D56"/>
    <w:rsid w:val="008979B6"/>
    <w:rsid w:val="008A1AB0"/>
    <w:rsid w:val="008A21B2"/>
    <w:rsid w:val="008A3244"/>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25F03"/>
    <w:rsid w:val="00932B3B"/>
    <w:rsid w:val="00933B07"/>
    <w:rsid w:val="00935600"/>
    <w:rsid w:val="009401C9"/>
    <w:rsid w:val="009418DA"/>
    <w:rsid w:val="009477FB"/>
    <w:rsid w:val="00950A7C"/>
    <w:rsid w:val="00956C44"/>
    <w:rsid w:val="00956F99"/>
    <w:rsid w:val="00962E66"/>
    <w:rsid w:val="00964337"/>
    <w:rsid w:val="00964845"/>
    <w:rsid w:val="009654FB"/>
    <w:rsid w:val="00970D8A"/>
    <w:rsid w:val="0097248A"/>
    <w:rsid w:val="009753D5"/>
    <w:rsid w:val="009814EB"/>
    <w:rsid w:val="00982609"/>
    <w:rsid w:val="00982D31"/>
    <w:rsid w:val="0098700D"/>
    <w:rsid w:val="00990A63"/>
    <w:rsid w:val="009975A5"/>
    <w:rsid w:val="00997BE0"/>
    <w:rsid w:val="009A203B"/>
    <w:rsid w:val="009A2ABA"/>
    <w:rsid w:val="009A412F"/>
    <w:rsid w:val="009A6F30"/>
    <w:rsid w:val="009B0993"/>
    <w:rsid w:val="009B2960"/>
    <w:rsid w:val="009C208A"/>
    <w:rsid w:val="009D60AA"/>
    <w:rsid w:val="009D6C8E"/>
    <w:rsid w:val="009E1C85"/>
    <w:rsid w:val="009E2B57"/>
    <w:rsid w:val="009F136D"/>
    <w:rsid w:val="009F3923"/>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33FA"/>
    <w:rsid w:val="00A91328"/>
    <w:rsid w:val="00A9212F"/>
    <w:rsid w:val="00A93C38"/>
    <w:rsid w:val="00AA1095"/>
    <w:rsid w:val="00AA42A2"/>
    <w:rsid w:val="00AB1A55"/>
    <w:rsid w:val="00AB1FF6"/>
    <w:rsid w:val="00AB402D"/>
    <w:rsid w:val="00AC03D1"/>
    <w:rsid w:val="00AC2ED4"/>
    <w:rsid w:val="00AC4D87"/>
    <w:rsid w:val="00AC7BEC"/>
    <w:rsid w:val="00AD4A60"/>
    <w:rsid w:val="00AD5D6B"/>
    <w:rsid w:val="00AD6578"/>
    <w:rsid w:val="00AE3A44"/>
    <w:rsid w:val="00AE53E2"/>
    <w:rsid w:val="00AF353B"/>
    <w:rsid w:val="00AF4FC4"/>
    <w:rsid w:val="00AF50E7"/>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075"/>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FA0"/>
    <w:rsid w:val="00BC0D3B"/>
    <w:rsid w:val="00BC1207"/>
    <w:rsid w:val="00BC243A"/>
    <w:rsid w:val="00BC51BE"/>
    <w:rsid w:val="00BD1CE4"/>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47D53"/>
    <w:rsid w:val="00C518BA"/>
    <w:rsid w:val="00C55182"/>
    <w:rsid w:val="00C5538E"/>
    <w:rsid w:val="00C55563"/>
    <w:rsid w:val="00C633C5"/>
    <w:rsid w:val="00C7280C"/>
    <w:rsid w:val="00C741FE"/>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41424"/>
    <w:rsid w:val="00D46435"/>
    <w:rsid w:val="00D61DE4"/>
    <w:rsid w:val="00D638BF"/>
    <w:rsid w:val="00D717CD"/>
    <w:rsid w:val="00D75938"/>
    <w:rsid w:val="00D771EC"/>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0158"/>
    <w:rsid w:val="00DE26D5"/>
    <w:rsid w:val="00DE7820"/>
    <w:rsid w:val="00DF2028"/>
    <w:rsid w:val="00DF28B6"/>
    <w:rsid w:val="00DF57CD"/>
    <w:rsid w:val="00E0340B"/>
    <w:rsid w:val="00E0673C"/>
    <w:rsid w:val="00E15D7C"/>
    <w:rsid w:val="00E16C6E"/>
    <w:rsid w:val="00E20F48"/>
    <w:rsid w:val="00E20FDC"/>
    <w:rsid w:val="00E21400"/>
    <w:rsid w:val="00E21834"/>
    <w:rsid w:val="00E21EBF"/>
    <w:rsid w:val="00E25AA5"/>
    <w:rsid w:val="00E320A6"/>
    <w:rsid w:val="00E32793"/>
    <w:rsid w:val="00E32EA1"/>
    <w:rsid w:val="00E35911"/>
    <w:rsid w:val="00E36F89"/>
    <w:rsid w:val="00E45FE2"/>
    <w:rsid w:val="00E5010C"/>
    <w:rsid w:val="00E51C15"/>
    <w:rsid w:val="00E52E5E"/>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C22AA"/>
    <w:rsid w:val="00ED08AA"/>
    <w:rsid w:val="00ED392C"/>
    <w:rsid w:val="00ED3BFE"/>
    <w:rsid w:val="00EE0152"/>
    <w:rsid w:val="00EE125B"/>
    <w:rsid w:val="00EE32A5"/>
    <w:rsid w:val="00EE3582"/>
    <w:rsid w:val="00EE3D53"/>
    <w:rsid w:val="00EE5CEA"/>
    <w:rsid w:val="00EE6127"/>
    <w:rsid w:val="00EF10B2"/>
    <w:rsid w:val="00EF15A2"/>
    <w:rsid w:val="00EF1F73"/>
    <w:rsid w:val="00EF600F"/>
    <w:rsid w:val="00EF68BE"/>
    <w:rsid w:val="00F01C49"/>
    <w:rsid w:val="00F03A5A"/>
    <w:rsid w:val="00F03C09"/>
    <w:rsid w:val="00F0413B"/>
    <w:rsid w:val="00F0696C"/>
    <w:rsid w:val="00F06B42"/>
    <w:rsid w:val="00F2032B"/>
    <w:rsid w:val="00F30D3F"/>
    <w:rsid w:val="00F32FB7"/>
    <w:rsid w:val="00F3304F"/>
    <w:rsid w:val="00F3433B"/>
    <w:rsid w:val="00F354CD"/>
    <w:rsid w:val="00F475FC"/>
    <w:rsid w:val="00F6036D"/>
    <w:rsid w:val="00F62991"/>
    <w:rsid w:val="00F635F6"/>
    <w:rsid w:val="00F65912"/>
    <w:rsid w:val="00F67500"/>
    <w:rsid w:val="00F700BD"/>
    <w:rsid w:val="00F73169"/>
    <w:rsid w:val="00F747E6"/>
    <w:rsid w:val="00F764CE"/>
    <w:rsid w:val="00F81013"/>
    <w:rsid w:val="00F818EB"/>
    <w:rsid w:val="00F81C79"/>
    <w:rsid w:val="00F82121"/>
    <w:rsid w:val="00F82358"/>
    <w:rsid w:val="00F841EB"/>
    <w:rsid w:val="00F84E3B"/>
    <w:rsid w:val="00F92CD1"/>
    <w:rsid w:val="00F968DC"/>
    <w:rsid w:val="00FA1046"/>
    <w:rsid w:val="00FA1592"/>
    <w:rsid w:val="00FA22B0"/>
    <w:rsid w:val="00FA2657"/>
    <w:rsid w:val="00FA322C"/>
    <w:rsid w:val="00FA47A2"/>
    <w:rsid w:val="00FB0C02"/>
    <w:rsid w:val="00FB430A"/>
    <w:rsid w:val="00FB68EE"/>
    <w:rsid w:val="00FB69FC"/>
    <w:rsid w:val="00FB748F"/>
    <w:rsid w:val="00FC1E09"/>
    <w:rsid w:val="00FC37CE"/>
    <w:rsid w:val="00FD2510"/>
    <w:rsid w:val="00FE0332"/>
    <w:rsid w:val="00FE2495"/>
    <w:rsid w:val="00FE253A"/>
    <w:rsid w:val="00FE3E31"/>
    <w:rsid w:val="00FF252B"/>
    <w:rsid w:val="00FF45E4"/>
    <w:rsid w:val="00FF55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rules v:ext="edit">
        <o:r id="V:Rule14" type="connector" idref="#_x0000_s1202"/>
        <o:r id="V:Rule15" type="connector" idref="#_x0000_s1203"/>
        <o:r id="V:Rule16" type="connector" idref="#_x0000_s1195"/>
        <o:r id="V:Rule17" type="connector" idref="#_x0000_s1194"/>
        <o:r id="V:Rule18" type="connector" idref="#_x0000_s1189"/>
        <o:r id="V:Rule19" type="connector" idref="#_x0000_s1193"/>
        <o:r id="V:Rule20" type="connector" idref="#_x0000_s1207"/>
        <o:r id="V:Rule21" type="connector" idref="#_x0000_s1540"/>
        <o:r id="V:Rule22" type="connector" idref="#_x0000_s1198"/>
        <o:r id="V:Rule23" type="connector" idref="#_x0000_s1188"/>
        <o:r id="V:Rule24" type="connector" idref="#_x0000_s1187"/>
        <o:r id="V:Rule25" type="connector" idref="#_x0000_s1199"/>
        <o:r id="V:Rule26" type="connector" idref="#_x0000_s1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07EE0"/>
    <w:pPr>
      <w:spacing w:after="200" w:line="276" w:lineRule="auto"/>
    </w:pPr>
    <w:rPr>
      <w:rFonts w:eastAsia="Times New Roman"/>
      <w:sz w:val="22"/>
      <w:szCs w:val="22"/>
    </w:rPr>
  </w:style>
  <w:style w:type="paragraph" w:styleId="1">
    <w:name w:val="heading 1"/>
    <w:basedOn w:val="a2"/>
    <w:next w:val="a2"/>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2"/>
    <w:next w:val="a2"/>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2"/>
    <w:next w:val="a2"/>
    <w:link w:val="31"/>
    <w:qFormat/>
    <w:rsid w:val="00FA22B0"/>
    <w:pPr>
      <w:keepNext/>
      <w:spacing w:before="240" w:after="60" w:line="240" w:lineRule="auto"/>
      <w:outlineLvl w:val="2"/>
    </w:pPr>
    <w:rPr>
      <w:rFonts w:ascii="Arial" w:hAnsi="Arial"/>
      <w:b/>
      <w:bCs/>
      <w:sz w:val="26"/>
      <w:szCs w:val="26"/>
    </w:rPr>
  </w:style>
  <w:style w:type="paragraph" w:styleId="4">
    <w:name w:val="heading 4"/>
    <w:basedOn w:val="a2"/>
    <w:next w:val="a2"/>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2"/>
    <w:next w:val="a2"/>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2"/>
    <w:next w:val="a2"/>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2"/>
    <w:next w:val="a2"/>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2"/>
    <w:next w:val="a2"/>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2"/>
    <w:next w:val="a2"/>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2"/>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2"/>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2"/>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2"/>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2"/>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8">
    <w:name w:val="А_осн"/>
    <w:basedOn w:val="a2"/>
    <w:link w:val="a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9">
    <w:name w:val="А_осн Знак"/>
    <w:link w:val="a8"/>
    <w:rsid w:val="008D6F56"/>
    <w:rPr>
      <w:rFonts w:ascii="Times New Roman" w:eastAsia="@Arial Unicode MS" w:hAnsi="Times New Roman" w:cs="Times New Roman"/>
      <w:sz w:val="28"/>
      <w:szCs w:val="28"/>
      <w:lang w:eastAsia="ru-RU"/>
    </w:rPr>
  </w:style>
  <w:style w:type="paragraph" w:styleId="aa">
    <w:name w:val="Body Text Indent"/>
    <w:basedOn w:val="a2"/>
    <w:link w:val="ab"/>
    <w:uiPriority w:val="99"/>
    <w:unhideWhenUsed/>
    <w:rsid w:val="00331CEC"/>
    <w:pPr>
      <w:spacing w:after="120"/>
      <w:ind w:left="283"/>
    </w:pPr>
    <w:rPr>
      <w:sz w:val="20"/>
      <w:szCs w:val="20"/>
    </w:rPr>
  </w:style>
  <w:style w:type="character" w:customStyle="1" w:styleId="ab">
    <w:name w:val="Основной текст с отступом Знак"/>
    <w:link w:val="aa"/>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c">
    <w:name w:val="А_основной"/>
    <w:basedOn w:val="a2"/>
    <w:link w:val="ad"/>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d">
    <w:name w:val="А_основной Знак"/>
    <w:link w:val="ac"/>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2"/>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2"/>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2"/>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2"/>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
    <w:unhideWhenUsed/>
    <w:rsid w:val="00705E67"/>
    <w:pPr>
      <w:spacing w:after="120"/>
    </w:pPr>
    <w:rPr>
      <w:sz w:val="20"/>
      <w:szCs w:val="20"/>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e"/>
    <w:rsid w:val="00705E67"/>
    <w:rPr>
      <w:rFonts w:eastAsia="Times New Roman"/>
      <w:lang w:eastAsia="ru-RU"/>
    </w:rPr>
  </w:style>
  <w:style w:type="paragraph" w:styleId="af0">
    <w:name w:val="header"/>
    <w:basedOn w:val="a2"/>
    <w:link w:val="af1"/>
    <w:unhideWhenUsed/>
    <w:rsid w:val="00705E67"/>
    <w:pPr>
      <w:tabs>
        <w:tab w:val="center" w:pos="4677"/>
        <w:tab w:val="right" w:pos="9355"/>
      </w:tabs>
      <w:spacing w:after="0" w:line="240" w:lineRule="auto"/>
    </w:pPr>
    <w:rPr>
      <w:sz w:val="20"/>
      <w:szCs w:val="20"/>
    </w:rPr>
  </w:style>
  <w:style w:type="character" w:customStyle="1" w:styleId="af1">
    <w:name w:val="Верхний колонтитул Знак"/>
    <w:link w:val="af0"/>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2"/>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2"/>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2"/>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2"/>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2"/>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2"/>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2">
    <w:name w:val="footer"/>
    <w:basedOn w:val="a2"/>
    <w:link w:val="af3"/>
    <w:uiPriority w:val="99"/>
    <w:unhideWhenUsed/>
    <w:rsid w:val="00666489"/>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666489"/>
    <w:rPr>
      <w:rFonts w:eastAsia="Times New Roman"/>
      <w:lang w:eastAsia="ru-RU"/>
    </w:rPr>
  </w:style>
  <w:style w:type="table" w:styleId="af4">
    <w:name w:val="Table Grid"/>
    <w:basedOn w:val="a4"/>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5">
    <w:name w:val="Новый"/>
    <w:basedOn w:val="a2"/>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6">
    <w:name w:val="TOC Heading"/>
    <w:basedOn w:val="1"/>
    <w:next w:val="a2"/>
    <w:uiPriority w:val="39"/>
    <w:unhideWhenUsed/>
    <w:qFormat/>
    <w:rsid w:val="00FA22B0"/>
    <w:pPr>
      <w:outlineLvl w:val="9"/>
    </w:pPr>
    <w:rPr>
      <w:lang w:eastAsia="en-US"/>
    </w:rPr>
  </w:style>
  <w:style w:type="paragraph" w:styleId="11">
    <w:name w:val="toc 1"/>
    <w:basedOn w:val="a2"/>
    <w:next w:val="a2"/>
    <w:link w:val="12"/>
    <w:autoRedefine/>
    <w:uiPriority w:val="39"/>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2"/>
    <w:next w:val="a2"/>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2"/>
    <w:next w:val="a2"/>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7">
    <w:name w:val="Hyperlink"/>
    <w:uiPriority w:val="99"/>
    <w:unhideWhenUsed/>
    <w:rsid w:val="00FA22B0"/>
    <w:rPr>
      <w:color w:val="0000FF"/>
      <w:u w:val="single"/>
    </w:rPr>
  </w:style>
  <w:style w:type="paragraph" w:styleId="41">
    <w:name w:val="toc 4"/>
    <w:basedOn w:val="a2"/>
    <w:next w:val="a2"/>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8">
    <w:name w:val="footnote reference"/>
    <w:basedOn w:val="a3"/>
    <w:uiPriority w:val="99"/>
    <w:rsid w:val="00FA22B0"/>
  </w:style>
  <w:style w:type="character" w:customStyle="1" w:styleId="dash0417043d0430043a00200441043d043e0441043a0438char">
    <w:name w:val="dash0417_043d_0430_043a_0020_0441_043d_043e_0441_043a_0438__char"/>
    <w:basedOn w:val="a3"/>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9">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2"/>
    <w:link w:val="afa"/>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a">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9"/>
    <w:uiPriority w:val="99"/>
    <w:rsid w:val="00FA22B0"/>
    <w:rPr>
      <w:rFonts w:ascii="Times New Roman" w:eastAsia="Times New Roman" w:hAnsi="Times New Roman" w:cs="Times New Roman"/>
      <w:sz w:val="24"/>
      <w:szCs w:val="24"/>
      <w:lang w:eastAsia="ru-RU"/>
    </w:rPr>
  </w:style>
  <w:style w:type="character" w:styleId="afb">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c">
    <w:name w:val="А_сноска"/>
    <w:basedOn w:val="af9"/>
    <w:link w:val="afd"/>
    <w:qFormat/>
    <w:rsid w:val="00FA22B0"/>
  </w:style>
  <w:style w:type="character" w:customStyle="1" w:styleId="afd">
    <w:name w:val="А_сноска Знак"/>
    <w:basedOn w:val="afa"/>
    <w:link w:val="afc"/>
    <w:rsid w:val="00FA22B0"/>
    <w:rPr>
      <w:rFonts w:ascii="Times New Roman" w:eastAsia="Times New Roman" w:hAnsi="Times New Roman" w:cs="Times New Roman"/>
      <w:sz w:val="24"/>
      <w:szCs w:val="24"/>
      <w:lang w:eastAsia="ru-RU"/>
    </w:rPr>
  </w:style>
  <w:style w:type="character" w:styleId="afe">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2"/>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f">
    <w:name w:val="Normal (Web)"/>
    <w:basedOn w:val="a2"/>
    <w:link w:val="aff0"/>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2"/>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2"/>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1">
    <w:name w:val="Ξαϋχν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2">
    <w:name w:val="Νξβϋι"/>
    <w:basedOn w:val="a2"/>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2"/>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2"/>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2"/>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2"/>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2"/>
    <w:uiPriority w:val="99"/>
    <w:rsid w:val="00FA22B0"/>
    <w:pPr>
      <w:spacing w:after="160" w:line="240" w:lineRule="exact"/>
    </w:pPr>
    <w:rPr>
      <w:rFonts w:ascii="Verdana" w:hAnsi="Verdana"/>
      <w:sz w:val="20"/>
      <w:szCs w:val="20"/>
      <w:lang w:val="en-US" w:eastAsia="en-US"/>
    </w:rPr>
  </w:style>
  <w:style w:type="paragraph" w:customStyle="1" w:styleId="aff3">
    <w:name w:val="Знак Знак Знак Знак Знак"/>
    <w:basedOn w:val="a2"/>
    <w:uiPriority w:val="99"/>
    <w:rsid w:val="00FA22B0"/>
    <w:pPr>
      <w:spacing w:after="160" w:line="240" w:lineRule="exact"/>
    </w:pPr>
    <w:rPr>
      <w:rFonts w:ascii="Verdana" w:hAnsi="Verdana"/>
      <w:sz w:val="20"/>
      <w:szCs w:val="20"/>
      <w:lang w:val="en-US" w:eastAsia="en-US"/>
    </w:rPr>
  </w:style>
  <w:style w:type="paragraph" w:styleId="3d">
    <w:name w:val="Body Text Indent 3"/>
    <w:basedOn w:val="a2"/>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4">
    <w:name w:val="Title"/>
    <w:basedOn w:val="a2"/>
    <w:link w:val="1b"/>
    <w:qFormat/>
    <w:rsid w:val="00FA22B0"/>
    <w:pPr>
      <w:spacing w:after="0" w:line="240" w:lineRule="auto"/>
      <w:ind w:left="-993" w:right="-285"/>
      <w:jc w:val="center"/>
    </w:pPr>
    <w:rPr>
      <w:rFonts w:ascii="Times New Roman" w:hAnsi="Times New Roman"/>
      <w:b/>
      <w:sz w:val="24"/>
      <w:szCs w:val="20"/>
    </w:rPr>
  </w:style>
  <w:style w:type="character" w:customStyle="1" w:styleId="aff5">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2"/>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2"/>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3"/>
    <w:rsid w:val="00FA22B0"/>
  </w:style>
  <w:style w:type="character" w:customStyle="1" w:styleId="grame">
    <w:name w:val="grame"/>
    <w:basedOn w:val="a3"/>
    <w:rsid w:val="00FA22B0"/>
  </w:style>
  <w:style w:type="paragraph" w:customStyle="1" w:styleId="aff7">
    <w:name w:val="a"/>
    <w:basedOn w:val="a2"/>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2"/>
    <w:next w:val="a2"/>
    <w:rsid w:val="00FA22B0"/>
    <w:pPr>
      <w:autoSpaceDE w:val="0"/>
      <w:autoSpaceDN w:val="0"/>
      <w:adjustRightInd w:val="0"/>
      <w:spacing w:after="0" w:line="240" w:lineRule="auto"/>
    </w:pPr>
    <w:rPr>
      <w:rFonts w:ascii="Times New Roman" w:hAnsi="Times New Roman"/>
      <w:sz w:val="24"/>
      <w:szCs w:val="24"/>
    </w:rPr>
  </w:style>
  <w:style w:type="character" w:styleId="aff8">
    <w:name w:val="page number"/>
    <w:basedOn w:val="a3"/>
    <w:uiPriority w:val="99"/>
    <w:rsid w:val="00FA22B0"/>
  </w:style>
  <w:style w:type="paragraph" w:customStyle="1" w:styleId="aff9">
    <w:name w:val="Знак Знак Знак"/>
    <w:basedOn w:val="a2"/>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2"/>
    <w:rsid w:val="00FA22B0"/>
    <w:pPr>
      <w:spacing w:after="0" w:line="240" w:lineRule="auto"/>
      <w:ind w:left="720"/>
      <w:contextualSpacing/>
    </w:pPr>
    <w:rPr>
      <w:rFonts w:ascii="Times New Roman" w:eastAsia="Calibri" w:hAnsi="Times New Roman"/>
      <w:sz w:val="24"/>
      <w:szCs w:val="24"/>
    </w:rPr>
  </w:style>
  <w:style w:type="paragraph" w:customStyle="1" w:styleId="affa">
    <w:name w:val="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2"/>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2"/>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2"/>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2"/>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2"/>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2"/>
    <w:rsid w:val="00FA22B0"/>
    <w:pPr>
      <w:spacing w:after="0" w:line="240" w:lineRule="auto"/>
      <w:ind w:firstLine="709"/>
      <w:jc w:val="both"/>
    </w:pPr>
    <w:rPr>
      <w:rFonts w:ascii="Times New Roman" w:hAnsi="Times New Roman"/>
      <w:sz w:val="24"/>
      <w:szCs w:val="24"/>
    </w:rPr>
  </w:style>
  <w:style w:type="paragraph" w:styleId="3f">
    <w:name w:val="Body Text 3"/>
    <w:basedOn w:val="a2"/>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b">
    <w:name w:val="caption"/>
    <w:basedOn w:val="a2"/>
    <w:next w:val="a2"/>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c">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d">
    <w:name w:val="annotation reference"/>
    <w:uiPriority w:val="99"/>
    <w:rsid w:val="00FA22B0"/>
    <w:rPr>
      <w:sz w:val="16"/>
      <w:szCs w:val="16"/>
    </w:rPr>
  </w:style>
  <w:style w:type="paragraph" w:customStyle="1" w:styleId="Iniiaiieoaeno21">
    <w:name w:val="Iniiaiie oaeno 21"/>
    <w:basedOn w:val="a2"/>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e">
    <w:name w:val="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
    <w:name w:val="Знак Знак Знак Знак Знак Знак Знак Знак Знак Знак Знак Знак Знак Знак Знак Знак"/>
    <w:basedOn w:val="a2"/>
    <w:rsid w:val="00FA22B0"/>
    <w:pPr>
      <w:spacing w:after="160" w:line="240" w:lineRule="exact"/>
    </w:pPr>
    <w:rPr>
      <w:rFonts w:ascii="Verdana" w:hAnsi="Verdana"/>
      <w:sz w:val="20"/>
      <w:szCs w:val="20"/>
      <w:lang w:val="en-US" w:eastAsia="en-US"/>
    </w:rPr>
  </w:style>
  <w:style w:type="paragraph" w:styleId="afff0">
    <w:name w:val="Subtitle"/>
    <w:basedOn w:val="a2"/>
    <w:next w:val="a2"/>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1">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2">
    <w:name w:val="No Spacing"/>
    <w:basedOn w:val="a2"/>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3">
    <w:name w:val="Без интервала Знак"/>
    <w:uiPriority w:val="1"/>
    <w:rsid w:val="00FA22B0"/>
    <w:rPr>
      <w:sz w:val="24"/>
      <w:szCs w:val="32"/>
    </w:rPr>
  </w:style>
  <w:style w:type="paragraph" w:styleId="2f0">
    <w:name w:val="Quote"/>
    <w:basedOn w:val="a2"/>
    <w:next w:val="a2"/>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4">
    <w:name w:val="Intense Quote"/>
    <w:basedOn w:val="a2"/>
    <w:next w:val="a2"/>
    <w:link w:val="afff5"/>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5">
    <w:name w:val="Выделенная цитата Знак"/>
    <w:link w:val="afff4"/>
    <w:uiPriority w:val="30"/>
    <w:rsid w:val="00FA22B0"/>
    <w:rPr>
      <w:rFonts w:ascii="Times New Roman" w:eastAsia="Times New Roman" w:hAnsi="Times New Roman" w:cs="Times New Roman"/>
      <w:b/>
      <w:i/>
      <w:sz w:val="24"/>
      <w:lang w:bidi="en-US"/>
    </w:rPr>
  </w:style>
  <w:style w:type="character" w:styleId="afff6">
    <w:name w:val="Subtle Emphasis"/>
    <w:uiPriority w:val="19"/>
    <w:qFormat/>
    <w:rsid w:val="00FA22B0"/>
    <w:rPr>
      <w:i/>
      <w:color w:val="5A5A5A"/>
    </w:rPr>
  </w:style>
  <w:style w:type="character" w:styleId="afff7">
    <w:name w:val="Intense Emphasis"/>
    <w:uiPriority w:val="21"/>
    <w:qFormat/>
    <w:rsid w:val="00FA22B0"/>
    <w:rPr>
      <w:b/>
      <w:i/>
      <w:sz w:val="24"/>
      <w:szCs w:val="24"/>
      <w:u w:val="single"/>
    </w:rPr>
  </w:style>
  <w:style w:type="character" w:styleId="afff8">
    <w:name w:val="Subtle Reference"/>
    <w:uiPriority w:val="31"/>
    <w:qFormat/>
    <w:rsid w:val="00FA22B0"/>
    <w:rPr>
      <w:sz w:val="24"/>
      <w:szCs w:val="24"/>
      <w:u w:val="single"/>
    </w:rPr>
  </w:style>
  <w:style w:type="character" w:styleId="afff9">
    <w:name w:val="Intense Reference"/>
    <w:uiPriority w:val="32"/>
    <w:qFormat/>
    <w:rsid w:val="00FA22B0"/>
    <w:rPr>
      <w:b/>
      <w:sz w:val="24"/>
      <w:u w:val="single"/>
    </w:rPr>
  </w:style>
  <w:style w:type="character" w:styleId="afffa">
    <w:name w:val="Book Title"/>
    <w:uiPriority w:val="33"/>
    <w:qFormat/>
    <w:rsid w:val="00FA22B0"/>
    <w:rPr>
      <w:rFonts w:ascii="Arial" w:eastAsia="Times New Roman" w:hAnsi="Arial"/>
      <w:b/>
      <w:i/>
      <w:sz w:val="24"/>
      <w:szCs w:val="24"/>
    </w:rPr>
  </w:style>
  <w:style w:type="character" w:customStyle="1" w:styleId="apple-style-span">
    <w:name w:val="apple-style-span"/>
    <w:basedOn w:val="a3"/>
    <w:rsid w:val="00FA22B0"/>
  </w:style>
  <w:style w:type="paragraph" w:customStyle="1" w:styleId="CompanyName">
    <w:name w:val="Company Name"/>
    <w:basedOn w:val="afff2"/>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2"/>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2"/>
    <w:rsid w:val="00FA22B0"/>
    <w:pPr>
      <w:ind w:left="634" w:firstLine="0"/>
      <w:jc w:val="left"/>
    </w:pPr>
    <w:rPr>
      <w:rFonts w:ascii="Cambria" w:hAnsi="Cambria" w:cs="Cambria"/>
      <w:caps/>
      <w:color w:val="7F7F7F"/>
      <w:sz w:val="16"/>
      <w:szCs w:val="22"/>
      <w:lang w:eastAsia="zh-TW" w:bidi="ar-SA"/>
    </w:rPr>
  </w:style>
  <w:style w:type="paragraph" w:customStyle="1" w:styleId="afffb">
    <w:name w:val="Аннотации"/>
    <w:basedOn w:val="a2"/>
    <w:rsid w:val="00FA22B0"/>
    <w:pPr>
      <w:spacing w:after="0" w:line="240" w:lineRule="auto"/>
      <w:ind w:firstLine="284"/>
      <w:jc w:val="both"/>
    </w:pPr>
    <w:rPr>
      <w:rFonts w:ascii="Times New Roman" w:hAnsi="Times New Roman"/>
      <w:szCs w:val="20"/>
    </w:rPr>
  </w:style>
  <w:style w:type="paragraph" w:styleId="afffc">
    <w:name w:val="Plain Text"/>
    <w:basedOn w:val="a2"/>
    <w:link w:val="afffd"/>
    <w:uiPriority w:val="99"/>
    <w:rsid w:val="00FA22B0"/>
    <w:pPr>
      <w:spacing w:after="0" w:line="240" w:lineRule="auto"/>
    </w:pPr>
    <w:rPr>
      <w:rFonts w:ascii="Courier New" w:hAnsi="Courier New"/>
      <w:sz w:val="20"/>
      <w:szCs w:val="20"/>
    </w:rPr>
  </w:style>
  <w:style w:type="character" w:customStyle="1" w:styleId="afffd">
    <w:name w:val="Текст Знак"/>
    <w:link w:val="afffc"/>
    <w:uiPriority w:val="99"/>
    <w:rsid w:val="00FA22B0"/>
    <w:rPr>
      <w:rFonts w:ascii="Courier New" w:eastAsia="Times New Roman" w:hAnsi="Courier New" w:cs="Courier New"/>
      <w:sz w:val="20"/>
      <w:szCs w:val="20"/>
      <w:lang w:eastAsia="ru-RU"/>
    </w:rPr>
  </w:style>
  <w:style w:type="paragraph" w:customStyle="1" w:styleId="afffe">
    <w:name w:val="Содержимое таблицы"/>
    <w:basedOn w:val="a2"/>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f">
    <w:name w:val="Методика подзаголовок"/>
    <w:rsid w:val="00FA22B0"/>
    <w:rPr>
      <w:rFonts w:ascii="Times New Roman" w:hAnsi="Times New Roman"/>
      <w:b/>
      <w:bCs/>
      <w:spacing w:val="30"/>
    </w:rPr>
  </w:style>
  <w:style w:type="paragraph" w:customStyle="1" w:styleId="affff0">
    <w:name w:val="текст сноски"/>
    <w:basedOn w:val="a2"/>
    <w:rsid w:val="00FA22B0"/>
    <w:pPr>
      <w:widowControl w:val="0"/>
      <w:spacing w:after="0" w:line="240" w:lineRule="auto"/>
    </w:pPr>
    <w:rPr>
      <w:rFonts w:ascii="Gelvetsky 12pt" w:hAnsi="Gelvetsky 12pt" w:cs="Gelvetsky 12pt"/>
      <w:sz w:val="24"/>
      <w:szCs w:val="24"/>
      <w:lang w:val="en-US"/>
    </w:rPr>
  </w:style>
  <w:style w:type="character" w:customStyle="1" w:styleId="affff1">
    <w:name w:val="Схема документа Знак"/>
    <w:link w:val="affff2"/>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4"/>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f0"/>
    <w:uiPriority w:val="11"/>
    <w:rsid w:val="00FA22B0"/>
    <w:rPr>
      <w:rFonts w:ascii="Arial" w:eastAsia="Times New Roman" w:hAnsi="Arial" w:cs="Times New Roman"/>
      <w:sz w:val="24"/>
      <w:szCs w:val="24"/>
      <w:lang w:bidi="en-US"/>
    </w:rPr>
  </w:style>
  <w:style w:type="paragraph" w:styleId="affff2">
    <w:name w:val="Document Map"/>
    <w:basedOn w:val="a2"/>
    <w:link w:val="affff1"/>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3">
    <w:name w:val="Balloon Text"/>
    <w:basedOn w:val="a2"/>
    <w:link w:val="affff4"/>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4">
    <w:name w:val="Текст выноски Знак"/>
    <w:link w:val="affff3"/>
    <w:uiPriority w:val="99"/>
    <w:semiHidden/>
    <w:rsid w:val="00FA22B0"/>
    <w:rPr>
      <w:rFonts w:ascii="Tahoma" w:eastAsia="Times New Roman" w:hAnsi="Tahoma" w:cs="Tahoma"/>
      <w:sz w:val="16"/>
      <w:szCs w:val="16"/>
      <w:lang w:bidi="en-US"/>
    </w:rPr>
  </w:style>
  <w:style w:type="paragraph" w:styleId="52">
    <w:name w:val="toc 5"/>
    <w:basedOn w:val="a2"/>
    <w:next w:val="a2"/>
    <w:autoRedefine/>
    <w:uiPriority w:val="39"/>
    <w:unhideWhenUsed/>
    <w:rsid w:val="00FA22B0"/>
    <w:pPr>
      <w:spacing w:after="100"/>
      <w:ind w:left="880"/>
    </w:pPr>
    <w:rPr>
      <w:rFonts w:ascii="Times New Roman" w:hAnsi="Times New Roman"/>
    </w:rPr>
  </w:style>
  <w:style w:type="paragraph" w:styleId="62">
    <w:name w:val="toc 6"/>
    <w:basedOn w:val="a2"/>
    <w:next w:val="a2"/>
    <w:autoRedefine/>
    <w:uiPriority w:val="39"/>
    <w:unhideWhenUsed/>
    <w:rsid w:val="00FA22B0"/>
    <w:pPr>
      <w:spacing w:after="100"/>
      <w:ind w:left="1100"/>
    </w:pPr>
    <w:rPr>
      <w:rFonts w:ascii="Times New Roman" w:hAnsi="Times New Roman"/>
    </w:rPr>
  </w:style>
  <w:style w:type="paragraph" w:styleId="71">
    <w:name w:val="toc 7"/>
    <w:basedOn w:val="a2"/>
    <w:next w:val="a2"/>
    <w:autoRedefine/>
    <w:uiPriority w:val="39"/>
    <w:unhideWhenUsed/>
    <w:rsid w:val="00FA22B0"/>
    <w:pPr>
      <w:spacing w:after="100"/>
      <w:ind w:left="1320"/>
    </w:pPr>
    <w:rPr>
      <w:rFonts w:ascii="Times New Roman" w:hAnsi="Times New Roman"/>
    </w:rPr>
  </w:style>
  <w:style w:type="paragraph" w:styleId="81">
    <w:name w:val="toc 8"/>
    <w:basedOn w:val="a2"/>
    <w:next w:val="a2"/>
    <w:autoRedefine/>
    <w:uiPriority w:val="39"/>
    <w:unhideWhenUsed/>
    <w:rsid w:val="00FA22B0"/>
    <w:pPr>
      <w:spacing w:after="100"/>
      <w:ind w:left="1540"/>
    </w:pPr>
    <w:rPr>
      <w:rFonts w:ascii="Times New Roman" w:hAnsi="Times New Roman"/>
    </w:rPr>
  </w:style>
  <w:style w:type="paragraph" w:styleId="91">
    <w:name w:val="toc 9"/>
    <w:basedOn w:val="a2"/>
    <w:next w:val="a2"/>
    <w:autoRedefine/>
    <w:uiPriority w:val="39"/>
    <w:unhideWhenUsed/>
    <w:rsid w:val="00FA22B0"/>
    <w:pPr>
      <w:spacing w:after="100"/>
      <w:ind w:left="1760"/>
    </w:pPr>
    <w:rPr>
      <w:rFonts w:ascii="Times New Roman" w:hAnsi="Times New Roman"/>
    </w:rPr>
  </w:style>
  <w:style w:type="numbering" w:customStyle="1" w:styleId="1f2">
    <w:name w:val="Нет списка1"/>
    <w:next w:val="a5"/>
    <w:uiPriority w:val="99"/>
    <w:semiHidden/>
    <w:unhideWhenUsed/>
    <w:rsid w:val="00FA22B0"/>
  </w:style>
  <w:style w:type="table" w:customStyle="1" w:styleId="B2ColorfulShadingAccent2">
    <w:name w:val="B2 Colorful Shading Accent 2"/>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Block Text"/>
    <w:basedOn w:val="a2"/>
    <w:link w:val="affff6"/>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4"/>
    <w:next w:val="af4"/>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4"/>
    <w:next w:val="af4"/>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2"/>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2"/>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3"/>
    <w:rsid w:val="00FA22B0"/>
  </w:style>
  <w:style w:type="character" w:customStyle="1" w:styleId="fn">
    <w:name w:val="fn"/>
    <w:basedOn w:val="a3"/>
    <w:rsid w:val="00FA22B0"/>
  </w:style>
  <w:style w:type="character" w:customStyle="1" w:styleId="post-timestamp2">
    <w:name w:val="post-timestamp2"/>
    <w:rsid w:val="00FA22B0"/>
    <w:rPr>
      <w:color w:val="999966"/>
    </w:rPr>
  </w:style>
  <w:style w:type="character" w:customStyle="1" w:styleId="post-comment-link">
    <w:name w:val="post-comment-link"/>
    <w:basedOn w:val="a3"/>
    <w:rsid w:val="00FA22B0"/>
  </w:style>
  <w:style w:type="character" w:customStyle="1" w:styleId="item-controlblog-adminpid-1744177254">
    <w:name w:val="item-control blog-admin pid-1744177254"/>
    <w:basedOn w:val="a3"/>
    <w:rsid w:val="00FA22B0"/>
  </w:style>
  <w:style w:type="character" w:customStyle="1" w:styleId="zippytoggle-open">
    <w:name w:val="zippy toggle-open"/>
    <w:basedOn w:val="a3"/>
    <w:rsid w:val="00FA22B0"/>
  </w:style>
  <w:style w:type="character" w:customStyle="1" w:styleId="post-count">
    <w:name w:val="post-count"/>
    <w:basedOn w:val="a3"/>
    <w:rsid w:val="00FA22B0"/>
  </w:style>
  <w:style w:type="character" w:customStyle="1" w:styleId="zippy">
    <w:name w:val="zippy"/>
    <w:basedOn w:val="a3"/>
    <w:rsid w:val="00FA22B0"/>
  </w:style>
  <w:style w:type="character" w:customStyle="1" w:styleId="item-controlblog-admin">
    <w:name w:val="item-control blog-admin"/>
    <w:basedOn w:val="a3"/>
    <w:rsid w:val="00FA22B0"/>
  </w:style>
  <w:style w:type="paragraph" w:customStyle="1" w:styleId="1f4">
    <w:name w:val="Знак1"/>
    <w:basedOn w:val="a2"/>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2"/>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2"/>
    <w:next w:val="a2"/>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2"/>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2"/>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2"/>
    <w:uiPriority w:val="99"/>
    <w:rsid w:val="00FA22B0"/>
    <w:pPr>
      <w:spacing w:after="160" w:line="240" w:lineRule="exact"/>
    </w:pPr>
    <w:rPr>
      <w:rFonts w:ascii="Verdana" w:hAnsi="Verdana"/>
      <w:sz w:val="20"/>
      <w:szCs w:val="20"/>
      <w:lang w:val="en-US" w:eastAsia="en-US"/>
    </w:rPr>
  </w:style>
  <w:style w:type="paragraph" w:styleId="2f4">
    <w:name w:val="List Bullet 2"/>
    <w:basedOn w:val="a2"/>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7">
    <w:name w:val="Заголовок"/>
    <w:basedOn w:val="a2"/>
    <w:next w:val="ae"/>
    <w:rsid w:val="00FA22B0"/>
    <w:pPr>
      <w:keepNext/>
      <w:suppressAutoHyphens/>
      <w:spacing w:before="240" w:after="120" w:line="240" w:lineRule="auto"/>
    </w:pPr>
    <w:rPr>
      <w:rFonts w:ascii="Arial" w:eastAsia="MS Mincho" w:hAnsi="Arial" w:cs="Tahoma"/>
      <w:sz w:val="28"/>
      <w:szCs w:val="28"/>
      <w:lang w:eastAsia="ar-SA"/>
    </w:rPr>
  </w:style>
  <w:style w:type="paragraph" w:styleId="affff8">
    <w:name w:val="List"/>
    <w:basedOn w:val="ae"/>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2"/>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2"/>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9">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2"/>
    <w:uiPriority w:val="99"/>
    <w:rsid w:val="00FA22B0"/>
    <w:pPr>
      <w:spacing w:after="0" w:line="240" w:lineRule="auto"/>
    </w:pPr>
    <w:rPr>
      <w:rFonts w:ascii="Times New Roman" w:hAnsi="Times New Roman"/>
      <w:sz w:val="24"/>
      <w:szCs w:val="24"/>
    </w:rPr>
  </w:style>
  <w:style w:type="paragraph" w:customStyle="1" w:styleId="affffa">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Знак Знак Знак Знак Знак Знак Знак Знак Знак"/>
    <w:basedOn w:val="a2"/>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2"/>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FA22B0"/>
    <w:pPr>
      <w:spacing w:after="0" w:line="240" w:lineRule="auto"/>
    </w:pPr>
    <w:rPr>
      <w:rFonts w:ascii="Times New Roman" w:hAnsi="Times New Roman"/>
      <w:sz w:val="24"/>
      <w:szCs w:val="24"/>
    </w:rPr>
  </w:style>
  <w:style w:type="paragraph" w:styleId="affffc">
    <w:name w:val="annotation text"/>
    <w:basedOn w:val="a2"/>
    <w:link w:val="affffd"/>
    <w:uiPriority w:val="99"/>
    <w:semiHidden/>
    <w:rsid w:val="00FA22B0"/>
    <w:pPr>
      <w:spacing w:after="0" w:line="240" w:lineRule="auto"/>
    </w:pPr>
    <w:rPr>
      <w:rFonts w:ascii="Times New Roman" w:hAnsi="Times New Roman"/>
      <w:sz w:val="20"/>
      <w:szCs w:val="20"/>
    </w:rPr>
  </w:style>
  <w:style w:type="character" w:customStyle="1" w:styleId="affffd">
    <w:name w:val="Текст примечания Знак"/>
    <w:link w:val="affffc"/>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2"/>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e">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2"/>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2"/>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2"/>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3"/>
    <w:rsid w:val="00FA22B0"/>
  </w:style>
  <w:style w:type="paragraph" w:customStyle="1" w:styleId="Style28">
    <w:name w:val="Style28"/>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2"/>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2"/>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2"/>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2"/>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2"/>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2"/>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2"/>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2"/>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2"/>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2"/>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2"/>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2"/>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2"/>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2"/>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2"/>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2"/>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f">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2"/>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2"/>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2"/>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3"/>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3"/>
    <w:rsid w:val="00E32793"/>
  </w:style>
  <w:style w:type="character" w:customStyle="1" w:styleId="s7">
    <w:name w:val="s7"/>
    <w:basedOn w:val="a3"/>
    <w:rsid w:val="00E32793"/>
  </w:style>
  <w:style w:type="paragraph" w:customStyle="1" w:styleId="Style2">
    <w:name w:val="Style2"/>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2"/>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2"/>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5"/>
    <w:semiHidden/>
    <w:unhideWhenUsed/>
    <w:rsid w:val="00997BE0"/>
  </w:style>
  <w:style w:type="paragraph" w:customStyle="1" w:styleId="3f3">
    <w:name w:val="Абзац списка3"/>
    <w:basedOn w:val="a2"/>
    <w:rsid w:val="00997BE0"/>
    <w:pPr>
      <w:ind w:left="720"/>
      <w:contextualSpacing/>
    </w:pPr>
  </w:style>
  <w:style w:type="numbering" w:customStyle="1" w:styleId="2f6">
    <w:name w:val="Нет списка2"/>
    <w:next w:val="a5"/>
    <w:uiPriority w:val="99"/>
    <w:semiHidden/>
    <w:unhideWhenUsed/>
    <w:rsid w:val="00835DF5"/>
  </w:style>
  <w:style w:type="numbering" w:customStyle="1" w:styleId="123">
    <w:name w:val="Нет списка12"/>
    <w:next w:val="a5"/>
    <w:uiPriority w:val="99"/>
    <w:semiHidden/>
    <w:unhideWhenUsed/>
    <w:rsid w:val="00835DF5"/>
  </w:style>
  <w:style w:type="paragraph" w:customStyle="1" w:styleId="1fa">
    <w:name w:val="1"/>
    <w:basedOn w:val="a2"/>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4"/>
    <w:next w:val="af4"/>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5"/>
    <w:uiPriority w:val="99"/>
    <w:semiHidden/>
    <w:unhideWhenUsed/>
    <w:rsid w:val="00A30B26"/>
  </w:style>
  <w:style w:type="numbering" w:customStyle="1" w:styleId="130">
    <w:name w:val="Нет списка13"/>
    <w:next w:val="a5"/>
    <w:uiPriority w:val="99"/>
    <w:semiHidden/>
    <w:unhideWhenUsed/>
    <w:rsid w:val="00A30B26"/>
  </w:style>
  <w:style w:type="table" w:customStyle="1" w:styleId="57">
    <w:name w:val="Сетка таблицы5"/>
    <w:basedOn w:val="a4"/>
    <w:next w:val="af4"/>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uiPriority w:val="99"/>
    <w:semiHidden/>
    <w:unhideWhenUsed/>
    <w:rsid w:val="00B50CA6"/>
  </w:style>
  <w:style w:type="table" w:customStyle="1" w:styleId="64">
    <w:name w:val="Сетка таблицы6"/>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заголовок столбца Знак"/>
    <w:link w:val="afffff1"/>
    <w:locked/>
    <w:rsid w:val="00B50CA6"/>
    <w:rPr>
      <w:b/>
      <w:color w:val="000000"/>
      <w:sz w:val="16"/>
      <w:lang w:eastAsia="ar-SA"/>
    </w:rPr>
  </w:style>
  <w:style w:type="paragraph" w:customStyle="1" w:styleId="afffff1">
    <w:name w:val="заголовок столбца"/>
    <w:basedOn w:val="a2"/>
    <w:link w:val="afffff0"/>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5"/>
    <w:uiPriority w:val="99"/>
    <w:semiHidden/>
    <w:unhideWhenUsed/>
    <w:rsid w:val="00B50CA6"/>
  </w:style>
  <w:style w:type="paragraph" w:customStyle="1" w:styleId="normacttext">
    <w:name w:val="norm_act_text"/>
    <w:basedOn w:val="a2"/>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2">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3">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ffff3"/>
    <w:rsid w:val="00B50CA6"/>
    <w:pPr>
      <w:shd w:val="clear" w:color="auto" w:fill="FFFFFF"/>
      <w:spacing w:after="780" w:line="211" w:lineRule="exact"/>
      <w:jc w:val="right"/>
    </w:pPr>
    <w:rPr>
      <w:rFonts w:eastAsia="Calibri"/>
      <w:sz w:val="20"/>
      <w:szCs w:val="20"/>
      <w:shd w:val="clear" w:color="auto" w:fill="FFFFFF"/>
    </w:rPr>
  </w:style>
  <w:style w:type="character" w:styleId="afffff4">
    <w:name w:val="FollowedHyperlink"/>
    <w:uiPriority w:val="99"/>
    <w:semiHidden/>
    <w:unhideWhenUsed/>
    <w:rsid w:val="00B50CA6"/>
    <w:rPr>
      <w:color w:val="800080"/>
      <w:u w:val="single"/>
    </w:rPr>
  </w:style>
  <w:style w:type="paragraph" w:customStyle="1" w:styleId="xl66">
    <w:name w:val="xl66"/>
    <w:basedOn w:val="a2"/>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2"/>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2"/>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2"/>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2"/>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2"/>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2"/>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2"/>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2"/>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2"/>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2"/>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2"/>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2"/>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2"/>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2"/>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2"/>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2"/>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2"/>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2"/>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2"/>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2"/>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2"/>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2"/>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2"/>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2"/>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2"/>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2"/>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2"/>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2"/>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2"/>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6">
    <w:name w:val="Цитата Знак"/>
    <w:link w:val="affff5"/>
    <w:uiPriority w:val="99"/>
    <w:rsid w:val="00B50CA6"/>
    <w:rPr>
      <w:rFonts w:ascii="Times New Roman" w:eastAsia="Times New Roman" w:hAnsi="Times New Roman"/>
      <w:sz w:val="24"/>
    </w:rPr>
  </w:style>
  <w:style w:type="table" w:customStyle="1" w:styleId="125">
    <w:name w:val="Сетка таблицы12"/>
    <w:basedOn w:val="a4"/>
    <w:next w:val="af4"/>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2"/>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7">
    <w:name w:val="Абзац списка Знак"/>
    <w:link w:val="a6"/>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2"/>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2"/>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2"/>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2"/>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2"/>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2"/>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e"/>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2"/>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2"/>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2"/>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2"/>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2"/>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2"/>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2"/>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2"/>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2"/>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2"/>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2"/>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2"/>
    <w:rsid w:val="00B50CA6"/>
    <w:pPr>
      <w:spacing w:after="160" w:line="240" w:lineRule="exact"/>
    </w:pPr>
    <w:rPr>
      <w:rFonts w:ascii="Verdana" w:hAnsi="Verdana"/>
      <w:sz w:val="20"/>
      <w:szCs w:val="20"/>
      <w:lang w:val="en-US" w:eastAsia="en-US"/>
    </w:rPr>
  </w:style>
  <w:style w:type="paragraph" w:customStyle="1" w:styleId="1fe">
    <w:name w:val="Знак Знак Знак1"/>
    <w:basedOn w:val="a2"/>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2"/>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2"/>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5">
    <w:name w:val="Основной"/>
    <w:basedOn w:val="a2"/>
    <w:link w:val="afffff6"/>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7">
    <w:name w:val="Название таблицы"/>
    <w:basedOn w:val="afffff5"/>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8">
    <w:name w:val="Буллит"/>
    <w:basedOn w:val="afffff5"/>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0CA6"/>
    <w:pPr>
      <w:spacing w:after="120" w:line="240" w:lineRule="auto"/>
      <w:ind w:left="280"/>
    </w:pPr>
    <w:rPr>
      <w:rFonts w:ascii="Times New Roman" w:eastAsia="Calibri" w:hAnsi="Times New Roman"/>
      <w:sz w:val="24"/>
      <w:szCs w:val="24"/>
    </w:rPr>
  </w:style>
  <w:style w:type="paragraph" w:styleId="afffff9">
    <w:name w:val="annotation subject"/>
    <w:basedOn w:val="affffc"/>
    <w:next w:val="affffc"/>
    <w:link w:val="afffffa"/>
    <w:semiHidden/>
    <w:rsid w:val="00B50CA6"/>
    <w:pPr>
      <w:widowControl w:val="0"/>
      <w:spacing w:after="200" w:line="276" w:lineRule="auto"/>
    </w:pPr>
    <w:rPr>
      <w:b/>
      <w:bCs/>
      <w:lang w:val="en-US" w:eastAsia="en-US"/>
    </w:rPr>
  </w:style>
  <w:style w:type="character" w:customStyle="1" w:styleId="afffffa">
    <w:name w:val="Тема примечания Знак"/>
    <w:link w:val="afffff9"/>
    <w:semiHidden/>
    <w:rsid w:val="00B50CA6"/>
    <w:rPr>
      <w:rFonts w:ascii="Times New Roman" w:eastAsia="Times New Roman" w:hAnsi="Times New Roman" w:cs="Times New Roman"/>
      <w:b/>
      <w:bCs/>
      <w:sz w:val="20"/>
      <w:szCs w:val="20"/>
      <w:lang w:val="en-US" w:eastAsia="en-US"/>
    </w:rPr>
  </w:style>
  <w:style w:type="paragraph" w:styleId="afffffb">
    <w:name w:val="Revision"/>
    <w:hidden/>
    <w:uiPriority w:val="99"/>
    <w:semiHidden/>
    <w:rsid w:val="00B50CA6"/>
    <w:rPr>
      <w:rFonts w:eastAsia="Times New Roman"/>
      <w:sz w:val="22"/>
      <w:szCs w:val="22"/>
      <w:lang w:val="en-US" w:eastAsia="en-US"/>
    </w:rPr>
  </w:style>
  <w:style w:type="numbering" w:customStyle="1" w:styleId="216">
    <w:name w:val="Нет списка21"/>
    <w:next w:val="a5"/>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2"/>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2"/>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2"/>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2"/>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2"/>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2"/>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2"/>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c"/>
    <w:locked/>
    <w:rsid w:val="00B50CA6"/>
    <w:rPr>
      <w:rFonts w:ascii="Times New Roman" w:eastAsia="Times New Roman" w:hAnsi="Times New Roman"/>
      <w:sz w:val="21"/>
      <w:szCs w:val="21"/>
      <w:shd w:val="clear" w:color="auto" w:fill="FFFFFF"/>
    </w:rPr>
  </w:style>
  <w:style w:type="paragraph" w:customStyle="1" w:styleId="afffffc">
    <w:name w:val="Подпись к картинке"/>
    <w:basedOn w:val="a2"/>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2"/>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2"/>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2"/>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2"/>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2"/>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2"/>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2"/>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2"/>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2"/>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2"/>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2"/>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2"/>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2"/>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2"/>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2"/>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2"/>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d">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2"/>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2"/>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e">
    <w:name w:val="Подпись к таблице_"/>
    <w:link w:val="affffff"/>
    <w:locked/>
    <w:rsid w:val="00B50CA6"/>
    <w:rPr>
      <w:rFonts w:ascii="Times New Roman" w:eastAsia="Times New Roman" w:hAnsi="Times New Roman"/>
      <w:sz w:val="17"/>
      <w:szCs w:val="17"/>
      <w:shd w:val="clear" w:color="auto" w:fill="FFFFFF"/>
    </w:rPr>
  </w:style>
  <w:style w:type="paragraph" w:customStyle="1" w:styleId="affffff">
    <w:name w:val="Подпись к таблице"/>
    <w:basedOn w:val="a2"/>
    <w:link w:val="afffffe"/>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2"/>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2"/>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2"/>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2"/>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2"/>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2"/>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2"/>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2"/>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2"/>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f0">
    <w:name w:val="Колонтитул_"/>
    <w:link w:val="affffff1"/>
    <w:locked/>
    <w:rsid w:val="00B50CA6"/>
    <w:rPr>
      <w:rFonts w:ascii="Times New Roman" w:eastAsia="Times New Roman" w:hAnsi="Times New Roman"/>
      <w:i/>
      <w:iCs/>
      <w:sz w:val="18"/>
      <w:szCs w:val="18"/>
      <w:shd w:val="clear" w:color="auto" w:fill="FFFFFF"/>
    </w:rPr>
  </w:style>
  <w:style w:type="paragraph" w:customStyle="1" w:styleId="affffff1">
    <w:name w:val="Колонтитул"/>
    <w:basedOn w:val="a2"/>
    <w:link w:val="affffff0"/>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2"/>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2"/>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2"/>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2"/>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4">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2"/>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2"/>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2"/>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2"/>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2"/>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5">
    <w:name w:val="Оглавление_"/>
    <w:link w:val="affffff6"/>
    <w:locked/>
    <w:rsid w:val="00B50CA6"/>
    <w:rPr>
      <w:rFonts w:ascii="Times New Roman" w:hAnsi="Times New Roman"/>
      <w:shd w:val="clear" w:color="auto" w:fill="FFFFFF"/>
    </w:rPr>
  </w:style>
  <w:style w:type="paragraph" w:customStyle="1" w:styleId="affffff6">
    <w:name w:val="Оглавление"/>
    <w:basedOn w:val="a2"/>
    <w:link w:val="affffff5"/>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2"/>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2"/>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2"/>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2"/>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2"/>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f"/>
    <w:link w:val="affffff7"/>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0"/>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4"/>
    <w:next w:val="af4"/>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бычный (веб) Знак"/>
    <w:link w:val="aff"/>
    <w:locked/>
    <w:rsid w:val="000E2B59"/>
    <w:rPr>
      <w:rFonts w:ascii="Times New Roman" w:eastAsia="Times New Roman" w:hAnsi="Times New Roman"/>
      <w:sz w:val="24"/>
      <w:szCs w:val="24"/>
    </w:rPr>
  </w:style>
  <w:style w:type="character" w:customStyle="1" w:styleId="blk">
    <w:name w:val="blk"/>
    <w:basedOn w:val="a3"/>
    <w:rsid w:val="00A50584"/>
  </w:style>
  <w:style w:type="character" w:customStyle="1" w:styleId="FontStyle43">
    <w:name w:val="Font Style43"/>
    <w:basedOn w:val="a3"/>
    <w:rsid w:val="00D20805"/>
    <w:rPr>
      <w:rFonts w:ascii="Times New Roman" w:hAnsi="Times New Roman" w:cs="Times New Roman" w:hint="default"/>
      <w:sz w:val="18"/>
      <w:szCs w:val="18"/>
    </w:rPr>
  </w:style>
  <w:style w:type="character" w:customStyle="1" w:styleId="2ffa">
    <w:name w:val="Основной текст + Курсив2"/>
    <w:basedOn w:val="af"/>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2"/>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2"/>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4"/>
    <w:next w:val="af4"/>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4"/>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2"/>
    <w:next w:val="a2"/>
    <w:link w:val="affffff8"/>
    <w:qFormat/>
    <w:rsid w:val="003B31BD"/>
    <w:pPr>
      <w:numPr>
        <w:numId w:val="245"/>
      </w:numPr>
      <w:suppressAutoHyphens/>
      <w:spacing w:after="0" w:line="360" w:lineRule="auto"/>
      <w:ind w:firstLine="284"/>
      <w:jc w:val="both"/>
    </w:pPr>
    <w:rPr>
      <w:rFonts w:ascii="Times New Roman" w:hAnsi="Times New Roman"/>
      <w:szCs w:val="20"/>
      <w:u w:color="000000"/>
      <w:lang w:eastAsia="en-US"/>
    </w:rPr>
  </w:style>
  <w:style w:type="character" w:customStyle="1" w:styleId="affffff8">
    <w:name w:val="Перечень Знак"/>
    <w:link w:val="a"/>
    <w:locked/>
    <w:rsid w:val="003B31BD"/>
    <w:rPr>
      <w:rFonts w:ascii="Times New Roman" w:eastAsia="Times New Roman" w:hAnsi="Times New Roman"/>
      <w:sz w:val="22"/>
      <w:u w:color="000000"/>
      <w:lang w:eastAsia="en-US"/>
    </w:rPr>
  </w:style>
  <w:style w:type="character" w:customStyle="1" w:styleId="afffff6">
    <w:name w:val="Основной Знак"/>
    <w:link w:val="afffff5"/>
    <w:locked/>
    <w:rsid w:val="003B31BD"/>
    <w:rPr>
      <w:rFonts w:ascii="NewtonCSanPin" w:eastAsia="Times New Roman" w:hAnsi="NewtonCSanPin" w:cs="NewtonCSanPin"/>
      <w:color w:val="000000"/>
      <w:sz w:val="21"/>
      <w:szCs w:val="21"/>
    </w:rPr>
  </w:style>
  <w:style w:type="paragraph" w:customStyle="1" w:styleId="a1">
    <w:name w:val="Подперечень"/>
    <w:basedOn w:val="a"/>
    <w:next w:val="a2"/>
    <w:link w:val="affffff9"/>
    <w:qFormat/>
    <w:rsid w:val="00925F03"/>
    <w:pPr>
      <w:numPr>
        <w:numId w:val="246"/>
      </w:numPr>
      <w:ind w:left="284" w:firstLine="425"/>
    </w:pPr>
  </w:style>
  <w:style w:type="character" w:customStyle="1" w:styleId="affffff9">
    <w:name w:val="Подперечень Знак"/>
    <w:link w:val="a1"/>
    <w:locked/>
    <w:rsid w:val="00925F03"/>
    <w:rPr>
      <w:rFonts w:ascii="Times New Roman" w:eastAsia="Times New Roman" w:hAnsi="Times New Roman"/>
      <w:sz w:val="22"/>
      <w:u w:color="000000"/>
      <w:lang w:eastAsia="en-US"/>
    </w:rPr>
  </w:style>
  <w:style w:type="paragraph" w:customStyle="1" w:styleId="affffffa">
    <w:name w:val="Таблица"/>
    <w:basedOn w:val="afffff5"/>
    <w:rsid w:val="00925F03"/>
    <w:pPr>
      <w:tabs>
        <w:tab w:val="left" w:pos="4500"/>
        <w:tab w:val="left" w:pos="9180"/>
        <w:tab w:val="left" w:pos="9360"/>
      </w:tabs>
      <w:spacing w:line="194" w:lineRule="atLeast"/>
      <w:ind w:firstLine="0"/>
      <w:jc w:val="left"/>
    </w:pPr>
    <w:rPr>
      <w:rFonts w:cs="Times New Roman"/>
      <w:sz w:val="19"/>
      <w:szCs w:val="19"/>
    </w:rPr>
  </w:style>
  <w:style w:type="paragraph" w:styleId="affffffb">
    <w:name w:val="Message Header"/>
    <w:basedOn w:val="affffffa"/>
    <w:link w:val="affffffc"/>
    <w:rsid w:val="00925F03"/>
    <w:pPr>
      <w:jc w:val="center"/>
    </w:pPr>
    <w:rPr>
      <w:b/>
      <w:bCs/>
    </w:rPr>
  </w:style>
  <w:style w:type="character" w:customStyle="1" w:styleId="affffffc">
    <w:name w:val="Шапка Знак"/>
    <w:basedOn w:val="a3"/>
    <w:link w:val="affffffb"/>
    <w:rsid w:val="00925F03"/>
    <w:rPr>
      <w:rFonts w:ascii="NewtonCSanPin" w:eastAsia="Times New Roman" w:hAnsi="NewtonCSanPin"/>
      <w:b/>
      <w:bCs/>
      <w:color w:val="000000"/>
      <w:sz w:val="19"/>
      <w:szCs w:val="19"/>
    </w:rPr>
  </w:style>
  <w:style w:type="paragraph" w:customStyle="1" w:styleId="NoParagraphStyle">
    <w:name w:val="[No Paragraph Style]"/>
    <w:rsid w:val="00925F03"/>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xl65">
    <w:name w:val="xl65"/>
    <w:basedOn w:val="a2"/>
    <w:rsid w:val="00AC7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370156232">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diagramQuickStyle" Target="diagrams/quickStyle1.xml"/><Relationship Id="rId47"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1789956.mya5.ru"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diagramData" Target="diagrams/data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20.wmf"/><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AD48E-07A1-46AC-974B-926E2CF3AFBD}" type="doc">
      <dgm:prSet loTypeId="urn:microsoft.com/office/officeart/2005/8/layout/radial1" loCatId="relationship" qsTypeId="urn:microsoft.com/office/officeart/2005/8/quickstyle/simple1" qsCatId="simple" csTypeId="urn:microsoft.com/office/officeart/2005/8/colors/accent1_2" csCatId="accent1" phldr="1"/>
      <dgm:spPr/>
    </dgm:pt>
    <dgm:pt modelId="{9C9EC912-89DB-4B5E-8DC4-2B5D0274B3D3}">
      <dgm:prSet/>
      <dgm:spPr/>
      <dgm:t>
        <a:bodyPr/>
        <a:lstStyle/>
        <a:p>
          <a:pPr marR="0" algn="ctr" rtl="0"/>
          <a:r>
            <a:rPr lang="ru-RU" baseline="0" smtClean="0">
              <a:latin typeface="Calibri"/>
            </a:rPr>
            <a:t>МКОУ СОШ имени С.С. Вострецова</a:t>
          </a:r>
          <a:endParaRPr lang="ru-RU" smtClean="0"/>
        </a:p>
      </dgm:t>
    </dgm:pt>
    <dgm:pt modelId="{2C765708-50F9-4A81-A7D2-24318249B356}" type="parTrans" cxnId="{9CEB146D-56DB-4E68-803E-4F1C121BC1E4}">
      <dgm:prSet/>
      <dgm:spPr/>
      <dgm:t>
        <a:bodyPr/>
        <a:lstStyle/>
        <a:p>
          <a:pPr algn="ctr"/>
          <a:endParaRPr lang="ru-RU"/>
        </a:p>
      </dgm:t>
    </dgm:pt>
    <dgm:pt modelId="{17D9821D-48A5-4E5B-A408-BDB251357C80}" type="sibTrans" cxnId="{9CEB146D-56DB-4E68-803E-4F1C121BC1E4}">
      <dgm:prSet/>
      <dgm:spPr/>
      <dgm:t>
        <a:bodyPr/>
        <a:lstStyle/>
        <a:p>
          <a:pPr algn="ctr"/>
          <a:endParaRPr lang="ru-RU"/>
        </a:p>
      </dgm:t>
    </dgm:pt>
    <dgm:pt modelId="{5B2B94CB-7DD8-4316-A051-CA724025C6CF}">
      <dgm:prSet/>
      <dgm:spPr/>
      <dgm:t>
        <a:bodyPr/>
        <a:lstStyle/>
        <a:p>
          <a:pPr marR="0" algn="ctr" rtl="0"/>
          <a:r>
            <a:rPr lang="ru-RU" baseline="0" smtClean="0">
              <a:latin typeface="Calibri"/>
            </a:rPr>
            <a:t>Сельская библиотека</a:t>
          </a:r>
          <a:endParaRPr lang="ru-RU" smtClean="0"/>
        </a:p>
      </dgm:t>
    </dgm:pt>
    <dgm:pt modelId="{82669E77-19DF-4316-A85B-10C8D5CFAB5C}" type="parTrans" cxnId="{B4801DEC-F483-447C-BA5A-A536FFED85A3}">
      <dgm:prSet/>
      <dgm:spPr/>
      <dgm:t>
        <a:bodyPr/>
        <a:lstStyle/>
        <a:p>
          <a:pPr algn="ctr"/>
          <a:endParaRPr lang="ru-RU"/>
        </a:p>
      </dgm:t>
    </dgm:pt>
    <dgm:pt modelId="{E33C6FC2-60F9-4032-AF65-14C9A59AE8CB}" type="sibTrans" cxnId="{B4801DEC-F483-447C-BA5A-A536FFED85A3}">
      <dgm:prSet/>
      <dgm:spPr/>
      <dgm:t>
        <a:bodyPr/>
        <a:lstStyle/>
        <a:p>
          <a:pPr algn="ctr"/>
          <a:endParaRPr lang="ru-RU"/>
        </a:p>
      </dgm:t>
    </dgm:pt>
    <dgm:pt modelId="{536DAF8F-8DBF-48A0-8BB5-580A756DAD19}">
      <dgm:prSet/>
      <dgm:spPr/>
      <dgm:t>
        <a:bodyPr/>
        <a:lstStyle/>
        <a:p>
          <a:pPr marR="0" algn="ctr" rtl="0"/>
          <a:r>
            <a:rPr lang="ru-RU" baseline="0" smtClean="0">
              <a:latin typeface="Calibri"/>
            </a:rPr>
            <a:t>КДН</a:t>
          </a:r>
          <a:endParaRPr lang="ru-RU" smtClean="0"/>
        </a:p>
      </dgm:t>
    </dgm:pt>
    <dgm:pt modelId="{37640605-638E-425D-B7BD-FC52367664C3}" type="parTrans" cxnId="{92BB4037-CAD4-4CC5-9F80-B306393F572E}">
      <dgm:prSet/>
      <dgm:spPr/>
      <dgm:t>
        <a:bodyPr/>
        <a:lstStyle/>
        <a:p>
          <a:pPr algn="ctr"/>
          <a:endParaRPr lang="ru-RU"/>
        </a:p>
      </dgm:t>
    </dgm:pt>
    <dgm:pt modelId="{288E5220-A008-4A08-BD78-EF676092BC7E}" type="sibTrans" cxnId="{92BB4037-CAD4-4CC5-9F80-B306393F572E}">
      <dgm:prSet/>
      <dgm:spPr/>
      <dgm:t>
        <a:bodyPr/>
        <a:lstStyle/>
        <a:p>
          <a:pPr algn="ctr"/>
          <a:endParaRPr lang="ru-RU"/>
        </a:p>
      </dgm:t>
    </dgm:pt>
    <dgm:pt modelId="{E7225A6B-CA51-46FA-925D-98A4F96ACC9B}">
      <dgm:prSet/>
      <dgm:spPr/>
      <dgm:t>
        <a:bodyPr/>
        <a:lstStyle/>
        <a:p>
          <a:pPr marR="0" algn="ctr" rtl="0"/>
          <a:r>
            <a:rPr lang="ru-RU" baseline="0" smtClean="0">
              <a:latin typeface="Calibri"/>
            </a:rPr>
            <a:t>Школы района</a:t>
          </a:r>
          <a:endParaRPr lang="ru-RU" smtClean="0"/>
        </a:p>
      </dgm:t>
    </dgm:pt>
    <dgm:pt modelId="{7BA86645-4F05-4CF7-8F1A-C8A69BECA9C8}" type="parTrans" cxnId="{97BF133D-6016-46AA-BD12-8FF157E42572}">
      <dgm:prSet/>
      <dgm:spPr/>
      <dgm:t>
        <a:bodyPr/>
        <a:lstStyle/>
        <a:p>
          <a:pPr algn="ctr"/>
          <a:endParaRPr lang="ru-RU"/>
        </a:p>
      </dgm:t>
    </dgm:pt>
    <dgm:pt modelId="{575390ED-6FEE-43AC-8FA4-5DAD0D07E13F}" type="sibTrans" cxnId="{97BF133D-6016-46AA-BD12-8FF157E42572}">
      <dgm:prSet/>
      <dgm:spPr/>
      <dgm:t>
        <a:bodyPr/>
        <a:lstStyle/>
        <a:p>
          <a:pPr algn="ctr"/>
          <a:endParaRPr lang="ru-RU"/>
        </a:p>
      </dgm:t>
    </dgm:pt>
    <dgm:pt modelId="{506CD6C4-A7F3-4576-A5CD-F6463051850B}">
      <dgm:prSet/>
      <dgm:spPr/>
      <dgm:t>
        <a:bodyPr/>
        <a:lstStyle/>
        <a:p>
          <a:pPr marR="0" algn="ctr" rtl="0"/>
          <a:r>
            <a:rPr lang="ru-RU" baseline="0" smtClean="0">
              <a:latin typeface="Calibri"/>
            </a:rPr>
            <a:t>МКДОУ №8</a:t>
          </a:r>
          <a:endParaRPr lang="ru-RU" smtClean="0"/>
        </a:p>
      </dgm:t>
    </dgm:pt>
    <dgm:pt modelId="{2C54F500-C0F6-4DD3-8AD0-D4D164989A5C}" type="parTrans" cxnId="{1C232BBA-6770-4495-9C26-A04869276743}">
      <dgm:prSet/>
      <dgm:spPr/>
      <dgm:t>
        <a:bodyPr/>
        <a:lstStyle/>
        <a:p>
          <a:pPr algn="ctr"/>
          <a:endParaRPr lang="ru-RU"/>
        </a:p>
      </dgm:t>
    </dgm:pt>
    <dgm:pt modelId="{188D1722-D66F-47C9-8510-B6049C696579}" type="sibTrans" cxnId="{1C232BBA-6770-4495-9C26-A04869276743}">
      <dgm:prSet/>
      <dgm:spPr/>
      <dgm:t>
        <a:bodyPr/>
        <a:lstStyle/>
        <a:p>
          <a:pPr algn="ctr"/>
          <a:endParaRPr lang="ru-RU"/>
        </a:p>
      </dgm:t>
    </dgm:pt>
    <dgm:pt modelId="{789B3AD1-5459-4B1E-94E3-73E8AFB14773}">
      <dgm:prSet/>
      <dgm:spPr/>
      <dgm:t>
        <a:bodyPr/>
        <a:lstStyle/>
        <a:p>
          <a:pPr marR="0" algn="ctr" rtl="0"/>
          <a:r>
            <a:rPr lang="ru-RU" baseline="0" smtClean="0">
              <a:latin typeface="Calibri"/>
            </a:rPr>
            <a:t>Дом творчества молодежи</a:t>
          </a:r>
          <a:endParaRPr lang="ru-RU" smtClean="0"/>
        </a:p>
      </dgm:t>
    </dgm:pt>
    <dgm:pt modelId="{A0130F00-7D78-4D66-A333-4025ACE71D7E}" type="parTrans" cxnId="{B97DEDED-CBDA-4920-8E37-14BDA450A683}">
      <dgm:prSet/>
      <dgm:spPr/>
      <dgm:t>
        <a:bodyPr/>
        <a:lstStyle/>
        <a:p>
          <a:pPr algn="ctr"/>
          <a:endParaRPr lang="ru-RU"/>
        </a:p>
      </dgm:t>
    </dgm:pt>
    <dgm:pt modelId="{AD4E0CD8-7BC6-43A0-8470-D848B9176A85}" type="sibTrans" cxnId="{B97DEDED-CBDA-4920-8E37-14BDA450A683}">
      <dgm:prSet/>
      <dgm:spPr/>
      <dgm:t>
        <a:bodyPr/>
        <a:lstStyle/>
        <a:p>
          <a:pPr algn="ctr"/>
          <a:endParaRPr lang="ru-RU"/>
        </a:p>
      </dgm:t>
    </dgm:pt>
    <dgm:pt modelId="{0A60D7B1-4C31-46D4-8CE7-7E340FB828D4}">
      <dgm:prSet/>
      <dgm:spPr/>
      <dgm:t>
        <a:bodyPr/>
        <a:lstStyle/>
        <a:p>
          <a:pPr marR="0" algn="ctr" rtl="0"/>
          <a:r>
            <a:rPr lang="ru-RU" baseline="0" smtClean="0">
              <a:latin typeface="Calibri"/>
            </a:rPr>
            <a:t>Сельский дом культуры</a:t>
          </a:r>
          <a:endParaRPr lang="ru-RU" smtClean="0"/>
        </a:p>
      </dgm:t>
    </dgm:pt>
    <dgm:pt modelId="{FEE2AD33-ED5F-42C3-BAB7-BB30055ABFE7}" type="parTrans" cxnId="{CFF39A75-5A31-48A6-9B4A-38B579362C92}">
      <dgm:prSet/>
      <dgm:spPr/>
      <dgm:t>
        <a:bodyPr/>
        <a:lstStyle/>
        <a:p>
          <a:pPr algn="ctr"/>
          <a:endParaRPr lang="ru-RU"/>
        </a:p>
      </dgm:t>
    </dgm:pt>
    <dgm:pt modelId="{1A80931C-41B5-41EF-9F5F-F10802A26F8E}" type="sibTrans" cxnId="{CFF39A75-5A31-48A6-9B4A-38B579362C92}">
      <dgm:prSet/>
      <dgm:spPr/>
      <dgm:t>
        <a:bodyPr/>
        <a:lstStyle/>
        <a:p>
          <a:pPr algn="ctr"/>
          <a:endParaRPr lang="ru-RU"/>
        </a:p>
      </dgm:t>
    </dgm:pt>
    <dgm:pt modelId="{79158FF8-9E3F-41B2-AEA0-C7E8C99262A6}">
      <dgm:prSet/>
      <dgm:spPr/>
      <dgm:t>
        <a:bodyPr/>
        <a:lstStyle/>
        <a:p>
          <a:pPr marR="0" algn="ctr" rtl="0"/>
          <a:r>
            <a:rPr lang="ru-RU" baseline="0" smtClean="0">
              <a:latin typeface="Calibri"/>
            </a:rPr>
            <a:t>Районный краеведческий музей</a:t>
          </a:r>
          <a:endParaRPr lang="ru-RU" smtClean="0"/>
        </a:p>
      </dgm:t>
    </dgm:pt>
    <dgm:pt modelId="{966E1C27-14A0-441E-A60D-1691CA91229A}" type="parTrans" cxnId="{053EF97A-4105-43FD-AD8A-0349CBD0774A}">
      <dgm:prSet/>
      <dgm:spPr/>
      <dgm:t>
        <a:bodyPr/>
        <a:lstStyle/>
        <a:p>
          <a:pPr algn="ctr"/>
          <a:endParaRPr lang="ru-RU"/>
        </a:p>
      </dgm:t>
    </dgm:pt>
    <dgm:pt modelId="{B4AEE9C5-FE02-49DA-864F-271DC779DB4A}" type="sibTrans" cxnId="{053EF97A-4105-43FD-AD8A-0349CBD0774A}">
      <dgm:prSet/>
      <dgm:spPr/>
      <dgm:t>
        <a:bodyPr/>
        <a:lstStyle/>
        <a:p>
          <a:pPr algn="ctr"/>
          <a:endParaRPr lang="ru-RU"/>
        </a:p>
      </dgm:t>
    </dgm:pt>
    <dgm:pt modelId="{44121C9D-E936-4B2C-BA97-0863262FA959}" type="pres">
      <dgm:prSet presAssocID="{842AD48E-07A1-46AC-974B-926E2CF3AFBD}" presName="cycle" presStyleCnt="0">
        <dgm:presLayoutVars>
          <dgm:chMax val="1"/>
          <dgm:dir/>
          <dgm:animLvl val="ctr"/>
          <dgm:resizeHandles val="exact"/>
        </dgm:presLayoutVars>
      </dgm:prSet>
      <dgm:spPr/>
    </dgm:pt>
    <dgm:pt modelId="{9B77E8B0-67C2-4F4F-8627-5E0B39C8A39D}" type="pres">
      <dgm:prSet presAssocID="{9C9EC912-89DB-4B5E-8DC4-2B5D0274B3D3}" presName="centerShape" presStyleLbl="node0" presStyleIdx="0" presStyleCnt="1"/>
      <dgm:spPr/>
      <dgm:t>
        <a:bodyPr/>
        <a:lstStyle/>
        <a:p>
          <a:endParaRPr lang="ru-RU"/>
        </a:p>
      </dgm:t>
    </dgm:pt>
    <dgm:pt modelId="{2DDE6252-110E-4248-BB4D-A67329B240A8}" type="pres">
      <dgm:prSet presAssocID="{82669E77-19DF-4316-A85B-10C8D5CFAB5C}" presName="Name9" presStyleLbl="parChTrans1D2" presStyleIdx="0" presStyleCnt="7"/>
      <dgm:spPr/>
      <dgm:t>
        <a:bodyPr/>
        <a:lstStyle/>
        <a:p>
          <a:endParaRPr lang="ru-RU"/>
        </a:p>
      </dgm:t>
    </dgm:pt>
    <dgm:pt modelId="{1A9320B9-60DE-4F9F-B996-CE9BBF8A53F2}" type="pres">
      <dgm:prSet presAssocID="{82669E77-19DF-4316-A85B-10C8D5CFAB5C}" presName="connTx" presStyleLbl="parChTrans1D2" presStyleIdx="0" presStyleCnt="7"/>
      <dgm:spPr/>
      <dgm:t>
        <a:bodyPr/>
        <a:lstStyle/>
        <a:p>
          <a:endParaRPr lang="ru-RU"/>
        </a:p>
      </dgm:t>
    </dgm:pt>
    <dgm:pt modelId="{A5F7B962-6C81-47BE-9F50-A4F75082B31C}" type="pres">
      <dgm:prSet presAssocID="{5B2B94CB-7DD8-4316-A051-CA724025C6CF}" presName="node" presStyleLbl="node1" presStyleIdx="0" presStyleCnt="7">
        <dgm:presLayoutVars>
          <dgm:bulletEnabled val="1"/>
        </dgm:presLayoutVars>
      </dgm:prSet>
      <dgm:spPr/>
      <dgm:t>
        <a:bodyPr/>
        <a:lstStyle/>
        <a:p>
          <a:endParaRPr lang="ru-RU"/>
        </a:p>
      </dgm:t>
    </dgm:pt>
    <dgm:pt modelId="{B1F837D7-7760-4157-8080-824A1153FB51}" type="pres">
      <dgm:prSet presAssocID="{37640605-638E-425D-B7BD-FC52367664C3}" presName="Name9" presStyleLbl="parChTrans1D2" presStyleIdx="1" presStyleCnt="7"/>
      <dgm:spPr/>
      <dgm:t>
        <a:bodyPr/>
        <a:lstStyle/>
        <a:p>
          <a:endParaRPr lang="ru-RU"/>
        </a:p>
      </dgm:t>
    </dgm:pt>
    <dgm:pt modelId="{D1202563-08A8-4412-83EF-869B50DA829B}" type="pres">
      <dgm:prSet presAssocID="{37640605-638E-425D-B7BD-FC52367664C3}" presName="connTx" presStyleLbl="parChTrans1D2" presStyleIdx="1" presStyleCnt="7"/>
      <dgm:spPr/>
      <dgm:t>
        <a:bodyPr/>
        <a:lstStyle/>
        <a:p>
          <a:endParaRPr lang="ru-RU"/>
        </a:p>
      </dgm:t>
    </dgm:pt>
    <dgm:pt modelId="{66CB49DC-1CD5-4A09-8971-6A03F4089854}" type="pres">
      <dgm:prSet presAssocID="{536DAF8F-8DBF-48A0-8BB5-580A756DAD19}" presName="node" presStyleLbl="node1" presStyleIdx="1" presStyleCnt="7">
        <dgm:presLayoutVars>
          <dgm:bulletEnabled val="1"/>
        </dgm:presLayoutVars>
      </dgm:prSet>
      <dgm:spPr/>
      <dgm:t>
        <a:bodyPr/>
        <a:lstStyle/>
        <a:p>
          <a:endParaRPr lang="ru-RU"/>
        </a:p>
      </dgm:t>
    </dgm:pt>
    <dgm:pt modelId="{4F946977-B8C7-4108-885E-465FF577BF18}" type="pres">
      <dgm:prSet presAssocID="{7BA86645-4F05-4CF7-8F1A-C8A69BECA9C8}" presName="Name9" presStyleLbl="parChTrans1D2" presStyleIdx="2" presStyleCnt="7"/>
      <dgm:spPr/>
      <dgm:t>
        <a:bodyPr/>
        <a:lstStyle/>
        <a:p>
          <a:endParaRPr lang="ru-RU"/>
        </a:p>
      </dgm:t>
    </dgm:pt>
    <dgm:pt modelId="{19344B81-6E22-40F1-865B-97502BB63EF2}" type="pres">
      <dgm:prSet presAssocID="{7BA86645-4F05-4CF7-8F1A-C8A69BECA9C8}" presName="connTx" presStyleLbl="parChTrans1D2" presStyleIdx="2" presStyleCnt="7"/>
      <dgm:spPr/>
      <dgm:t>
        <a:bodyPr/>
        <a:lstStyle/>
        <a:p>
          <a:endParaRPr lang="ru-RU"/>
        </a:p>
      </dgm:t>
    </dgm:pt>
    <dgm:pt modelId="{01B9955F-2ED9-4012-9A64-4FF74645255D}" type="pres">
      <dgm:prSet presAssocID="{E7225A6B-CA51-46FA-925D-98A4F96ACC9B}" presName="node" presStyleLbl="node1" presStyleIdx="2" presStyleCnt="7">
        <dgm:presLayoutVars>
          <dgm:bulletEnabled val="1"/>
        </dgm:presLayoutVars>
      </dgm:prSet>
      <dgm:spPr/>
      <dgm:t>
        <a:bodyPr/>
        <a:lstStyle/>
        <a:p>
          <a:endParaRPr lang="ru-RU"/>
        </a:p>
      </dgm:t>
    </dgm:pt>
    <dgm:pt modelId="{7AC4EC62-06B1-4D1A-B918-91C0FC00298F}" type="pres">
      <dgm:prSet presAssocID="{2C54F500-C0F6-4DD3-8AD0-D4D164989A5C}" presName="Name9" presStyleLbl="parChTrans1D2" presStyleIdx="3" presStyleCnt="7"/>
      <dgm:spPr/>
      <dgm:t>
        <a:bodyPr/>
        <a:lstStyle/>
        <a:p>
          <a:endParaRPr lang="ru-RU"/>
        </a:p>
      </dgm:t>
    </dgm:pt>
    <dgm:pt modelId="{6FA4E497-B304-455C-9D6B-9E0D37731B1F}" type="pres">
      <dgm:prSet presAssocID="{2C54F500-C0F6-4DD3-8AD0-D4D164989A5C}" presName="connTx" presStyleLbl="parChTrans1D2" presStyleIdx="3" presStyleCnt="7"/>
      <dgm:spPr/>
      <dgm:t>
        <a:bodyPr/>
        <a:lstStyle/>
        <a:p>
          <a:endParaRPr lang="ru-RU"/>
        </a:p>
      </dgm:t>
    </dgm:pt>
    <dgm:pt modelId="{A3890BC9-0798-4524-B2A0-3091525ED980}" type="pres">
      <dgm:prSet presAssocID="{506CD6C4-A7F3-4576-A5CD-F6463051850B}" presName="node" presStyleLbl="node1" presStyleIdx="3" presStyleCnt="7">
        <dgm:presLayoutVars>
          <dgm:bulletEnabled val="1"/>
        </dgm:presLayoutVars>
      </dgm:prSet>
      <dgm:spPr/>
      <dgm:t>
        <a:bodyPr/>
        <a:lstStyle/>
        <a:p>
          <a:endParaRPr lang="ru-RU"/>
        </a:p>
      </dgm:t>
    </dgm:pt>
    <dgm:pt modelId="{6C5B81A9-E818-4FD7-B8D0-39B90FC8E9BA}" type="pres">
      <dgm:prSet presAssocID="{A0130F00-7D78-4D66-A333-4025ACE71D7E}" presName="Name9" presStyleLbl="parChTrans1D2" presStyleIdx="4" presStyleCnt="7"/>
      <dgm:spPr/>
      <dgm:t>
        <a:bodyPr/>
        <a:lstStyle/>
        <a:p>
          <a:endParaRPr lang="ru-RU"/>
        </a:p>
      </dgm:t>
    </dgm:pt>
    <dgm:pt modelId="{486F3DBD-1D75-4785-B28B-0DEDBF6AEBD2}" type="pres">
      <dgm:prSet presAssocID="{A0130F00-7D78-4D66-A333-4025ACE71D7E}" presName="connTx" presStyleLbl="parChTrans1D2" presStyleIdx="4" presStyleCnt="7"/>
      <dgm:spPr/>
      <dgm:t>
        <a:bodyPr/>
        <a:lstStyle/>
        <a:p>
          <a:endParaRPr lang="ru-RU"/>
        </a:p>
      </dgm:t>
    </dgm:pt>
    <dgm:pt modelId="{E184117B-7AEF-46B9-9981-92E98FA81C9E}" type="pres">
      <dgm:prSet presAssocID="{789B3AD1-5459-4B1E-94E3-73E8AFB14773}" presName="node" presStyleLbl="node1" presStyleIdx="4" presStyleCnt="7">
        <dgm:presLayoutVars>
          <dgm:bulletEnabled val="1"/>
        </dgm:presLayoutVars>
      </dgm:prSet>
      <dgm:spPr/>
      <dgm:t>
        <a:bodyPr/>
        <a:lstStyle/>
        <a:p>
          <a:endParaRPr lang="ru-RU"/>
        </a:p>
      </dgm:t>
    </dgm:pt>
    <dgm:pt modelId="{0CBA98E7-8A89-4A71-B4E9-CE50541FED34}" type="pres">
      <dgm:prSet presAssocID="{FEE2AD33-ED5F-42C3-BAB7-BB30055ABFE7}" presName="Name9" presStyleLbl="parChTrans1D2" presStyleIdx="5" presStyleCnt="7"/>
      <dgm:spPr/>
      <dgm:t>
        <a:bodyPr/>
        <a:lstStyle/>
        <a:p>
          <a:endParaRPr lang="ru-RU"/>
        </a:p>
      </dgm:t>
    </dgm:pt>
    <dgm:pt modelId="{D0B9B9DB-010E-4177-98EB-9783CEB4B686}" type="pres">
      <dgm:prSet presAssocID="{FEE2AD33-ED5F-42C3-BAB7-BB30055ABFE7}" presName="connTx" presStyleLbl="parChTrans1D2" presStyleIdx="5" presStyleCnt="7"/>
      <dgm:spPr/>
      <dgm:t>
        <a:bodyPr/>
        <a:lstStyle/>
        <a:p>
          <a:endParaRPr lang="ru-RU"/>
        </a:p>
      </dgm:t>
    </dgm:pt>
    <dgm:pt modelId="{2FC9A273-7AA3-4B8D-AF1D-25F677007FAC}" type="pres">
      <dgm:prSet presAssocID="{0A60D7B1-4C31-46D4-8CE7-7E340FB828D4}" presName="node" presStyleLbl="node1" presStyleIdx="5" presStyleCnt="7">
        <dgm:presLayoutVars>
          <dgm:bulletEnabled val="1"/>
        </dgm:presLayoutVars>
      </dgm:prSet>
      <dgm:spPr/>
      <dgm:t>
        <a:bodyPr/>
        <a:lstStyle/>
        <a:p>
          <a:endParaRPr lang="ru-RU"/>
        </a:p>
      </dgm:t>
    </dgm:pt>
    <dgm:pt modelId="{1B0E5B70-23BE-4CD9-B641-15804CC315BE}" type="pres">
      <dgm:prSet presAssocID="{966E1C27-14A0-441E-A60D-1691CA91229A}" presName="Name9" presStyleLbl="parChTrans1D2" presStyleIdx="6" presStyleCnt="7"/>
      <dgm:spPr/>
      <dgm:t>
        <a:bodyPr/>
        <a:lstStyle/>
        <a:p>
          <a:endParaRPr lang="ru-RU"/>
        </a:p>
      </dgm:t>
    </dgm:pt>
    <dgm:pt modelId="{A19E4791-DDF6-4C8A-B0B4-377B9F499467}" type="pres">
      <dgm:prSet presAssocID="{966E1C27-14A0-441E-A60D-1691CA91229A}" presName="connTx" presStyleLbl="parChTrans1D2" presStyleIdx="6" presStyleCnt="7"/>
      <dgm:spPr/>
      <dgm:t>
        <a:bodyPr/>
        <a:lstStyle/>
        <a:p>
          <a:endParaRPr lang="ru-RU"/>
        </a:p>
      </dgm:t>
    </dgm:pt>
    <dgm:pt modelId="{CA4C4B4E-8128-44D2-8C40-F8D049F6623C}" type="pres">
      <dgm:prSet presAssocID="{79158FF8-9E3F-41B2-AEA0-C7E8C99262A6}" presName="node" presStyleLbl="node1" presStyleIdx="6" presStyleCnt="7">
        <dgm:presLayoutVars>
          <dgm:bulletEnabled val="1"/>
        </dgm:presLayoutVars>
      </dgm:prSet>
      <dgm:spPr/>
      <dgm:t>
        <a:bodyPr/>
        <a:lstStyle/>
        <a:p>
          <a:endParaRPr lang="ru-RU"/>
        </a:p>
      </dgm:t>
    </dgm:pt>
  </dgm:ptLst>
  <dgm:cxnLst>
    <dgm:cxn modelId="{1FF412C2-B96A-4AEB-90B5-CB434E6CD970}" type="presOf" srcId="{789B3AD1-5459-4B1E-94E3-73E8AFB14773}" destId="{E184117B-7AEF-46B9-9981-92E98FA81C9E}" srcOrd="0" destOrd="0" presId="urn:microsoft.com/office/officeart/2005/8/layout/radial1"/>
    <dgm:cxn modelId="{92BB4037-CAD4-4CC5-9F80-B306393F572E}" srcId="{9C9EC912-89DB-4B5E-8DC4-2B5D0274B3D3}" destId="{536DAF8F-8DBF-48A0-8BB5-580A756DAD19}" srcOrd="1" destOrd="0" parTransId="{37640605-638E-425D-B7BD-FC52367664C3}" sibTransId="{288E5220-A008-4A08-BD78-EF676092BC7E}"/>
    <dgm:cxn modelId="{DFF63DC1-CD13-4639-84C8-C601879516B9}" type="presOf" srcId="{966E1C27-14A0-441E-A60D-1691CA91229A}" destId="{A19E4791-DDF6-4C8A-B0B4-377B9F499467}" srcOrd="1" destOrd="0" presId="urn:microsoft.com/office/officeart/2005/8/layout/radial1"/>
    <dgm:cxn modelId="{543F2FF5-540F-490D-8AD1-60B496296D03}" type="presOf" srcId="{FEE2AD33-ED5F-42C3-BAB7-BB30055ABFE7}" destId="{D0B9B9DB-010E-4177-98EB-9783CEB4B686}" srcOrd="1" destOrd="0" presId="urn:microsoft.com/office/officeart/2005/8/layout/radial1"/>
    <dgm:cxn modelId="{4C4CBBFE-A27F-4E2B-9877-9D21833DBD00}" type="presOf" srcId="{5B2B94CB-7DD8-4316-A051-CA724025C6CF}" destId="{A5F7B962-6C81-47BE-9F50-A4F75082B31C}" srcOrd="0" destOrd="0" presId="urn:microsoft.com/office/officeart/2005/8/layout/radial1"/>
    <dgm:cxn modelId="{CD9A4F99-B1C6-4EB3-BBF7-E177937C8681}" type="presOf" srcId="{966E1C27-14A0-441E-A60D-1691CA91229A}" destId="{1B0E5B70-23BE-4CD9-B641-15804CC315BE}" srcOrd="0" destOrd="0" presId="urn:microsoft.com/office/officeart/2005/8/layout/radial1"/>
    <dgm:cxn modelId="{3685008F-A73B-403C-AE64-999D507B8A1F}" type="presOf" srcId="{82669E77-19DF-4316-A85B-10C8D5CFAB5C}" destId="{1A9320B9-60DE-4F9F-B996-CE9BBF8A53F2}" srcOrd="1" destOrd="0" presId="urn:microsoft.com/office/officeart/2005/8/layout/radial1"/>
    <dgm:cxn modelId="{A69B15A3-D919-4E46-B007-A642CA2237B7}" type="presOf" srcId="{82669E77-19DF-4316-A85B-10C8D5CFAB5C}" destId="{2DDE6252-110E-4248-BB4D-A67329B240A8}" srcOrd="0" destOrd="0" presId="urn:microsoft.com/office/officeart/2005/8/layout/radial1"/>
    <dgm:cxn modelId="{A380E87C-54D9-45C8-8D3C-131885CBDA0F}" type="presOf" srcId="{FEE2AD33-ED5F-42C3-BAB7-BB30055ABFE7}" destId="{0CBA98E7-8A89-4A71-B4E9-CE50541FED34}" srcOrd="0" destOrd="0" presId="urn:microsoft.com/office/officeart/2005/8/layout/radial1"/>
    <dgm:cxn modelId="{277F6747-138F-4808-979C-DB56CC06C949}" type="presOf" srcId="{2C54F500-C0F6-4DD3-8AD0-D4D164989A5C}" destId="{7AC4EC62-06B1-4D1A-B918-91C0FC00298F}" srcOrd="0" destOrd="0" presId="urn:microsoft.com/office/officeart/2005/8/layout/radial1"/>
    <dgm:cxn modelId="{6578280F-4EB0-4089-B47C-F452DF0D5201}" type="presOf" srcId="{A0130F00-7D78-4D66-A333-4025ACE71D7E}" destId="{6C5B81A9-E818-4FD7-B8D0-39B90FC8E9BA}" srcOrd="0" destOrd="0" presId="urn:microsoft.com/office/officeart/2005/8/layout/radial1"/>
    <dgm:cxn modelId="{A63AC4F9-4069-4F43-852D-74E5A7E43CD4}" type="presOf" srcId="{37640605-638E-425D-B7BD-FC52367664C3}" destId="{D1202563-08A8-4412-83EF-869B50DA829B}" srcOrd="1" destOrd="0" presId="urn:microsoft.com/office/officeart/2005/8/layout/radial1"/>
    <dgm:cxn modelId="{A2B2DE0E-9ACB-489C-A89F-7CE303DBEB21}" type="presOf" srcId="{0A60D7B1-4C31-46D4-8CE7-7E340FB828D4}" destId="{2FC9A273-7AA3-4B8D-AF1D-25F677007FAC}" srcOrd="0" destOrd="0" presId="urn:microsoft.com/office/officeart/2005/8/layout/radial1"/>
    <dgm:cxn modelId="{9CEB146D-56DB-4E68-803E-4F1C121BC1E4}" srcId="{842AD48E-07A1-46AC-974B-926E2CF3AFBD}" destId="{9C9EC912-89DB-4B5E-8DC4-2B5D0274B3D3}" srcOrd="0" destOrd="0" parTransId="{2C765708-50F9-4A81-A7D2-24318249B356}" sibTransId="{17D9821D-48A5-4E5B-A408-BDB251357C80}"/>
    <dgm:cxn modelId="{B4801DEC-F483-447C-BA5A-A536FFED85A3}" srcId="{9C9EC912-89DB-4B5E-8DC4-2B5D0274B3D3}" destId="{5B2B94CB-7DD8-4316-A051-CA724025C6CF}" srcOrd="0" destOrd="0" parTransId="{82669E77-19DF-4316-A85B-10C8D5CFAB5C}" sibTransId="{E33C6FC2-60F9-4032-AF65-14C9A59AE8CB}"/>
    <dgm:cxn modelId="{CFF39A75-5A31-48A6-9B4A-38B579362C92}" srcId="{9C9EC912-89DB-4B5E-8DC4-2B5D0274B3D3}" destId="{0A60D7B1-4C31-46D4-8CE7-7E340FB828D4}" srcOrd="5" destOrd="0" parTransId="{FEE2AD33-ED5F-42C3-BAB7-BB30055ABFE7}" sibTransId="{1A80931C-41B5-41EF-9F5F-F10802A26F8E}"/>
    <dgm:cxn modelId="{1481F0DA-A098-4C41-B93E-9FDA1D3E2FCA}" type="presOf" srcId="{9C9EC912-89DB-4B5E-8DC4-2B5D0274B3D3}" destId="{9B77E8B0-67C2-4F4F-8627-5E0B39C8A39D}" srcOrd="0" destOrd="0" presId="urn:microsoft.com/office/officeart/2005/8/layout/radial1"/>
    <dgm:cxn modelId="{B97DEDED-CBDA-4920-8E37-14BDA450A683}" srcId="{9C9EC912-89DB-4B5E-8DC4-2B5D0274B3D3}" destId="{789B3AD1-5459-4B1E-94E3-73E8AFB14773}" srcOrd="4" destOrd="0" parTransId="{A0130F00-7D78-4D66-A333-4025ACE71D7E}" sibTransId="{AD4E0CD8-7BC6-43A0-8470-D848B9176A85}"/>
    <dgm:cxn modelId="{1C232BBA-6770-4495-9C26-A04869276743}" srcId="{9C9EC912-89DB-4B5E-8DC4-2B5D0274B3D3}" destId="{506CD6C4-A7F3-4576-A5CD-F6463051850B}" srcOrd="3" destOrd="0" parTransId="{2C54F500-C0F6-4DD3-8AD0-D4D164989A5C}" sibTransId="{188D1722-D66F-47C9-8510-B6049C696579}"/>
    <dgm:cxn modelId="{4FD4F3F2-97F7-4A45-ACCC-8335E9EBFD61}" type="presOf" srcId="{506CD6C4-A7F3-4576-A5CD-F6463051850B}" destId="{A3890BC9-0798-4524-B2A0-3091525ED980}" srcOrd="0" destOrd="0" presId="urn:microsoft.com/office/officeart/2005/8/layout/radial1"/>
    <dgm:cxn modelId="{CCF0F00D-AB95-43EC-98E8-1441E0930D26}" type="presOf" srcId="{7BA86645-4F05-4CF7-8F1A-C8A69BECA9C8}" destId="{19344B81-6E22-40F1-865B-97502BB63EF2}" srcOrd="1" destOrd="0" presId="urn:microsoft.com/office/officeart/2005/8/layout/radial1"/>
    <dgm:cxn modelId="{5A1A7553-3D8B-4FA5-B4EE-48DB4827F8A9}" type="presOf" srcId="{37640605-638E-425D-B7BD-FC52367664C3}" destId="{B1F837D7-7760-4157-8080-824A1153FB51}" srcOrd="0" destOrd="0" presId="urn:microsoft.com/office/officeart/2005/8/layout/radial1"/>
    <dgm:cxn modelId="{D0C566BB-2734-40F3-98D2-880783CA5F74}" type="presOf" srcId="{A0130F00-7D78-4D66-A333-4025ACE71D7E}" destId="{486F3DBD-1D75-4785-B28B-0DEDBF6AEBD2}" srcOrd="1" destOrd="0" presId="urn:microsoft.com/office/officeart/2005/8/layout/radial1"/>
    <dgm:cxn modelId="{B27AE9B4-2F10-4851-9D42-C8C0C9227100}" type="presOf" srcId="{842AD48E-07A1-46AC-974B-926E2CF3AFBD}" destId="{44121C9D-E936-4B2C-BA97-0863262FA959}" srcOrd="0" destOrd="0" presId="urn:microsoft.com/office/officeart/2005/8/layout/radial1"/>
    <dgm:cxn modelId="{E2F31208-39C1-469C-A33F-05D20DF33EE4}" type="presOf" srcId="{79158FF8-9E3F-41B2-AEA0-C7E8C99262A6}" destId="{CA4C4B4E-8128-44D2-8C40-F8D049F6623C}" srcOrd="0" destOrd="0" presId="urn:microsoft.com/office/officeart/2005/8/layout/radial1"/>
    <dgm:cxn modelId="{053EF97A-4105-43FD-AD8A-0349CBD0774A}" srcId="{9C9EC912-89DB-4B5E-8DC4-2B5D0274B3D3}" destId="{79158FF8-9E3F-41B2-AEA0-C7E8C99262A6}" srcOrd="6" destOrd="0" parTransId="{966E1C27-14A0-441E-A60D-1691CA91229A}" sibTransId="{B4AEE9C5-FE02-49DA-864F-271DC779DB4A}"/>
    <dgm:cxn modelId="{3793A9C0-1E67-447D-8A87-5CE7DEBD11A7}" type="presOf" srcId="{E7225A6B-CA51-46FA-925D-98A4F96ACC9B}" destId="{01B9955F-2ED9-4012-9A64-4FF74645255D}" srcOrd="0" destOrd="0" presId="urn:microsoft.com/office/officeart/2005/8/layout/radial1"/>
    <dgm:cxn modelId="{D9AA0531-AEAA-487A-B1E7-A02ED5F24EED}" type="presOf" srcId="{2C54F500-C0F6-4DD3-8AD0-D4D164989A5C}" destId="{6FA4E497-B304-455C-9D6B-9E0D37731B1F}" srcOrd="1" destOrd="0" presId="urn:microsoft.com/office/officeart/2005/8/layout/radial1"/>
    <dgm:cxn modelId="{79BA9B96-ED8E-42CE-8D13-1CD24131D9D0}" type="presOf" srcId="{7BA86645-4F05-4CF7-8F1A-C8A69BECA9C8}" destId="{4F946977-B8C7-4108-885E-465FF577BF18}" srcOrd="0" destOrd="0" presId="urn:microsoft.com/office/officeart/2005/8/layout/radial1"/>
    <dgm:cxn modelId="{4970ACEC-7897-408A-9301-E786B0450CB1}" type="presOf" srcId="{536DAF8F-8DBF-48A0-8BB5-580A756DAD19}" destId="{66CB49DC-1CD5-4A09-8971-6A03F4089854}" srcOrd="0" destOrd="0" presId="urn:microsoft.com/office/officeart/2005/8/layout/radial1"/>
    <dgm:cxn modelId="{97BF133D-6016-46AA-BD12-8FF157E42572}" srcId="{9C9EC912-89DB-4B5E-8DC4-2B5D0274B3D3}" destId="{E7225A6B-CA51-46FA-925D-98A4F96ACC9B}" srcOrd="2" destOrd="0" parTransId="{7BA86645-4F05-4CF7-8F1A-C8A69BECA9C8}" sibTransId="{575390ED-6FEE-43AC-8FA4-5DAD0D07E13F}"/>
    <dgm:cxn modelId="{42820D88-9CCA-4136-B144-5919CFC07CFA}" type="presParOf" srcId="{44121C9D-E936-4B2C-BA97-0863262FA959}" destId="{9B77E8B0-67C2-4F4F-8627-5E0B39C8A39D}" srcOrd="0" destOrd="0" presId="urn:microsoft.com/office/officeart/2005/8/layout/radial1"/>
    <dgm:cxn modelId="{C75A8E17-C05C-4616-8A71-1B5E7B633F79}" type="presParOf" srcId="{44121C9D-E936-4B2C-BA97-0863262FA959}" destId="{2DDE6252-110E-4248-BB4D-A67329B240A8}" srcOrd="1" destOrd="0" presId="urn:microsoft.com/office/officeart/2005/8/layout/radial1"/>
    <dgm:cxn modelId="{E384F183-1D52-4BFF-818B-7E6B51604B1F}" type="presParOf" srcId="{2DDE6252-110E-4248-BB4D-A67329B240A8}" destId="{1A9320B9-60DE-4F9F-B996-CE9BBF8A53F2}" srcOrd="0" destOrd="0" presId="urn:microsoft.com/office/officeart/2005/8/layout/radial1"/>
    <dgm:cxn modelId="{22730DC2-F736-40A1-B6DA-E78A66EF66E9}" type="presParOf" srcId="{44121C9D-E936-4B2C-BA97-0863262FA959}" destId="{A5F7B962-6C81-47BE-9F50-A4F75082B31C}" srcOrd="2" destOrd="0" presId="urn:microsoft.com/office/officeart/2005/8/layout/radial1"/>
    <dgm:cxn modelId="{1B5DD68B-0C84-40B3-B84F-C48453FB18E8}" type="presParOf" srcId="{44121C9D-E936-4B2C-BA97-0863262FA959}" destId="{B1F837D7-7760-4157-8080-824A1153FB51}" srcOrd="3" destOrd="0" presId="urn:microsoft.com/office/officeart/2005/8/layout/radial1"/>
    <dgm:cxn modelId="{F6DBFA94-1317-4A41-9C51-1D7048920B00}" type="presParOf" srcId="{B1F837D7-7760-4157-8080-824A1153FB51}" destId="{D1202563-08A8-4412-83EF-869B50DA829B}" srcOrd="0" destOrd="0" presId="urn:microsoft.com/office/officeart/2005/8/layout/radial1"/>
    <dgm:cxn modelId="{956CFF79-4036-4440-980D-600F4AAE7ED8}" type="presParOf" srcId="{44121C9D-E936-4B2C-BA97-0863262FA959}" destId="{66CB49DC-1CD5-4A09-8971-6A03F4089854}" srcOrd="4" destOrd="0" presId="urn:microsoft.com/office/officeart/2005/8/layout/radial1"/>
    <dgm:cxn modelId="{7D72C090-49EF-4F6E-9BEE-D52E5148DED9}" type="presParOf" srcId="{44121C9D-E936-4B2C-BA97-0863262FA959}" destId="{4F946977-B8C7-4108-885E-465FF577BF18}" srcOrd="5" destOrd="0" presId="urn:microsoft.com/office/officeart/2005/8/layout/radial1"/>
    <dgm:cxn modelId="{2F37777E-08F3-4693-88B2-B84679F35266}" type="presParOf" srcId="{4F946977-B8C7-4108-885E-465FF577BF18}" destId="{19344B81-6E22-40F1-865B-97502BB63EF2}" srcOrd="0" destOrd="0" presId="urn:microsoft.com/office/officeart/2005/8/layout/radial1"/>
    <dgm:cxn modelId="{A0CCA436-A24A-4696-B287-0CC63F96E87C}" type="presParOf" srcId="{44121C9D-E936-4B2C-BA97-0863262FA959}" destId="{01B9955F-2ED9-4012-9A64-4FF74645255D}" srcOrd="6" destOrd="0" presId="urn:microsoft.com/office/officeart/2005/8/layout/radial1"/>
    <dgm:cxn modelId="{C64812EB-45F4-4462-945B-11D19A8A752D}" type="presParOf" srcId="{44121C9D-E936-4B2C-BA97-0863262FA959}" destId="{7AC4EC62-06B1-4D1A-B918-91C0FC00298F}" srcOrd="7" destOrd="0" presId="urn:microsoft.com/office/officeart/2005/8/layout/radial1"/>
    <dgm:cxn modelId="{C15E22D7-A767-422E-8727-3EE8FAB1BB9D}" type="presParOf" srcId="{7AC4EC62-06B1-4D1A-B918-91C0FC00298F}" destId="{6FA4E497-B304-455C-9D6B-9E0D37731B1F}" srcOrd="0" destOrd="0" presId="urn:microsoft.com/office/officeart/2005/8/layout/radial1"/>
    <dgm:cxn modelId="{C6FD147C-9CDE-4C73-84F6-29C2CEE81A05}" type="presParOf" srcId="{44121C9D-E936-4B2C-BA97-0863262FA959}" destId="{A3890BC9-0798-4524-B2A0-3091525ED980}" srcOrd="8" destOrd="0" presId="urn:microsoft.com/office/officeart/2005/8/layout/radial1"/>
    <dgm:cxn modelId="{7BC4C7AE-C3F6-4312-9222-94AD104F8C33}" type="presParOf" srcId="{44121C9D-E936-4B2C-BA97-0863262FA959}" destId="{6C5B81A9-E818-4FD7-B8D0-39B90FC8E9BA}" srcOrd="9" destOrd="0" presId="urn:microsoft.com/office/officeart/2005/8/layout/radial1"/>
    <dgm:cxn modelId="{3D5F43E6-2F05-4F98-936A-C67AF84DBD01}" type="presParOf" srcId="{6C5B81A9-E818-4FD7-B8D0-39B90FC8E9BA}" destId="{486F3DBD-1D75-4785-B28B-0DEDBF6AEBD2}" srcOrd="0" destOrd="0" presId="urn:microsoft.com/office/officeart/2005/8/layout/radial1"/>
    <dgm:cxn modelId="{3830E204-0E4C-46FD-9E59-635CF31CDE61}" type="presParOf" srcId="{44121C9D-E936-4B2C-BA97-0863262FA959}" destId="{E184117B-7AEF-46B9-9981-92E98FA81C9E}" srcOrd="10" destOrd="0" presId="urn:microsoft.com/office/officeart/2005/8/layout/radial1"/>
    <dgm:cxn modelId="{7516EFB4-E511-4A08-A0BE-CA5B00D4875C}" type="presParOf" srcId="{44121C9D-E936-4B2C-BA97-0863262FA959}" destId="{0CBA98E7-8A89-4A71-B4E9-CE50541FED34}" srcOrd="11" destOrd="0" presId="urn:microsoft.com/office/officeart/2005/8/layout/radial1"/>
    <dgm:cxn modelId="{122C36B2-7A01-4F6E-9766-131428B232C9}" type="presParOf" srcId="{0CBA98E7-8A89-4A71-B4E9-CE50541FED34}" destId="{D0B9B9DB-010E-4177-98EB-9783CEB4B686}" srcOrd="0" destOrd="0" presId="urn:microsoft.com/office/officeart/2005/8/layout/radial1"/>
    <dgm:cxn modelId="{3CBAE1F1-BF27-4462-9F8E-DC040D7C2E6B}" type="presParOf" srcId="{44121C9D-E936-4B2C-BA97-0863262FA959}" destId="{2FC9A273-7AA3-4B8D-AF1D-25F677007FAC}" srcOrd="12" destOrd="0" presId="urn:microsoft.com/office/officeart/2005/8/layout/radial1"/>
    <dgm:cxn modelId="{701D398D-70FF-4C4A-8DA9-E36472C9D413}" type="presParOf" srcId="{44121C9D-E936-4B2C-BA97-0863262FA959}" destId="{1B0E5B70-23BE-4CD9-B641-15804CC315BE}" srcOrd="13" destOrd="0" presId="urn:microsoft.com/office/officeart/2005/8/layout/radial1"/>
    <dgm:cxn modelId="{B0FB73F1-0FFE-49E9-9F83-497F1C8ADA83}" type="presParOf" srcId="{1B0E5B70-23BE-4CD9-B641-15804CC315BE}" destId="{A19E4791-DDF6-4C8A-B0B4-377B9F499467}" srcOrd="0" destOrd="0" presId="urn:microsoft.com/office/officeart/2005/8/layout/radial1"/>
    <dgm:cxn modelId="{9AAE0EB1-0CD7-4414-996B-1B7FCF76E5B6}" type="presParOf" srcId="{44121C9D-E936-4B2C-BA97-0863262FA959}" destId="{CA4C4B4E-8128-44D2-8C40-F8D049F6623C}" srcOrd="14" destOrd="0" presId="urn:microsoft.com/office/officeart/2005/8/layout/radial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77E8B0-67C2-4F4F-8627-5E0B39C8A39D}">
      <dsp:nvSpPr>
        <dsp:cNvPr id="0" name=""/>
        <dsp:cNvSpPr/>
      </dsp:nvSpPr>
      <dsp:spPr>
        <a:xfrm>
          <a:off x="1757703" y="1846104"/>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Calibri"/>
            </a:rPr>
            <a:t>МКОУ СОШ имени С.С. Вострецова</a:t>
          </a:r>
          <a:endParaRPr lang="ru-RU" sz="1300" kern="1200" smtClean="0"/>
        </a:p>
      </dsp:txBody>
      <dsp:txXfrm>
        <a:off x="1757703" y="1846104"/>
        <a:ext cx="1189943" cy="1189943"/>
      </dsp:txXfrm>
    </dsp:sp>
    <dsp:sp modelId="{2DDE6252-110E-4248-BB4D-A67329B240A8}">
      <dsp:nvSpPr>
        <dsp:cNvPr id="0" name=""/>
        <dsp:cNvSpPr/>
      </dsp:nvSpPr>
      <dsp:spPr>
        <a:xfrm rot="16200000">
          <a:off x="2054986" y="152565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337790" y="1533531"/>
        <a:ext cx="29768" cy="29768"/>
      </dsp:txXfrm>
    </dsp:sp>
    <dsp:sp modelId="{A5F7B962-6C81-47BE-9F50-A4F75082B31C}">
      <dsp:nvSpPr>
        <dsp:cNvPr id="0" name=""/>
        <dsp:cNvSpPr/>
      </dsp:nvSpPr>
      <dsp:spPr>
        <a:xfrm>
          <a:off x="1757703" y="6078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Сельская библиотека</a:t>
          </a:r>
          <a:endParaRPr lang="ru-RU" sz="1000" kern="1200" smtClean="0"/>
        </a:p>
      </dsp:txBody>
      <dsp:txXfrm>
        <a:off x="1757703" y="60783"/>
        <a:ext cx="1189943" cy="1189943"/>
      </dsp:txXfrm>
    </dsp:sp>
    <dsp:sp modelId="{B1F837D7-7760-4157-8080-824A1153FB51}">
      <dsp:nvSpPr>
        <dsp:cNvPr id="0" name=""/>
        <dsp:cNvSpPr/>
      </dsp:nvSpPr>
      <dsp:spPr>
        <a:xfrm rot="19285714">
          <a:off x="2752896" y="18617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285714">
        <a:off x="3035700" y="1869626"/>
        <a:ext cx="29768" cy="29768"/>
      </dsp:txXfrm>
    </dsp:sp>
    <dsp:sp modelId="{66CB49DC-1CD5-4A09-8971-6A03F4089854}">
      <dsp:nvSpPr>
        <dsp:cNvPr id="0" name=""/>
        <dsp:cNvSpPr/>
      </dsp:nvSpPr>
      <dsp:spPr>
        <a:xfrm>
          <a:off x="3153523" y="7329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КДН</a:t>
          </a:r>
          <a:endParaRPr lang="ru-RU" sz="1000" kern="1200" smtClean="0"/>
        </a:p>
      </dsp:txBody>
      <dsp:txXfrm>
        <a:off x="3153523" y="732975"/>
        <a:ext cx="1189943" cy="1189943"/>
      </dsp:txXfrm>
    </dsp:sp>
    <dsp:sp modelId="{4F946977-B8C7-4108-885E-465FF577BF18}">
      <dsp:nvSpPr>
        <dsp:cNvPr id="0" name=""/>
        <dsp:cNvSpPr/>
      </dsp:nvSpPr>
      <dsp:spPr>
        <a:xfrm rot="771429">
          <a:off x="2925265" y="26169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71429">
        <a:off x="3208070" y="2624827"/>
        <a:ext cx="29768" cy="29768"/>
      </dsp:txXfrm>
    </dsp:sp>
    <dsp:sp modelId="{01B9955F-2ED9-4012-9A64-4FF74645255D}">
      <dsp:nvSpPr>
        <dsp:cNvPr id="0" name=""/>
        <dsp:cNvSpPr/>
      </dsp:nvSpPr>
      <dsp:spPr>
        <a:xfrm>
          <a:off x="3498262" y="22433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Школы района</a:t>
          </a:r>
          <a:endParaRPr lang="ru-RU" sz="1000" kern="1200" smtClean="0"/>
        </a:p>
      </dsp:txBody>
      <dsp:txXfrm>
        <a:off x="3498262" y="2243375"/>
        <a:ext cx="1189943" cy="1189943"/>
      </dsp:txXfrm>
    </dsp:sp>
    <dsp:sp modelId="{7AC4EC62-06B1-4D1A-B918-91C0FC00298F}">
      <dsp:nvSpPr>
        <dsp:cNvPr id="0" name=""/>
        <dsp:cNvSpPr/>
      </dsp:nvSpPr>
      <dsp:spPr>
        <a:xfrm rot="3857143">
          <a:off x="2442296" y="322257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857143">
        <a:off x="2725101" y="3230451"/>
        <a:ext cx="29768" cy="29768"/>
      </dsp:txXfrm>
    </dsp:sp>
    <dsp:sp modelId="{A3890BC9-0798-4524-B2A0-3091525ED980}">
      <dsp:nvSpPr>
        <dsp:cNvPr id="0" name=""/>
        <dsp:cNvSpPr/>
      </dsp:nvSpPr>
      <dsp:spPr>
        <a:xfrm>
          <a:off x="2532325" y="345462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МКДОУ №8</a:t>
          </a:r>
          <a:endParaRPr lang="ru-RU" sz="1000" kern="1200" smtClean="0"/>
        </a:p>
      </dsp:txBody>
      <dsp:txXfrm>
        <a:off x="2532325" y="3454623"/>
        <a:ext cx="1189943" cy="1189943"/>
      </dsp:txXfrm>
    </dsp:sp>
    <dsp:sp modelId="{6C5B81A9-E818-4FD7-B8D0-39B90FC8E9BA}">
      <dsp:nvSpPr>
        <dsp:cNvPr id="0" name=""/>
        <dsp:cNvSpPr/>
      </dsp:nvSpPr>
      <dsp:spPr>
        <a:xfrm rot="6942857">
          <a:off x="1667675" y="3222575"/>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6942857">
        <a:off x="1950479" y="3230451"/>
        <a:ext cx="29768" cy="29768"/>
      </dsp:txXfrm>
    </dsp:sp>
    <dsp:sp modelId="{E184117B-7AEF-46B9-9981-92E98FA81C9E}">
      <dsp:nvSpPr>
        <dsp:cNvPr id="0" name=""/>
        <dsp:cNvSpPr/>
      </dsp:nvSpPr>
      <dsp:spPr>
        <a:xfrm>
          <a:off x="983081" y="3454623"/>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Дом творчества молодежи</a:t>
          </a:r>
          <a:endParaRPr lang="ru-RU" sz="1000" kern="1200" smtClean="0"/>
        </a:p>
      </dsp:txBody>
      <dsp:txXfrm>
        <a:off x="983081" y="3454623"/>
        <a:ext cx="1189943" cy="1189943"/>
      </dsp:txXfrm>
    </dsp:sp>
    <dsp:sp modelId="{0CBA98E7-8A89-4A71-B4E9-CE50541FED34}">
      <dsp:nvSpPr>
        <dsp:cNvPr id="0" name=""/>
        <dsp:cNvSpPr/>
      </dsp:nvSpPr>
      <dsp:spPr>
        <a:xfrm rot="10028571">
          <a:off x="1184706" y="26169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028571">
        <a:off x="1467510" y="2624827"/>
        <a:ext cx="29768" cy="29768"/>
      </dsp:txXfrm>
    </dsp:sp>
    <dsp:sp modelId="{2FC9A273-7AA3-4B8D-AF1D-25F677007FAC}">
      <dsp:nvSpPr>
        <dsp:cNvPr id="0" name=""/>
        <dsp:cNvSpPr/>
      </dsp:nvSpPr>
      <dsp:spPr>
        <a:xfrm>
          <a:off x="17143" y="22433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Сельский дом культуры</a:t>
          </a:r>
          <a:endParaRPr lang="ru-RU" sz="1000" kern="1200" smtClean="0"/>
        </a:p>
      </dsp:txBody>
      <dsp:txXfrm>
        <a:off x="17143" y="2243375"/>
        <a:ext cx="1189943" cy="1189943"/>
      </dsp:txXfrm>
    </dsp:sp>
    <dsp:sp modelId="{1B0E5B70-23BE-4CD9-B641-15804CC315BE}">
      <dsp:nvSpPr>
        <dsp:cNvPr id="0" name=""/>
        <dsp:cNvSpPr/>
      </dsp:nvSpPr>
      <dsp:spPr>
        <a:xfrm rot="13114286">
          <a:off x="1357075" y="1861751"/>
          <a:ext cx="595377" cy="45520"/>
        </a:xfrm>
        <a:custGeom>
          <a:avLst/>
          <a:gdLst/>
          <a:ahLst/>
          <a:cxnLst/>
          <a:rect l="0" t="0" r="0" b="0"/>
          <a:pathLst>
            <a:path>
              <a:moveTo>
                <a:pt x="0" y="22760"/>
              </a:moveTo>
              <a:lnTo>
                <a:pt x="595377"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114286">
        <a:off x="1639880" y="1869626"/>
        <a:ext cx="29768" cy="29768"/>
      </dsp:txXfrm>
    </dsp:sp>
    <dsp:sp modelId="{CA4C4B4E-8128-44D2-8C40-F8D049F6623C}">
      <dsp:nvSpPr>
        <dsp:cNvPr id="0" name=""/>
        <dsp:cNvSpPr/>
      </dsp:nvSpPr>
      <dsp:spPr>
        <a:xfrm>
          <a:off x="361883" y="732975"/>
          <a:ext cx="1189943" cy="11899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Районный краеведческий музей</a:t>
          </a:r>
          <a:endParaRPr lang="ru-RU" sz="1000" kern="1200" smtClean="0"/>
        </a:p>
      </dsp:txBody>
      <dsp:txXfrm>
        <a:off x="361883" y="732975"/>
        <a:ext cx="1189943" cy="11899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21B15-AD8E-4FC0-A47E-B9C52552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140233</Words>
  <Characters>799329</Characters>
  <Application>Microsoft Office Word</Application>
  <DocSecurity>0</DocSecurity>
  <Lines>6661</Lines>
  <Paragraphs>1875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937687</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User2</cp:lastModifiedBy>
  <cp:revision>3</cp:revision>
  <cp:lastPrinted>2018-02-17T11:34:00Z</cp:lastPrinted>
  <dcterms:created xsi:type="dcterms:W3CDTF">2018-02-17T11:03:00Z</dcterms:created>
  <dcterms:modified xsi:type="dcterms:W3CDTF">2018-02-17T11:35:00Z</dcterms:modified>
</cp:coreProperties>
</file>